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9C8" w:rsidRDefault="00812330" w:rsidP="0089459E">
      <w:pPr>
        <w:ind w:right="-1"/>
        <w:rPr>
          <w:noProof/>
          <w:lang w:eastAsia="fr-FR"/>
        </w:rPr>
      </w:pPr>
      <w:r>
        <w:rPr>
          <w:noProof/>
          <w:lang w:eastAsia="fr-FR"/>
        </w:rPr>
        <w:drawing>
          <wp:anchor distT="0" distB="0" distL="114300" distR="114300" simplePos="0" relativeHeight="251688960" behindDoc="1" locked="0" layoutInCell="1" allowOverlap="1">
            <wp:simplePos x="0" y="0"/>
            <wp:positionH relativeFrom="margin">
              <wp:align>center</wp:align>
            </wp:positionH>
            <wp:positionV relativeFrom="paragraph">
              <wp:posOffset>-978535</wp:posOffset>
            </wp:positionV>
            <wp:extent cx="2266950" cy="1036203"/>
            <wp:effectExtent l="38100" t="19050" r="0" b="8826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DS.png"/>
                    <pic:cNvPicPr/>
                  </pic:nvPicPr>
                  <pic:blipFill>
                    <a:blip r:embed="rId8">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6950" cy="1036203"/>
                    </a:xfrm>
                    <a:prstGeom prst="rect">
                      <a:avLst/>
                    </a:prstGeom>
                    <a:effectLst>
                      <a:outerShdw blurRad="50800" dist="38100" dir="5400000" algn="t" rotWithShape="0">
                        <a:prstClr val="black">
                          <a:alpha val="40000"/>
                        </a:prstClr>
                      </a:outerShdw>
                    </a:effectLst>
                  </pic:spPr>
                </pic:pic>
              </a:graphicData>
            </a:graphic>
          </wp:anchor>
        </w:drawing>
      </w:r>
      <w:r w:rsidR="00673F0E">
        <w:rPr>
          <w:noProof/>
          <w:lang w:eastAsia="fr-FR"/>
        </w:rPr>
        <w:drawing>
          <wp:anchor distT="0" distB="0" distL="114300" distR="114300" simplePos="0" relativeHeight="251631615" behindDoc="1" locked="0" layoutInCell="1" allowOverlap="1">
            <wp:simplePos x="0" y="0"/>
            <wp:positionH relativeFrom="page">
              <wp:align>left</wp:align>
            </wp:positionH>
            <wp:positionV relativeFrom="paragraph">
              <wp:posOffset>-1066800</wp:posOffset>
            </wp:positionV>
            <wp:extent cx="7940675" cy="10839450"/>
            <wp:effectExtent l="0" t="0" r="317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liv0228.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940675" cy="10839450"/>
                    </a:xfrm>
                    <a:prstGeom prst="rect">
                      <a:avLst/>
                    </a:prstGeom>
                  </pic:spPr>
                </pic:pic>
              </a:graphicData>
            </a:graphic>
          </wp:anchor>
        </w:drawing>
      </w:r>
    </w:p>
    <w:p w:rsidR="005F79C8" w:rsidRDefault="005F79C8" w:rsidP="0089459E">
      <w:pPr>
        <w:ind w:right="-1"/>
        <w:rPr>
          <w:noProof/>
          <w:lang w:eastAsia="fr-FR"/>
        </w:rPr>
      </w:pPr>
    </w:p>
    <w:p w:rsidR="005F79C8" w:rsidRDefault="005F79C8" w:rsidP="0089459E">
      <w:pPr>
        <w:ind w:right="-1"/>
        <w:rPr>
          <w:noProof/>
          <w:lang w:eastAsia="fr-FR"/>
        </w:rPr>
      </w:pPr>
    </w:p>
    <w:p w:rsidR="005F79C8" w:rsidRDefault="005F79C8" w:rsidP="0089459E">
      <w:pPr>
        <w:ind w:right="-1"/>
        <w:rPr>
          <w:noProof/>
          <w:lang w:eastAsia="fr-FR"/>
        </w:rPr>
      </w:pPr>
    </w:p>
    <w:p w:rsidR="005F79C8" w:rsidRDefault="00E01794" w:rsidP="0089459E">
      <w:pPr>
        <w:ind w:right="-1"/>
        <w:rPr>
          <w:noProof/>
          <w:lang w:eastAsia="fr-FR"/>
        </w:rPr>
      </w:pPr>
      <w:r>
        <w:rPr>
          <w:noProof/>
          <w:lang w:eastAsia="fr-FR"/>
        </w:rPr>
        <w:pict>
          <v:shapetype id="_x0000_t202" coordsize="21600,21600" o:spt="202" path="m,l,21600r21600,l21600,xe">
            <v:stroke joinstyle="miter"/>
            <v:path gradientshapeok="t" o:connecttype="rect"/>
          </v:shapetype>
          <v:shape id="Zone de texte 2" o:spid="_x0000_s1026" type="#_x0000_t202" style="position:absolute;margin-left:0;margin-top:32.5pt;width:573pt;height:840pt;z-index:-251629568;visibility:visible;mso-wrap-distance-top:3.6pt;mso-wrap-distance-bottom:3.6pt;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" filled="f" stroked="f">
            <v:textbox>
              <w:txbxContent>
                <w:p w:rsidR="00551D48" w:rsidRPr="003F248D" w:rsidRDefault="00551D48" w:rsidP="003F248D">
                  <w:pPr>
                    <w:spacing w:after="0" w:line="240" w:lineRule="auto"/>
                    <w:rPr>
                      <w:rFonts w:ascii="Baskerville Old Face" w:hAnsi="Baskerville Old Face"/>
                      <w:b/>
                      <w:color w:val="8064A2" w:themeColor="accent4"/>
                      <w:sz w:val="72"/>
                      <w:szCs w:val="72"/>
                    </w:rPr>
                  </w:pPr>
                </w:p>
                <w:p w:rsidR="00551D48" w:rsidRDefault="00551D48" w:rsidP="00ED5132">
                  <w:pPr>
                    <w:spacing w:after="0" w:line="240" w:lineRule="auto"/>
                    <w:jc w:val="center"/>
                    <w:rPr>
                      <w:rFonts w:ascii="Elephant" w:hAnsi="Elephant"/>
                      <w:b/>
                      <w:outline/>
                      <w:color w:val="4BACC6" w:themeColor="accent5"/>
                      <w:sz w:val="72"/>
                      <w:szCs w:val="72"/>
                    </w:rPr>
                  </w:pPr>
                </w:p>
                <w:p w:rsidR="00551D48" w:rsidRPr="004075CB" w:rsidRDefault="00551D48" w:rsidP="00ED5132">
                  <w:pPr>
                    <w:spacing w:after="0" w:line="240" w:lineRule="auto"/>
                    <w:jc w:val="center"/>
                    <w:rPr>
                      <w:rFonts w:ascii="Elephant" w:hAnsi="Elephant"/>
                      <w:b/>
                      <w:outline/>
                      <w:color w:val="008080"/>
                      <w:sz w:val="72"/>
                      <w:szCs w:val="72"/>
                    </w:rPr>
                  </w:pPr>
                </w:p>
                <w:p w:rsidR="00551D48" w:rsidRDefault="00551D48" w:rsidP="00ED5132">
                  <w:pPr>
                    <w:spacing w:after="0" w:line="240" w:lineRule="auto"/>
                    <w:jc w:val="center"/>
                    <w:rPr>
                      <w:rFonts w:ascii="Elephant" w:hAnsi="Elephant"/>
                      <w:b/>
                      <w:color w:val="70AD47"/>
                      <w:spacing w:val="10"/>
                      <w:sz w:val="40"/>
                      <w:szCs w:val="40"/>
                    </w:rPr>
                  </w:pPr>
                </w:p>
                <w:p w:rsidR="00551D48" w:rsidRDefault="00551D48" w:rsidP="00ED5132">
                  <w:pPr>
                    <w:spacing w:after="0" w:line="240" w:lineRule="auto"/>
                    <w:jc w:val="center"/>
                    <w:rPr>
                      <w:rFonts w:ascii="Elephant" w:hAnsi="Elephant"/>
                      <w:b/>
                      <w:color w:val="70AD47"/>
                      <w:spacing w:val="10"/>
                      <w:sz w:val="40"/>
                      <w:szCs w:val="40"/>
                    </w:rPr>
                  </w:pPr>
                  <w:r w:rsidRPr="004075CB">
                    <w:rPr>
                      <w:rFonts w:ascii="Elephant" w:hAnsi="Elephant"/>
                      <w:b/>
                      <w:color w:val="70AD47"/>
                      <w:spacing w:val="10"/>
                      <w:sz w:val="40"/>
                      <w:szCs w:val="40"/>
                    </w:rPr>
                    <w:t xml:space="preserve">Institut </w:t>
                  </w:r>
                </w:p>
                <w:p w:rsidR="00551D48" w:rsidRPr="004075CB" w:rsidRDefault="00551D48" w:rsidP="00ED5132">
                  <w:pPr>
                    <w:spacing w:after="0" w:line="240" w:lineRule="auto"/>
                    <w:jc w:val="center"/>
                    <w:rPr>
                      <w:rFonts w:ascii="Elephant" w:hAnsi="Elephant"/>
                      <w:b/>
                      <w:color w:val="70AD47"/>
                      <w:spacing w:val="10"/>
                      <w:sz w:val="40"/>
                      <w:szCs w:val="40"/>
                    </w:rPr>
                  </w:pPr>
                  <w:r w:rsidRPr="004075CB">
                    <w:rPr>
                      <w:rFonts w:ascii="Elephant" w:hAnsi="Elephant"/>
                      <w:b/>
                      <w:color w:val="70AD47"/>
                      <w:spacing w:val="10"/>
                      <w:sz w:val="40"/>
                      <w:szCs w:val="40"/>
                    </w:rPr>
                    <w:t>d’Études Romanes</w:t>
                  </w:r>
                </w:p>
                <w:p w:rsidR="00551D48" w:rsidRPr="004075CB" w:rsidRDefault="00551D48" w:rsidP="003F248D">
                  <w:pPr>
                    <w:jc w:val="center"/>
                    <w:rPr>
                      <w:rFonts w:ascii="Elephant" w:hAnsi="Elephant"/>
                      <w:b/>
                      <w:color w:val="70AD47"/>
                      <w:spacing w:val="10"/>
                      <w:sz w:val="52"/>
                      <w:szCs w:val="52"/>
                    </w:rPr>
                  </w:pPr>
                </w:p>
                <w:p w:rsidR="00551D48" w:rsidRPr="004075CB" w:rsidRDefault="00551D48" w:rsidP="003F248D">
                  <w:pPr>
                    <w:jc w:val="center"/>
                    <w:rPr>
                      <w:rFonts w:ascii="Elephant" w:hAnsi="Elephant"/>
                      <w:b/>
                      <w:color w:val="70AD47"/>
                      <w:spacing w:val="10"/>
                      <w:sz w:val="52"/>
                      <w:szCs w:val="52"/>
                    </w:rPr>
                  </w:pPr>
                  <w:r w:rsidRPr="004075CB">
                    <w:rPr>
                      <w:rFonts w:ascii="Elephant" w:hAnsi="Elephant"/>
                      <w:b/>
                      <w:color w:val="70AD47"/>
                      <w:spacing w:val="10"/>
                      <w:sz w:val="52"/>
                      <w:szCs w:val="52"/>
                    </w:rPr>
                    <w:t>LicenceS</w:t>
                  </w:r>
                </w:p>
                <w:p w:rsidR="00551D48" w:rsidRPr="004075CB" w:rsidRDefault="00551D48" w:rsidP="00673F0E">
                  <w:pPr>
                    <w:jc w:val="center"/>
                    <w:rPr>
                      <w:rFonts w:ascii="Elephant" w:hAnsi="Elephant"/>
                      <w:b/>
                      <w:color w:val="70AD47"/>
                      <w:spacing w:val="10"/>
                      <w:sz w:val="52"/>
                      <w:szCs w:val="52"/>
                    </w:rPr>
                  </w:pPr>
                  <w:r w:rsidRPr="004075CB">
                    <w:rPr>
                      <w:rFonts w:ascii="Elephant" w:hAnsi="Elephant"/>
                      <w:b/>
                      <w:color w:val="70AD47"/>
                      <w:spacing w:val="10"/>
                      <w:sz w:val="52"/>
                      <w:szCs w:val="52"/>
                    </w:rPr>
                    <w:t>Espagnol &amp; Portugais</w:t>
                  </w:r>
                </w:p>
                <w:p w:rsidR="00551D48" w:rsidRPr="004075CB" w:rsidRDefault="00551D48" w:rsidP="008F568D">
                  <w:pPr>
                    <w:rPr>
                      <w:rFonts w:ascii="Elephant" w:hAnsi="Elephant"/>
                      <w:b/>
                      <w:color w:val="70AD47"/>
                      <w:spacing w:val="10"/>
                      <w:sz w:val="96"/>
                      <w:szCs w:val="96"/>
                    </w:rPr>
                  </w:pPr>
                </w:p>
                <w:p w:rsidR="00551D48" w:rsidRPr="004075CB" w:rsidRDefault="00551D48" w:rsidP="00826D36">
                  <w:pPr>
                    <w:rPr>
                      <w:rFonts w:ascii="Elephant" w:hAnsi="Elephant"/>
                      <w:b/>
                      <w:color w:val="70AD47"/>
                      <w:spacing w:val="10"/>
                      <w:sz w:val="24"/>
                      <w:szCs w:val="24"/>
                    </w:rPr>
                  </w:pPr>
                </w:p>
                <w:p w:rsidR="00551D48" w:rsidRPr="004075CB" w:rsidRDefault="00551D48" w:rsidP="003F248D">
                  <w:pPr>
                    <w:jc w:val="center"/>
                    <w:rPr>
                      <w:rFonts w:ascii="Elephant" w:hAnsi="Elephant"/>
                      <w:b/>
                      <w:color w:val="70AD47"/>
                      <w:spacing w:val="10"/>
                      <w:sz w:val="24"/>
                      <w:szCs w:val="24"/>
                    </w:rPr>
                  </w:pPr>
                </w:p>
                <w:p w:rsidR="00551D48" w:rsidRPr="004075CB" w:rsidRDefault="00551D48" w:rsidP="003F248D">
                  <w:pPr>
                    <w:jc w:val="center"/>
                    <w:rPr>
                      <w:rFonts w:ascii="Elephant" w:hAnsi="Elephant"/>
                      <w:b/>
                      <w:color w:val="70AD47"/>
                      <w:spacing w:val="10"/>
                      <w:sz w:val="24"/>
                      <w:szCs w:val="24"/>
                    </w:rPr>
                  </w:pPr>
                </w:p>
                <w:p w:rsidR="00551D48" w:rsidRPr="004075CB" w:rsidRDefault="00551D48" w:rsidP="003F248D">
                  <w:pPr>
                    <w:jc w:val="center"/>
                    <w:rPr>
                      <w:rFonts w:ascii="Elephant" w:hAnsi="Elephant"/>
                      <w:b/>
                      <w:color w:val="70AD47"/>
                      <w:spacing w:val="10"/>
                      <w:sz w:val="72"/>
                      <w:szCs w:val="72"/>
                    </w:rPr>
                  </w:pPr>
                  <w:r w:rsidRPr="004075CB">
                    <w:rPr>
                      <w:rFonts w:ascii="Elephant" w:hAnsi="Elephant"/>
                      <w:b/>
                      <w:color w:val="70AD47"/>
                      <w:spacing w:val="10"/>
                      <w:sz w:val="72"/>
                      <w:szCs w:val="72"/>
                    </w:rPr>
                    <w:t>2015 - 2016</w:t>
                  </w:r>
                </w:p>
              </w:txbxContent>
            </v:textbox>
            <w10:wrap anchorx="margin"/>
          </v:shape>
        </w:pict>
      </w:r>
    </w:p>
    <w:p w:rsidR="005F79C8" w:rsidRDefault="005F79C8" w:rsidP="0089459E">
      <w:pPr>
        <w:ind w:right="-1"/>
        <w:rPr>
          <w:noProof/>
          <w:lang w:eastAsia="fr-FR"/>
        </w:rPr>
      </w:pPr>
    </w:p>
    <w:p w:rsidR="005F79C8" w:rsidRDefault="005F79C8" w:rsidP="0089459E">
      <w:pPr>
        <w:ind w:right="-1"/>
        <w:rPr>
          <w:noProof/>
          <w:lang w:eastAsia="fr-FR"/>
        </w:rPr>
      </w:pPr>
    </w:p>
    <w:p w:rsidR="005F79C8" w:rsidRDefault="005F79C8" w:rsidP="0089459E">
      <w:pPr>
        <w:ind w:right="-1"/>
        <w:rPr>
          <w:noProof/>
          <w:lang w:eastAsia="fr-FR"/>
        </w:rPr>
      </w:pPr>
    </w:p>
    <w:p w:rsidR="005F79C8" w:rsidRDefault="005F79C8" w:rsidP="0089459E">
      <w:pPr>
        <w:ind w:right="-1"/>
        <w:rPr>
          <w:noProof/>
          <w:lang w:eastAsia="fr-FR"/>
        </w:rPr>
      </w:pPr>
    </w:p>
    <w:p w:rsidR="005F79C8" w:rsidRDefault="005F79C8" w:rsidP="0089459E">
      <w:pPr>
        <w:ind w:right="-1"/>
        <w:rPr>
          <w:noProof/>
          <w:lang w:eastAsia="fr-FR"/>
        </w:rPr>
      </w:pPr>
    </w:p>
    <w:p w:rsidR="005F79C8" w:rsidRDefault="005F79C8" w:rsidP="0089459E">
      <w:pPr>
        <w:ind w:right="-1"/>
        <w:rPr>
          <w:noProof/>
          <w:lang w:eastAsia="fr-FR"/>
        </w:rPr>
      </w:pPr>
    </w:p>
    <w:p w:rsidR="005F79C8" w:rsidRDefault="005F79C8" w:rsidP="0089459E">
      <w:pPr>
        <w:ind w:right="-1"/>
        <w:rPr>
          <w:noProof/>
          <w:lang w:eastAsia="fr-FR"/>
        </w:rPr>
      </w:pPr>
    </w:p>
    <w:p w:rsidR="005F79C8" w:rsidRDefault="005F79C8" w:rsidP="0089459E">
      <w:pPr>
        <w:ind w:right="-1"/>
        <w:rPr>
          <w:noProof/>
          <w:lang w:eastAsia="fr-FR"/>
        </w:rPr>
      </w:pPr>
    </w:p>
    <w:p w:rsidR="005F79C8" w:rsidRDefault="005F79C8" w:rsidP="0089459E">
      <w:pPr>
        <w:ind w:right="-1"/>
        <w:rPr>
          <w:noProof/>
          <w:lang w:eastAsia="fr-FR"/>
        </w:rPr>
      </w:pPr>
    </w:p>
    <w:p w:rsidR="005F79C8" w:rsidRDefault="005F79C8"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E01794" w:rsidP="0089459E">
      <w:pPr>
        <w:widowControl w:val="0"/>
        <w:spacing w:after="0" w:line="240" w:lineRule="auto"/>
        <w:ind w:right="-1"/>
        <w:rPr>
          <w:rFonts w:ascii="Times New Roman" w:hAnsi="Times New Roman"/>
          <w:sz w:val="24"/>
          <w:szCs w:val="24"/>
        </w:rPr>
      </w:pPr>
      <w:r>
        <w:rPr>
          <w:rFonts w:ascii="Times New Roman" w:hAnsi="Times New Roman"/>
          <w:noProof/>
          <w:sz w:val="24"/>
          <w:szCs w:val="24"/>
          <w:lang w:eastAsia="fr-FR"/>
        </w:rPr>
        <w:pict>
          <v:shape id="_x0000_s1027" type="#_x0000_t202" style="position:absolute;margin-left:19.5pt;margin-top:69.7pt;width:52.5pt;height:110.6pt;z-index:-251601920;visibility:visible;mso-height-percent:200;mso-wrap-distance-top:3.6pt;mso-wrap-distance-bottom:3.6pt;mso-position-horizontal-relative:right-margin-area;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" filled="f" stroked="f">
            <v:textbox style="mso-fit-shape-to-text:t">
              <w:txbxContent>
                <w:p w:rsidR="00551D48" w:rsidRPr="00DF53F1" w:rsidRDefault="00551D48" w:rsidP="00812330">
                  <w:pPr>
                    <w:jc w:val="center"/>
                    <w:rPr>
                      <w:rFonts w:ascii="Elephant" w:hAnsi="Elephant"/>
                      <w:b/>
                      <w:outline/>
                      <w:color w:val="4BACC6" w:themeColor="accent5"/>
                      <w:sz w:val="16"/>
                      <w:szCs w:val="16"/>
                    </w:rPr>
                  </w:pPr>
                  <w:r w:rsidRPr="00DF53F1">
                    <w:rPr>
                      <w:rFonts w:ascii="Elephant" w:hAnsi="Elephant"/>
                      <w:b/>
                      <w:outline/>
                      <w:color w:val="4BACC6" w:themeColor="accent5"/>
                      <w:sz w:val="16"/>
                      <w:szCs w:val="16"/>
                    </w:rPr>
                    <w:t>J.N.S.</w:t>
                  </w:r>
                </w:p>
              </w:txbxContent>
            </v:textbox>
            <w10:wrap anchorx="margin"/>
          </v:shape>
        </w:pict>
      </w: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FD0FCB" w:rsidRDefault="00FD0FCB" w:rsidP="0089459E">
      <w:pPr>
        <w:widowControl w:val="0"/>
        <w:spacing w:after="0" w:line="240" w:lineRule="auto"/>
        <w:ind w:right="-1"/>
        <w:rPr>
          <w:rFonts w:ascii="Times New Roman" w:hAnsi="Times New Roman"/>
          <w:sz w:val="24"/>
          <w:szCs w:val="24"/>
        </w:rPr>
      </w:pPr>
    </w:p>
    <w:p w:rsidR="00FD0FCB" w:rsidRDefault="00FD0FCB" w:rsidP="0089459E">
      <w:pPr>
        <w:widowControl w:val="0"/>
        <w:spacing w:after="0" w:line="240" w:lineRule="auto"/>
        <w:ind w:right="-1"/>
        <w:rPr>
          <w:rFonts w:ascii="Times New Roman" w:hAnsi="Times New Roman"/>
          <w:sz w:val="24"/>
          <w:szCs w:val="24"/>
        </w:rPr>
      </w:pPr>
    </w:p>
    <w:p w:rsidR="00FD0FCB" w:rsidRDefault="00FD0FCB" w:rsidP="0089459E">
      <w:pPr>
        <w:widowControl w:val="0"/>
        <w:spacing w:after="0" w:line="240" w:lineRule="auto"/>
        <w:ind w:right="-1"/>
        <w:rPr>
          <w:rFonts w:ascii="Times New Roman" w:hAnsi="Times New Roman"/>
          <w:sz w:val="24"/>
          <w:szCs w:val="24"/>
        </w:rPr>
      </w:pPr>
    </w:p>
    <w:p w:rsidR="00FD0FCB" w:rsidRDefault="00FD0FCB" w:rsidP="0089459E">
      <w:pPr>
        <w:widowControl w:val="0"/>
        <w:spacing w:after="0" w:line="240" w:lineRule="auto"/>
        <w:ind w:right="-1"/>
        <w:rPr>
          <w:rFonts w:ascii="Times New Roman" w:hAnsi="Times New Roman"/>
          <w:sz w:val="24"/>
          <w:szCs w:val="24"/>
        </w:rPr>
      </w:pPr>
    </w:p>
    <w:p w:rsidR="00FD0FCB" w:rsidRDefault="00FD0FCB" w:rsidP="0089459E">
      <w:pPr>
        <w:widowControl w:val="0"/>
        <w:spacing w:after="0" w:line="240" w:lineRule="auto"/>
        <w:ind w:right="-1"/>
        <w:rPr>
          <w:rFonts w:ascii="Times New Roman" w:hAnsi="Times New Roman"/>
          <w:sz w:val="24"/>
          <w:szCs w:val="24"/>
        </w:rPr>
      </w:pPr>
    </w:p>
    <w:p w:rsidR="00FD0FCB" w:rsidRDefault="00FD0FCB" w:rsidP="0089459E">
      <w:pPr>
        <w:widowControl w:val="0"/>
        <w:spacing w:after="0" w:line="240" w:lineRule="auto"/>
        <w:ind w:right="-1"/>
        <w:rPr>
          <w:rFonts w:ascii="Times New Roman" w:hAnsi="Times New Roman"/>
          <w:sz w:val="24"/>
          <w:szCs w:val="24"/>
        </w:rPr>
      </w:pPr>
    </w:p>
    <w:p w:rsidR="00FD0FCB" w:rsidRDefault="00FD0FCB" w:rsidP="0089459E">
      <w:pPr>
        <w:widowControl w:val="0"/>
        <w:spacing w:after="0" w:line="240" w:lineRule="auto"/>
        <w:ind w:right="-1"/>
        <w:rPr>
          <w:rFonts w:ascii="Times New Roman" w:hAnsi="Times New Roman"/>
          <w:sz w:val="24"/>
          <w:szCs w:val="24"/>
        </w:rPr>
      </w:pPr>
    </w:p>
    <w:p w:rsidR="00FD0FCB" w:rsidRDefault="00FD0FCB" w:rsidP="0089459E">
      <w:pPr>
        <w:widowControl w:val="0"/>
        <w:spacing w:after="0" w:line="240" w:lineRule="auto"/>
        <w:ind w:right="-1"/>
        <w:rPr>
          <w:rFonts w:ascii="Times New Roman" w:hAnsi="Times New Roman"/>
          <w:sz w:val="24"/>
          <w:szCs w:val="24"/>
        </w:rPr>
      </w:pPr>
    </w:p>
    <w:p w:rsidR="00FD0FCB" w:rsidRDefault="00FD0FCB" w:rsidP="0089459E">
      <w:pPr>
        <w:widowControl w:val="0"/>
        <w:spacing w:after="0" w:line="240" w:lineRule="auto"/>
        <w:ind w:right="-1"/>
        <w:rPr>
          <w:rFonts w:ascii="Times New Roman" w:hAnsi="Times New Roman"/>
          <w:sz w:val="24"/>
          <w:szCs w:val="24"/>
        </w:rPr>
      </w:pPr>
    </w:p>
    <w:p w:rsidR="00FD0FCB" w:rsidRDefault="00FD0FCB" w:rsidP="0089459E">
      <w:pPr>
        <w:widowControl w:val="0"/>
        <w:spacing w:after="0" w:line="240" w:lineRule="auto"/>
        <w:ind w:right="-1"/>
        <w:rPr>
          <w:rFonts w:ascii="Times New Roman" w:hAnsi="Times New Roman"/>
          <w:sz w:val="24"/>
          <w:szCs w:val="24"/>
        </w:rPr>
      </w:pPr>
    </w:p>
    <w:p w:rsidR="00FD0FCB" w:rsidRDefault="00FD0FCB" w:rsidP="0089459E">
      <w:pPr>
        <w:widowControl w:val="0"/>
        <w:spacing w:after="0" w:line="240" w:lineRule="auto"/>
        <w:ind w:right="-1"/>
        <w:rPr>
          <w:rFonts w:ascii="Times New Roman" w:hAnsi="Times New Roman"/>
          <w:sz w:val="24"/>
          <w:szCs w:val="24"/>
        </w:rPr>
      </w:pPr>
    </w:p>
    <w:p w:rsidR="00FD0FCB" w:rsidRDefault="00FD0FCB" w:rsidP="0089459E">
      <w:pPr>
        <w:widowControl w:val="0"/>
        <w:spacing w:after="0" w:line="240" w:lineRule="auto"/>
        <w:ind w:right="-1"/>
        <w:rPr>
          <w:rFonts w:ascii="Times New Roman" w:hAnsi="Times New Roman"/>
          <w:sz w:val="24"/>
          <w:szCs w:val="24"/>
        </w:rPr>
      </w:pPr>
    </w:p>
    <w:p w:rsidR="00FD0FCB" w:rsidRDefault="00FD0FCB" w:rsidP="0089459E">
      <w:pPr>
        <w:widowControl w:val="0"/>
        <w:spacing w:after="0" w:line="240" w:lineRule="auto"/>
        <w:ind w:right="-1"/>
        <w:rPr>
          <w:rFonts w:ascii="Times New Roman" w:hAnsi="Times New Roman"/>
          <w:sz w:val="24"/>
          <w:szCs w:val="24"/>
        </w:rPr>
      </w:pPr>
    </w:p>
    <w:p w:rsidR="00FD0FCB" w:rsidRDefault="00FD0FCB" w:rsidP="0089459E">
      <w:pPr>
        <w:widowControl w:val="0"/>
        <w:spacing w:after="0" w:line="240" w:lineRule="auto"/>
        <w:ind w:right="-1"/>
        <w:rPr>
          <w:rFonts w:ascii="Times New Roman" w:hAnsi="Times New Roman"/>
          <w:sz w:val="24"/>
          <w:szCs w:val="24"/>
        </w:rPr>
      </w:pPr>
    </w:p>
    <w:p w:rsidR="00FD0FCB" w:rsidRDefault="00FD0FCB" w:rsidP="0089459E">
      <w:pPr>
        <w:widowControl w:val="0"/>
        <w:spacing w:after="0" w:line="240" w:lineRule="auto"/>
        <w:ind w:right="-1"/>
        <w:rPr>
          <w:rFonts w:ascii="Times New Roman" w:hAnsi="Times New Roman"/>
          <w:sz w:val="24"/>
          <w:szCs w:val="24"/>
        </w:rPr>
      </w:pPr>
    </w:p>
    <w:p w:rsidR="00FD0FCB" w:rsidRDefault="00FD0FCB" w:rsidP="0089459E">
      <w:pPr>
        <w:widowControl w:val="0"/>
        <w:spacing w:after="0" w:line="240" w:lineRule="auto"/>
        <w:ind w:right="-1"/>
        <w:rPr>
          <w:rFonts w:ascii="Times New Roman" w:hAnsi="Times New Roman"/>
          <w:sz w:val="24"/>
          <w:szCs w:val="24"/>
        </w:rPr>
      </w:pPr>
    </w:p>
    <w:p w:rsidR="00FD0FCB" w:rsidRDefault="00FD0FCB" w:rsidP="0089459E">
      <w:pPr>
        <w:widowControl w:val="0"/>
        <w:spacing w:after="0" w:line="240" w:lineRule="auto"/>
        <w:ind w:right="-1"/>
        <w:rPr>
          <w:rFonts w:ascii="Times New Roman" w:hAnsi="Times New Roman"/>
          <w:sz w:val="24"/>
          <w:szCs w:val="24"/>
        </w:rPr>
      </w:pPr>
    </w:p>
    <w:p w:rsidR="00FD0FCB" w:rsidRDefault="00FD0FCB" w:rsidP="0089459E">
      <w:pPr>
        <w:widowControl w:val="0"/>
        <w:spacing w:after="0" w:line="240" w:lineRule="auto"/>
        <w:ind w:right="-1"/>
        <w:rPr>
          <w:rFonts w:ascii="Times New Roman" w:hAnsi="Times New Roman"/>
          <w:sz w:val="24"/>
          <w:szCs w:val="24"/>
        </w:rPr>
      </w:pPr>
    </w:p>
    <w:p w:rsidR="00FD0FCB" w:rsidRDefault="00FD0FCB" w:rsidP="0089459E">
      <w:pPr>
        <w:widowControl w:val="0"/>
        <w:spacing w:after="0" w:line="240" w:lineRule="auto"/>
        <w:ind w:right="-1"/>
        <w:rPr>
          <w:rFonts w:ascii="Times New Roman" w:hAnsi="Times New Roman"/>
          <w:sz w:val="24"/>
          <w:szCs w:val="24"/>
        </w:rPr>
      </w:pPr>
    </w:p>
    <w:p w:rsidR="00FD0FCB" w:rsidRDefault="00FD0FCB" w:rsidP="0089459E">
      <w:pPr>
        <w:widowControl w:val="0"/>
        <w:spacing w:after="0" w:line="240" w:lineRule="auto"/>
        <w:ind w:right="-1"/>
        <w:rPr>
          <w:rFonts w:ascii="Times New Roman" w:hAnsi="Times New Roman"/>
          <w:sz w:val="24"/>
          <w:szCs w:val="24"/>
        </w:rPr>
      </w:pPr>
    </w:p>
    <w:p w:rsidR="00FD0FCB" w:rsidRDefault="00FD0FCB" w:rsidP="0089459E">
      <w:pPr>
        <w:widowControl w:val="0"/>
        <w:spacing w:after="0" w:line="240" w:lineRule="auto"/>
        <w:ind w:right="-1"/>
        <w:rPr>
          <w:rFonts w:ascii="Times New Roman" w:hAnsi="Times New Roman"/>
          <w:sz w:val="24"/>
          <w:szCs w:val="24"/>
        </w:rPr>
      </w:pPr>
    </w:p>
    <w:p w:rsidR="00FD0FCB" w:rsidRDefault="00FD0FCB" w:rsidP="0089459E">
      <w:pPr>
        <w:widowControl w:val="0"/>
        <w:spacing w:after="0" w:line="240" w:lineRule="auto"/>
        <w:ind w:right="-1"/>
        <w:rPr>
          <w:rFonts w:ascii="Times New Roman" w:hAnsi="Times New Roman"/>
          <w:sz w:val="24"/>
          <w:szCs w:val="24"/>
        </w:rPr>
      </w:pPr>
    </w:p>
    <w:p w:rsidR="00FD0FCB" w:rsidRDefault="00FD0FCB" w:rsidP="0089459E">
      <w:pPr>
        <w:widowControl w:val="0"/>
        <w:spacing w:after="0" w:line="240" w:lineRule="auto"/>
        <w:ind w:right="-1"/>
        <w:rPr>
          <w:rFonts w:ascii="Times New Roman" w:hAnsi="Times New Roman"/>
          <w:sz w:val="24"/>
          <w:szCs w:val="24"/>
        </w:rPr>
      </w:pPr>
    </w:p>
    <w:p w:rsidR="00FD0FCB" w:rsidRDefault="00FD0FCB"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89459E" w:rsidRDefault="0089459E" w:rsidP="0089459E">
      <w:pPr>
        <w:widowControl w:val="0"/>
        <w:spacing w:after="0" w:line="240" w:lineRule="auto"/>
        <w:ind w:right="-1"/>
        <w:rPr>
          <w:rFonts w:ascii="Times New Roman" w:hAnsi="Times New Roman"/>
          <w:sz w:val="24"/>
          <w:szCs w:val="24"/>
        </w:rPr>
      </w:pPr>
    </w:p>
    <w:p w:rsidR="001159E2" w:rsidRDefault="001159E2" w:rsidP="001159E2">
      <w:pPr>
        <w:widowControl w:val="0"/>
        <w:spacing w:before="58" w:after="0" w:line="240" w:lineRule="auto"/>
        <w:ind w:right="-1"/>
        <w:rPr>
          <w:rFonts w:ascii="Times New Roman" w:hAnsi="Times New Roman"/>
          <w:b/>
          <w:bCs/>
          <w:sz w:val="36"/>
          <w:szCs w:val="36"/>
        </w:rPr>
      </w:pPr>
    </w:p>
    <w:p w:rsidR="005F79C8" w:rsidRPr="00C306D8" w:rsidRDefault="005F79C8" w:rsidP="001159E2">
      <w:pPr>
        <w:widowControl w:val="0"/>
        <w:spacing w:before="58" w:after="0" w:line="240" w:lineRule="auto"/>
        <w:ind w:right="-1"/>
        <w:jc w:val="center"/>
        <w:rPr>
          <w:rFonts w:ascii="Times New Roman" w:hAnsi="Times New Roman"/>
          <w:sz w:val="36"/>
          <w:szCs w:val="36"/>
        </w:rPr>
      </w:pPr>
      <w:r w:rsidRPr="00C306D8">
        <w:rPr>
          <w:rFonts w:ascii="Times New Roman" w:hAnsi="Times New Roman"/>
          <w:b/>
          <w:bCs/>
          <w:sz w:val="36"/>
          <w:szCs w:val="36"/>
        </w:rPr>
        <w:lastRenderedPageBreak/>
        <w:t>Sec</w:t>
      </w:r>
      <w:r w:rsidRPr="00C306D8">
        <w:rPr>
          <w:rFonts w:ascii="Times New Roman" w:hAnsi="Times New Roman"/>
          <w:b/>
          <w:bCs/>
          <w:spacing w:val="1"/>
          <w:sz w:val="36"/>
          <w:szCs w:val="36"/>
        </w:rPr>
        <w:t>r</w:t>
      </w:r>
      <w:r w:rsidRPr="00C306D8">
        <w:rPr>
          <w:rFonts w:ascii="Times New Roman" w:hAnsi="Times New Roman"/>
          <w:b/>
          <w:bCs/>
          <w:sz w:val="36"/>
          <w:szCs w:val="36"/>
        </w:rPr>
        <w:t>ét</w:t>
      </w:r>
      <w:r w:rsidRPr="00C306D8">
        <w:rPr>
          <w:rFonts w:ascii="Times New Roman" w:hAnsi="Times New Roman"/>
          <w:b/>
          <w:bCs/>
          <w:spacing w:val="-1"/>
          <w:sz w:val="36"/>
          <w:szCs w:val="36"/>
        </w:rPr>
        <w:t>a</w:t>
      </w:r>
      <w:r w:rsidRPr="00C306D8">
        <w:rPr>
          <w:rFonts w:ascii="Times New Roman" w:hAnsi="Times New Roman"/>
          <w:b/>
          <w:bCs/>
          <w:sz w:val="36"/>
          <w:szCs w:val="36"/>
        </w:rPr>
        <w:t>r</w:t>
      </w:r>
      <w:r w:rsidRPr="00C306D8">
        <w:rPr>
          <w:rFonts w:ascii="Times New Roman" w:hAnsi="Times New Roman"/>
          <w:b/>
          <w:bCs/>
          <w:spacing w:val="1"/>
          <w:sz w:val="36"/>
          <w:szCs w:val="36"/>
        </w:rPr>
        <w:t>i</w:t>
      </w:r>
      <w:r w:rsidRPr="00C306D8">
        <w:rPr>
          <w:rFonts w:ascii="Times New Roman" w:hAnsi="Times New Roman"/>
          <w:b/>
          <w:bCs/>
          <w:sz w:val="36"/>
          <w:szCs w:val="36"/>
        </w:rPr>
        <w:t>at</w:t>
      </w:r>
      <w:r w:rsidRPr="00C306D8">
        <w:rPr>
          <w:rFonts w:ascii="Times New Roman" w:hAnsi="Times New Roman"/>
          <w:b/>
          <w:bCs/>
          <w:spacing w:val="-1"/>
          <w:sz w:val="36"/>
          <w:szCs w:val="36"/>
        </w:rPr>
        <w:t xml:space="preserve"> </w:t>
      </w:r>
      <w:r w:rsidRPr="00C306D8">
        <w:rPr>
          <w:rFonts w:ascii="Times New Roman" w:hAnsi="Times New Roman"/>
          <w:b/>
          <w:bCs/>
          <w:sz w:val="36"/>
          <w:szCs w:val="36"/>
        </w:rPr>
        <w:t>et É</w:t>
      </w:r>
      <w:r w:rsidRPr="00C306D8">
        <w:rPr>
          <w:rFonts w:ascii="Times New Roman" w:hAnsi="Times New Roman"/>
          <w:b/>
          <w:bCs/>
          <w:spacing w:val="-1"/>
          <w:sz w:val="36"/>
          <w:szCs w:val="36"/>
        </w:rPr>
        <w:t>q</w:t>
      </w:r>
      <w:r w:rsidRPr="00C306D8">
        <w:rPr>
          <w:rFonts w:ascii="Times New Roman" w:hAnsi="Times New Roman"/>
          <w:b/>
          <w:bCs/>
          <w:sz w:val="36"/>
          <w:szCs w:val="36"/>
        </w:rPr>
        <w:t>ui</w:t>
      </w:r>
      <w:r w:rsidRPr="00C306D8">
        <w:rPr>
          <w:rFonts w:ascii="Times New Roman" w:hAnsi="Times New Roman"/>
          <w:b/>
          <w:bCs/>
          <w:spacing w:val="-1"/>
          <w:sz w:val="36"/>
          <w:szCs w:val="36"/>
        </w:rPr>
        <w:t>p</w:t>
      </w:r>
      <w:r w:rsidRPr="00C306D8">
        <w:rPr>
          <w:rFonts w:ascii="Times New Roman" w:hAnsi="Times New Roman"/>
          <w:b/>
          <w:bCs/>
          <w:sz w:val="36"/>
          <w:szCs w:val="36"/>
        </w:rPr>
        <w:t>e</w:t>
      </w:r>
      <w:r w:rsidRPr="00C306D8">
        <w:rPr>
          <w:rFonts w:ascii="Times New Roman" w:hAnsi="Times New Roman"/>
          <w:b/>
          <w:bCs/>
          <w:spacing w:val="2"/>
          <w:sz w:val="36"/>
          <w:szCs w:val="36"/>
        </w:rPr>
        <w:t xml:space="preserve"> </w:t>
      </w:r>
      <w:r w:rsidRPr="00C306D8">
        <w:rPr>
          <w:rFonts w:ascii="Times New Roman" w:hAnsi="Times New Roman"/>
          <w:b/>
          <w:bCs/>
          <w:sz w:val="36"/>
          <w:szCs w:val="36"/>
        </w:rPr>
        <w:t>enseignante</w:t>
      </w:r>
    </w:p>
    <w:p w:rsidR="005F79C8" w:rsidRPr="00C306D8" w:rsidRDefault="005F79C8" w:rsidP="0089459E">
      <w:pPr>
        <w:widowControl w:val="0"/>
        <w:spacing w:after="0" w:line="240" w:lineRule="auto"/>
        <w:ind w:right="-1"/>
        <w:jc w:val="center"/>
        <w:rPr>
          <w:rFonts w:ascii="Times New Roman" w:hAnsi="Times New Roman"/>
          <w:b/>
          <w:bCs/>
          <w:w w:val="99"/>
          <w:sz w:val="32"/>
          <w:szCs w:val="32"/>
        </w:rPr>
      </w:pPr>
      <w:r w:rsidRPr="00C306D8">
        <w:rPr>
          <w:rFonts w:ascii="Times New Roman" w:hAnsi="Times New Roman"/>
          <w:b/>
          <w:bCs/>
          <w:sz w:val="32"/>
          <w:szCs w:val="32"/>
        </w:rPr>
        <w:t>Pati</w:t>
      </w:r>
      <w:r w:rsidRPr="00C306D8">
        <w:rPr>
          <w:rFonts w:ascii="Times New Roman" w:hAnsi="Times New Roman"/>
          <w:b/>
          <w:bCs/>
          <w:spacing w:val="1"/>
          <w:sz w:val="32"/>
          <w:szCs w:val="32"/>
        </w:rPr>
        <w:t>o</w:t>
      </w:r>
      <w:r w:rsidRPr="00C306D8">
        <w:rPr>
          <w:rFonts w:ascii="Times New Roman" w:hAnsi="Times New Roman"/>
          <w:b/>
          <w:bCs/>
          <w:sz w:val="32"/>
          <w:szCs w:val="32"/>
        </w:rPr>
        <w:t>-</w:t>
      </w:r>
      <w:r w:rsidRPr="00C306D8">
        <w:rPr>
          <w:rFonts w:ascii="Times New Roman" w:hAnsi="Times New Roman"/>
          <w:b/>
          <w:bCs/>
          <w:spacing w:val="-9"/>
          <w:sz w:val="32"/>
          <w:szCs w:val="32"/>
        </w:rPr>
        <w:t xml:space="preserve"> </w:t>
      </w:r>
      <w:r w:rsidRPr="00C306D8">
        <w:rPr>
          <w:rFonts w:ascii="Times New Roman" w:hAnsi="Times New Roman"/>
          <w:b/>
          <w:bCs/>
          <w:sz w:val="32"/>
          <w:szCs w:val="32"/>
        </w:rPr>
        <w:t>B</w:t>
      </w:r>
      <w:r w:rsidRPr="00C306D8">
        <w:rPr>
          <w:rFonts w:ascii="Times New Roman" w:hAnsi="Times New Roman"/>
          <w:b/>
          <w:bCs/>
          <w:spacing w:val="2"/>
          <w:sz w:val="32"/>
          <w:szCs w:val="32"/>
        </w:rPr>
        <w:t>â</w:t>
      </w:r>
      <w:r w:rsidRPr="00C306D8">
        <w:rPr>
          <w:rFonts w:ascii="Times New Roman" w:hAnsi="Times New Roman"/>
          <w:b/>
          <w:bCs/>
          <w:sz w:val="32"/>
          <w:szCs w:val="32"/>
        </w:rPr>
        <w:t>t</w:t>
      </w:r>
      <w:r w:rsidRPr="00C306D8">
        <w:rPr>
          <w:rFonts w:ascii="Times New Roman" w:hAnsi="Times New Roman"/>
          <w:b/>
          <w:bCs/>
          <w:spacing w:val="2"/>
          <w:sz w:val="32"/>
          <w:szCs w:val="32"/>
        </w:rPr>
        <w:t>i</w:t>
      </w:r>
      <w:r w:rsidRPr="00C306D8">
        <w:rPr>
          <w:rFonts w:ascii="Times New Roman" w:hAnsi="Times New Roman"/>
          <w:b/>
          <w:bCs/>
          <w:spacing w:val="-2"/>
          <w:sz w:val="32"/>
          <w:szCs w:val="32"/>
        </w:rPr>
        <w:t>m</w:t>
      </w:r>
      <w:r w:rsidRPr="00C306D8">
        <w:rPr>
          <w:rFonts w:ascii="Times New Roman" w:hAnsi="Times New Roman"/>
          <w:b/>
          <w:bCs/>
          <w:sz w:val="32"/>
          <w:szCs w:val="32"/>
        </w:rPr>
        <w:t>e</w:t>
      </w:r>
      <w:r w:rsidRPr="00C306D8">
        <w:rPr>
          <w:rFonts w:ascii="Times New Roman" w:hAnsi="Times New Roman"/>
          <w:b/>
          <w:bCs/>
          <w:spacing w:val="2"/>
          <w:sz w:val="32"/>
          <w:szCs w:val="32"/>
        </w:rPr>
        <w:t>n</w:t>
      </w:r>
      <w:r w:rsidRPr="00C306D8">
        <w:rPr>
          <w:rFonts w:ascii="Times New Roman" w:hAnsi="Times New Roman"/>
          <w:b/>
          <w:bCs/>
          <w:sz w:val="32"/>
          <w:szCs w:val="32"/>
        </w:rPr>
        <w:t>t</w:t>
      </w:r>
      <w:r w:rsidRPr="00C306D8">
        <w:rPr>
          <w:rFonts w:ascii="Times New Roman" w:hAnsi="Times New Roman"/>
          <w:b/>
          <w:bCs/>
          <w:spacing w:val="-14"/>
          <w:sz w:val="32"/>
          <w:szCs w:val="32"/>
        </w:rPr>
        <w:t xml:space="preserve"> </w:t>
      </w:r>
      <w:r w:rsidRPr="00C306D8">
        <w:rPr>
          <w:rFonts w:ascii="Times New Roman" w:hAnsi="Times New Roman"/>
          <w:b/>
          <w:bCs/>
          <w:spacing w:val="3"/>
          <w:w w:val="99"/>
          <w:sz w:val="32"/>
          <w:szCs w:val="32"/>
        </w:rPr>
        <w:t>I</w:t>
      </w:r>
      <w:r w:rsidRPr="00C306D8">
        <w:rPr>
          <w:rFonts w:ascii="Times New Roman" w:hAnsi="Times New Roman"/>
          <w:b/>
          <w:bCs/>
          <w:w w:val="99"/>
          <w:sz w:val="32"/>
          <w:szCs w:val="32"/>
        </w:rPr>
        <w:t>V</w:t>
      </w:r>
    </w:p>
    <w:p w:rsidR="005F79C8" w:rsidRPr="00C306D8" w:rsidRDefault="005F79C8" w:rsidP="0089459E">
      <w:pPr>
        <w:widowControl w:val="0"/>
        <w:spacing w:after="0" w:line="240" w:lineRule="auto"/>
        <w:ind w:right="-1"/>
        <w:rPr>
          <w:rFonts w:ascii="Times New Roman" w:hAnsi="Times New Roman"/>
          <w:sz w:val="26"/>
          <w:szCs w:val="26"/>
        </w:rPr>
      </w:pPr>
    </w:p>
    <w:p w:rsidR="005F79C8" w:rsidRPr="00C306D8" w:rsidRDefault="005F79C8" w:rsidP="0089459E">
      <w:pPr>
        <w:widowControl w:val="0"/>
        <w:spacing w:after="0" w:line="240" w:lineRule="auto"/>
        <w:ind w:right="-1"/>
        <w:rPr>
          <w:rFonts w:ascii="Times New Roman" w:hAnsi="Times New Roman"/>
          <w:sz w:val="24"/>
          <w:szCs w:val="24"/>
        </w:rPr>
      </w:pPr>
      <w:r w:rsidRPr="00C306D8">
        <w:rPr>
          <w:rFonts w:ascii="Times New Roman" w:hAnsi="Times New Roman"/>
          <w:b/>
          <w:bCs/>
          <w:spacing w:val="1"/>
          <w:sz w:val="24"/>
          <w:szCs w:val="24"/>
        </w:rPr>
        <w:t>S</w:t>
      </w:r>
      <w:r w:rsidRPr="00C306D8">
        <w:rPr>
          <w:rFonts w:ascii="Times New Roman" w:hAnsi="Times New Roman"/>
          <w:b/>
          <w:bCs/>
          <w:spacing w:val="-1"/>
          <w:sz w:val="24"/>
          <w:szCs w:val="24"/>
        </w:rPr>
        <w:t>ecré</w:t>
      </w:r>
      <w:r w:rsidRPr="00C306D8">
        <w:rPr>
          <w:rFonts w:ascii="Times New Roman" w:hAnsi="Times New Roman"/>
          <w:b/>
          <w:bCs/>
          <w:sz w:val="24"/>
          <w:szCs w:val="24"/>
        </w:rPr>
        <w:t>t</w:t>
      </w:r>
      <w:r w:rsidRPr="00C306D8">
        <w:rPr>
          <w:rFonts w:ascii="Times New Roman" w:hAnsi="Times New Roman"/>
          <w:b/>
          <w:bCs/>
          <w:spacing w:val="1"/>
          <w:sz w:val="24"/>
          <w:szCs w:val="24"/>
        </w:rPr>
        <w:t>a</w:t>
      </w:r>
      <w:r w:rsidRPr="00C306D8">
        <w:rPr>
          <w:rFonts w:ascii="Times New Roman" w:hAnsi="Times New Roman"/>
          <w:b/>
          <w:bCs/>
          <w:spacing w:val="-1"/>
          <w:sz w:val="24"/>
          <w:szCs w:val="24"/>
        </w:rPr>
        <w:t>r</w:t>
      </w:r>
      <w:r w:rsidRPr="00C306D8">
        <w:rPr>
          <w:rFonts w:ascii="Times New Roman" w:hAnsi="Times New Roman"/>
          <w:b/>
          <w:bCs/>
          <w:sz w:val="24"/>
          <w:szCs w:val="24"/>
        </w:rPr>
        <w:t>iat : B</w:t>
      </w:r>
      <w:r w:rsidRPr="00C306D8">
        <w:rPr>
          <w:rFonts w:ascii="Times New Roman" w:hAnsi="Times New Roman"/>
          <w:b/>
          <w:bCs/>
          <w:spacing w:val="1"/>
          <w:sz w:val="24"/>
          <w:szCs w:val="24"/>
        </w:rPr>
        <w:t>u</w:t>
      </w:r>
      <w:r w:rsidRPr="00C306D8">
        <w:rPr>
          <w:rFonts w:ascii="Times New Roman" w:hAnsi="Times New Roman"/>
          <w:b/>
          <w:bCs/>
          <w:spacing w:val="-1"/>
          <w:sz w:val="24"/>
          <w:szCs w:val="24"/>
        </w:rPr>
        <w:t>re</w:t>
      </w:r>
      <w:r w:rsidRPr="00C306D8">
        <w:rPr>
          <w:rFonts w:ascii="Times New Roman" w:hAnsi="Times New Roman"/>
          <w:b/>
          <w:bCs/>
          <w:sz w:val="24"/>
          <w:szCs w:val="24"/>
        </w:rPr>
        <w:t>au</w:t>
      </w:r>
      <w:r w:rsidRPr="00C306D8">
        <w:rPr>
          <w:rFonts w:ascii="Times New Roman" w:hAnsi="Times New Roman"/>
          <w:b/>
          <w:bCs/>
          <w:spacing w:val="1"/>
          <w:sz w:val="24"/>
          <w:szCs w:val="24"/>
        </w:rPr>
        <w:t xml:space="preserve"> </w:t>
      </w:r>
      <w:r w:rsidRPr="00C306D8">
        <w:rPr>
          <w:rFonts w:ascii="Times New Roman" w:hAnsi="Times New Roman"/>
          <w:b/>
          <w:bCs/>
          <w:sz w:val="24"/>
          <w:szCs w:val="24"/>
        </w:rPr>
        <w:t>4</w:t>
      </w:r>
      <w:r w:rsidRPr="00C306D8">
        <w:rPr>
          <w:rFonts w:ascii="Times New Roman" w:hAnsi="Times New Roman"/>
          <w:b/>
          <w:bCs/>
          <w:spacing w:val="2"/>
          <w:sz w:val="24"/>
          <w:szCs w:val="24"/>
        </w:rPr>
        <w:t>3</w:t>
      </w:r>
      <w:r w:rsidRPr="00C306D8">
        <w:rPr>
          <w:rFonts w:ascii="Times New Roman" w:hAnsi="Times New Roman"/>
          <w:b/>
          <w:bCs/>
          <w:sz w:val="24"/>
          <w:szCs w:val="24"/>
        </w:rPr>
        <w:t>01</w:t>
      </w:r>
    </w:p>
    <w:p w:rsidR="005F79C8" w:rsidRPr="00C306D8" w:rsidRDefault="005F79C8" w:rsidP="0089459E">
      <w:pPr>
        <w:widowControl w:val="0"/>
        <w:spacing w:after="0" w:line="240" w:lineRule="auto"/>
        <w:ind w:right="-1"/>
        <w:rPr>
          <w:rFonts w:ascii="Times New Roman" w:hAnsi="Times New Roman"/>
          <w:sz w:val="24"/>
          <w:szCs w:val="24"/>
        </w:rPr>
      </w:pPr>
      <w:r w:rsidRPr="00C306D8">
        <w:rPr>
          <w:rFonts w:ascii="Times New Roman" w:hAnsi="Times New Roman"/>
          <w:sz w:val="24"/>
          <w:szCs w:val="24"/>
        </w:rPr>
        <w:t>Mm</w:t>
      </w:r>
      <w:r w:rsidRPr="00C306D8">
        <w:rPr>
          <w:rFonts w:ascii="Times New Roman" w:hAnsi="Times New Roman"/>
          <w:spacing w:val="-1"/>
          <w:sz w:val="24"/>
          <w:szCs w:val="24"/>
        </w:rPr>
        <w:t>e</w:t>
      </w:r>
      <w:r w:rsidRPr="00C306D8">
        <w:rPr>
          <w:rFonts w:ascii="Times New Roman" w:hAnsi="Times New Roman"/>
          <w:sz w:val="24"/>
          <w:szCs w:val="24"/>
        </w:rPr>
        <w:t xml:space="preserve"> </w:t>
      </w:r>
      <w:r w:rsidRPr="00C306D8">
        <w:rPr>
          <w:rFonts w:ascii="Times New Roman" w:hAnsi="Times New Roman"/>
          <w:spacing w:val="1"/>
          <w:sz w:val="24"/>
          <w:szCs w:val="24"/>
        </w:rPr>
        <w:t>C</w:t>
      </w:r>
      <w:r w:rsidRPr="00C306D8">
        <w:rPr>
          <w:rFonts w:ascii="Times New Roman" w:hAnsi="Times New Roman"/>
          <w:sz w:val="24"/>
          <w:szCs w:val="24"/>
        </w:rPr>
        <w:t>h</w:t>
      </w:r>
      <w:r w:rsidRPr="00C306D8">
        <w:rPr>
          <w:rFonts w:ascii="Times New Roman" w:hAnsi="Times New Roman"/>
          <w:spacing w:val="-1"/>
          <w:sz w:val="24"/>
          <w:szCs w:val="24"/>
        </w:rPr>
        <w:t>a</w:t>
      </w:r>
      <w:r w:rsidRPr="00C306D8">
        <w:rPr>
          <w:rFonts w:ascii="Times New Roman" w:hAnsi="Times New Roman"/>
          <w:sz w:val="24"/>
          <w:szCs w:val="24"/>
        </w:rPr>
        <w:t xml:space="preserve">ntal </w:t>
      </w:r>
      <w:r w:rsidRPr="00C306D8">
        <w:rPr>
          <w:rFonts w:ascii="Times New Roman" w:hAnsi="Times New Roman"/>
          <w:spacing w:val="2"/>
          <w:sz w:val="24"/>
          <w:szCs w:val="24"/>
        </w:rPr>
        <w:t>J</w:t>
      </w:r>
      <w:r w:rsidRPr="00C306D8">
        <w:rPr>
          <w:rFonts w:ascii="Times New Roman" w:hAnsi="Times New Roman"/>
          <w:sz w:val="24"/>
          <w:szCs w:val="24"/>
        </w:rPr>
        <w:t>AM</w:t>
      </w:r>
      <w:r w:rsidRPr="00C306D8">
        <w:rPr>
          <w:rFonts w:ascii="Times New Roman" w:hAnsi="Times New Roman"/>
          <w:spacing w:val="-2"/>
          <w:sz w:val="24"/>
          <w:szCs w:val="24"/>
        </w:rPr>
        <w:t>B</w:t>
      </w:r>
      <w:r w:rsidRPr="00C306D8">
        <w:rPr>
          <w:rFonts w:ascii="Times New Roman" w:hAnsi="Times New Roman"/>
          <w:spacing w:val="2"/>
          <w:sz w:val="24"/>
          <w:szCs w:val="24"/>
        </w:rPr>
        <w:t>O</w:t>
      </w:r>
      <w:r w:rsidRPr="00C306D8">
        <w:rPr>
          <w:rFonts w:ascii="Times New Roman" w:hAnsi="Times New Roman"/>
          <w:spacing w:val="-3"/>
          <w:sz w:val="24"/>
          <w:szCs w:val="24"/>
        </w:rPr>
        <w:t>I</w:t>
      </w:r>
      <w:r w:rsidRPr="00C306D8">
        <w:rPr>
          <w:rFonts w:ascii="Times New Roman" w:hAnsi="Times New Roman"/>
          <w:sz w:val="24"/>
          <w:szCs w:val="24"/>
        </w:rPr>
        <w:t>S</w:t>
      </w:r>
      <w:r w:rsidRPr="00C306D8">
        <w:rPr>
          <w:rFonts w:ascii="Times New Roman" w:hAnsi="Times New Roman"/>
          <w:spacing w:val="1"/>
          <w:sz w:val="24"/>
          <w:szCs w:val="24"/>
        </w:rPr>
        <w:t xml:space="preserve"> </w:t>
      </w:r>
      <w:r w:rsidRPr="00C306D8">
        <w:rPr>
          <w:rFonts w:ascii="Times New Roman" w:hAnsi="Times New Roman"/>
          <w:sz w:val="24"/>
          <w:szCs w:val="24"/>
        </w:rPr>
        <w:t>&amp;</w:t>
      </w:r>
      <w:r w:rsidRPr="00C306D8">
        <w:rPr>
          <w:rFonts w:ascii="Times New Roman" w:hAnsi="Times New Roman"/>
          <w:spacing w:val="-2"/>
          <w:sz w:val="24"/>
          <w:szCs w:val="24"/>
        </w:rPr>
        <w:t xml:space="preserve"> </w:t>
      </w:r>
      <w:r w:rsidR="0089459E" w:rsidRPr="00C306D8">
        <w:rPr>
          <w:rFonts w:ascii="Times New Roman" w:hAnsi="Times New Roman"/>
          <w:spacing w:val="-2"/>
          <w:sz w:val="24"/>
          <w:szCs w:val="24"/>
        </w:rPr>
        <w:t xml:space="preserve">Mme </w:t>
      </w:r>
      <w:r w:rsidRPr="00C306D8">
        <w:rPr>
          <w:rFonts w:ascii="Times New Roman" w:hAnsi="Times New Roman"/>
          <w:sz w:val="24"/>
          <w:szCs w:val="24"/>
        </w:rPr>
        <w:t>N</w:t>
      </w:r>
      <w:r w:rsidRPr="00C306D8">
        <w:rPr>
          <w:rFonts w:ascii="Times New Roman" w:hAnsi="Times New Roman"/>
          <w:spacing w:val="-1"/>
          <w:sz w:val="24"/>
          <w:szCs w:val="24"/>
        </w:rPr>
        <w:t>a</w:t>
      </w:r>
      <w:r w:rsidRPr="00C306D8">
        <w:rPr>
          <w:rFonts w:ascii="Times New Roman" w:hAnsi="Times New Roman"/>
          <w:sz w:val="24"/>
          <w:szCs w:val="24"/>
        </w:rPr>
        <w:t>thalie</w:t>
      </w:r>
      <w:r w:rsidRPr="00C306D8">
        <w:rPr>
          <w:rFonts w:ascii="Times New Roman" w:hAnsi="Times New Roman"/>
          <w:spacing w:val="2"/>
          <w:sz w:val="24"/>
          <w:szCs w:val="24"/>
        </w:rPr>
        <w:t xml:space="preserve"> </w:t>
      </w:r>
      <w:r w:rsidRPr="00C306D8">
        <w:rPr>
          <w:rFonts w:ascii="Times New Roman" w:hAnsi="Times New Roman"/>
          <w:spacing w:val="-2"/>
          <w:sz w:val="24"/>
          <w:szCs w:val="24"/>
        </w:rPr>
        <w:t>B</w:t>
      </w:r>
      <w:r w:rsidRPr="00C306D8">
        <w:rPr>
          <w:rFonts w:ascii="Times New Roman" w:hAnsi="Times New Roman"/>
          <w:spacing w:val="2"/>
          <w:sz w:val="24"/>
          <w:szCs w:val="24"/>
        </w:rPr>
        <w:t>O</w:t>
      </w:r>
      <w:r w:rsidRPr="00C306D8">
        <w:rPr>
          <w:rFonts w:ascii="Times New Roman" w:hAnsi="Times New Roman"/>
          <w:sz w:val="24"/>
          <w:szCs w:val="24"/>
        </w:rPr>
        <w:t>Z</w:t>
      </w:r>
      <w:r w:rsidRPr="00C306D8">
        <w:rPr>
          <w:rFonts w:ascii="Times New Roman" w:hAnsi="Times New Roman"/>
          <w:spacing w:val="-3"/>
          <w:sz w:val="24"/>
          <w:szCs w:val="24"/>
        </w:rPr>
        <w:t>Z</w:t>
      </w:r>
      <w:r w:rsidRPr="00C306D8">
        <w:rPr>
          <w:rFonts w:ascii="Times New Roman" w:hAnsi="Times New Roman"/>
          <w:sz w:val="24"/>
          <w:szCs w:val="24"/>
        </w:rPr>
        <w:t>ER</w:t>
      </w:r>
    </w:p>
    <w:p w:rsidR="00DA2299" w:rsidRDefault="00E01794" w:rsidP="0089459E">
      <w:pPr>
        <w:widowControl w:val="0"/>
        <w:spacing w:after="0" w:line="240" w:lineRule="auto"/>
        <w:ind w:right="-1"/>
        <w:rPr>
          <w:rStyle w:val="Lienhypertexte"/>
        </w:rPr>
      </w:pPr>
      <w:hyperlink r:id="rId10">
        <w:r w:rsidR="005F79C8" w:rsidRPr="00826D36">
          <w:rPr>
            <w:rStyle w:val="Lienhypertexte"/>
          </w:rPr>
          <w:t>jambois@unistra.f</w:t>
        </w:r>
      </w:hyperlink>
      <w:r w:rsidR="005F79C8" w:rsidRPr="00826D36">
        <w:rPr>
          <w:rStyle w:val="Lienhypertexte"/>
        </w:rPr>
        <w:t>r</w:t>
      </w:r>
      <w:r w:rsidR="005F79C8" w:rsidRPr="00C306D8">
        <w:rPr>
          <w:rFonts w:ascii="Times New Roman" w:hAnsi="Times New Roman"/>
          <w:sz w:val="24"/>
          <w:szCs w:val="24"/>
        </w:rPr>
        <w:t xml:space="preserve"> &amp;</w:t>
      </w:r>
      <w:r w:rsidR="005F79C8" w:rsidRPr="00C306D8">
        <w:rPr>
          <w:rFonts w:ascii="Times New Roman" w:hAnsi="Times New Roman"/>
          <w:spacing w:val="-2"/>
          <w:sz w:val="24"/>
          <w:szCs w:val="24"/>
        </w:rPr>
        <w:t xml:space="preserve"> </w:t>
      </w:r>
      <w:hyperlink r:id="rId11">
        <w:r w:rsidR="005F79C8" w:rsidRPr="00826D36">
          <w:rPr>
            <w:rStyle w:val="Lienhypertexte"/>
          </w:rPr>
          <w:t>nbozzer@unistra.fr</w:t>
        </w:r>
      </w:hyperlink>
    </w:p>
    <w:p w:rsidR="00DA2299" w:rsidRPr="00826D36" w:rsidRDefault="00DA2299" w:rsidP="0089459E">
      <w:pPr>
        <w:widowControl w:val="0"/>
        <w:spacing w:after="0" w:line="240" w:lineRule="auto"/>
        <w:ind w:right="-1"/>
        <w:rPr>
          <w:rFonts w:ascii="Times New Roman" w:hAnsi="Times New Roman"/>
          <w:spacing w:val="-2"/>
          <w:sz w:val="24"/>
          <w:szCs w:val="24"/>
        </w:rPr>
      </w:pPr>
      <w:r w:rsidRPr="00DA2299">
        <w:rPr>
          <w:rFonts w:ascii="Times New Roman" w:hAnsi="Times New Roman"/>
          <w:b/>
          <w:spacing w:val="-2"/>
          <w:sz w:val="24"/>
          <w:szCs w:val="24"/>
        </w:rPr>
        <w:t>Horaires d’ouverture :</w:t>
      </w:r>
      <w:r>
        <w:rPr>
          <w:rFonts w:ascii="Times New Roman" w:hAnsi="Times New Roman"/>
          <w:spacing w:val="-2"/>
          <w:sz w:val="24"/>
          <w:szCs w:val="24"/>
        </w:rPr>
        <w:t xml:space="preserve"> M</w:t>
      </w:r>
      <w:r w:rsidRPr="00DA2299">
        <w:rPr>
          <w:rFonts w:ascii="Times New Roman" w:hAnsi="Times New Roman"/>
          <w:spacing w:val="-2"/>
          <w:sz w:val="24"/>
          <w:szCs w:val="24"/>
        </w:rPr>
        <w:t xml:space="preserve">ercredi de 9h à 11h30 et  lundi, mardi, </w:t>
      </w:r>
      <w:r>
        <w:rPr>
          <w:rFonts w:ascii="Times New Roman" w:hAnsi="Times New Roman"/>
          <w:spacing w:val="-2"/>
          <w:sz w:val="24"/>
          <w:szCs w:val="24"/>
        </w:rPr>
        <w:t xml:space="preserve"> mercredi et jeudi de 14h à 16h</w:t>
      </w:r>
    </w:p>
    <w:p w:rsidR="005F79C8" w:rsidRPr="00C306D8" w:rsidRDefault="005F79C8" w:rsidP="0089459E">
      <w:pPr>
        <w:widowControl w:val="0"/>
        <w:spacing w:after="0" w:line="240" w:lineRule="auto"/>
        <w:ind w:right="-1"/>
        <w:rPr>
          <w:rFonts w:ascii="Times New Roman" w:hAnsi="Times New Roman"/>
          <w:sz w:val="24"/>
          <w:szCs w:val="24"/>
        </w:rPr>
      </w:pPr>
    </w:p>
    <w:p w:rsidR="005F79C8" w:rsidRPr="00C306D8" w:rsidRDefault="005F79C8" w:rsidP="0089459E">
      <w:pPr>
        <w:widowControl w:val="0"/>
        <w:spacing w:after="0" w:line="240" w:lineRule="auto"/>
        <w:ind w:right="-1"/>
        <w:rPr>
          <w:rFonts w:ascii="Times New Roman" w:hAnsi="Times New Roman"/>
          <w:b/>
          <w:sz w:val="24"/>
          <w:szCs w:val="24"/>
        </w:rPr>
      </w:pPr>
      <w:r w:rsidRPr="00C306D8">
        <w:rPr>
          <w:rFonts w:ascii="Times New Roman" w:hAnsi="Times New Roman"/>
          <w:b/>
          <w:sz w:val="24"/>
          <w:szCs w:val="24"/>
        </w:rPr>
        <w:t xml:space="preserve">Coordination du Département </w:t>
      </w:r>
    </w:p>
    <w:p w:rsidR="005F79C8" w:rsidRPr="00C306D8" w:rsidRDefault="005F79C8" w:rsidP="0089459E">
      <w:pPr>
        <w:widowControl w:val="0"/>
        <w:spacing w:after="0" w:line="240" w:lineRule="auto"/>
        <w:ind w:right="-1"/>
        <w:rPr>
          <w:rFonts w:ascii="Times New Roman" w:hAnsi="Times New Roman"/>
          <w:sz w:val="24"/>
          <w:szCs w:val="24"/>
        </w:rPr>
      </w:pPr>
      <w:r w:rsidRPr="00C306D8">
        <w:rPr>
          <w:rFonts w:ascii="Times New Roman" w:hAnsi="Times New Roman"/>
          <w:sz w:val="24"/>
          <w:szCs w:val="24"/>
        </w:rPr>
        <w:t xml:space="preserve">Mme Marie-Hélène Maux. </w:t>
      </w:r>
    </w:p>
    <w:p w:rsidR="005F79C8" w:rsidRPr="00C306D8" w:rsidRDefault="005F79C8" w:rsidP="0089459E">
      <w:pPr>
        <w:widowControl w:val="0"/>
        <w:spacing w:after="0" w:line="240" w:lineRule="auto"/>
        <w:ind w:right="-1"/>
        <w:rPr>
          <w:rFonts w:ascii="Times New Roman" w:hAnsi="Times New Roman"/>
          <w:sz w:val="24"/>
          <w:szCs w:val="24"/>
        </w:rPr>
      </w:pPr>
      <w:r w:rsidRPr="00C306D8">
        <w:rPr>
          <w:rFonts w:ascii="Times New Roman" w:hAnsi="Times New Roman"/>
          <w:sz w:val="24"/>
          <w:szCs w:val="24"/>
        </w:rPr>
        <w:t>Bureau 430</w:t>
      </w:r>
      <w:r w:rsidR="006317D3" w:rsidRPr="00C306D8">
        <w:rPr>
          <w:rFonts w:ascii="Times New Roman" w:hAnsi="Times New Roman"/>
          <w:sz w:val="24"/>
          <w:szCs w:val="24"/>
        </w:rPr>
        <w:t>8</w:t>
      </w:r>
    </w:p>
    <w:p w:rsidR="005F79C8" w:rsidRDefault="00E01794" w:rsidP="0089459E">
      <w:pPr>
        <w:widowControl w:val="0"/>
        <w:spacing w:after="0" w:line="240" w:lineRule="auto"/>
        <w:ind w:right="-1"/>
        <w:rPr>
          <w:rFonts w:ascii="Times New Roman" w:hAnsi="Times New Roman"/>
          <w:sz w:val="24"/>
          <w:szCs w:val="24"/>
        </w:rPr>
      </w:pPr>
      <w:hyperlink r:id="rId12" w:history="1">
        <w:r w:rsidR="00826D36" w:rsidRPr="00606CDB">
          <w:rPr>
            <w:rStyle w:val="Lienhypertexte"/>
            <w:rFonts w:ascii="Times New Roman" w:hAnsi="Times New Roman"/>
            <w:sz w:val="24"/>
            <w:szCs w:val="24"/>
          </w:rPr>
          <w:t>maux@unistra.fr</w:t>
        </w:r>
      </w:hyperlink>
    </w:p>
    <w:p w:rsidR="00826D36" w:rsidRDefault="00826D36" w:rsidP="0089459E">
      <w:pPr>
        <w:widowControl w:val="0"/>
        <w:spacing w:after="0" w:line="240" w:lineRule="auto"/>
        <w:ind w:right="-1"/>
        <w:rPr>
          <w:rFonts w:ascii="Times New Roman" w:hAnsi="Times New Roman"/>
          <w:sz w:val="24"/>
          <w:szCs w:val="24"/>
        </w:rPr>
      </w:pPr>
    </w:p>
    <w:p w:rsidR="00826D36" w:rsidRPr="00826D36" w:rsidRDefault="00826D36" w:rsidP="00826D36">
      <w:pPr>
        <w:widowControl w:val="0"/>
        <w:spacing w:after="0" w:line="240" w:lineRule="auto"/>
        <w:ind w:right="-1"/>
        <w:rPr>
          <w:rFonts w:ascii="Times New Roman" w:hAnsi="Times New Roman"/>
          <w:b/>
          <w:sz w:val="24"/>
          <w:szCs w:val="24"/>
        </w:rPr>
      </w:pPr>
      <w:r w:rsidRPr="00826D36">
        <w:rPr>
          <w:rFonts w:ascii="Times New Roman" w:hAnsi="Times New Roman"/>
          <w:b/>
          <w:sz w:val="24"/>
          <w:szCs w:val="24"/>
        </w:rPr>
        <w:t>Responsable de la Licence</w:t>
      </w:r>
    </w:p>
    <w:p w:rsidR="00826D36" w:rsidRPr="00826D36" w:rsidRDefault="00826D36" w:rsidP="00826D36">
      <w:pPr>
        <w:widowControl w:val="0"/>
        <w:spacing w:after="0" w:line="240" w:lineRule="auto"/>
        <w:ind w:right="-1"/>
        <w:rPr>
          <w:rFonts w:ascii="Times New Roman" w:hAnsi="Times New Roman"/>
          <w:sz w:val="24"/>
          <w:szCs w:val="24"/>
        </w:rPr>
      </w:pPr>
      <w:r w:rsidRPr="00826D36">
        <w:rPr>
          <w:rFonts w:ascii="Times New Roman" w:hAnsi="Times New Roman"/>
          <w:sz w:val="24"/>
          <w:szCs w:val="24"/>
        </w:rPr>
        <w:t>M. Jean-Noël SANCHEZ</w:t>
      </w:r>
    </w:p>
    <w:p w:rsidR="00826D36" w:rsidRPr="00826D36" w:rsidRDefault="00826D36" w:rsidP="00826D36">
      <w:pPr>
        <w:widowControl w:val="0"/>
        <w:spacing w:after="0" w:line="240" w:lineRule="auto"/>
        <w:ind w:right="-1"/>
        <w:rPr>
          <w:rFonts w:ascii="Times New Roman" w:hAnsi="Times New Roman"/>
          <w:sz w:val="24"/>
          <w:szCs w:val="24"/>
        </w:rPr>
      </w:pPr>
      <w:r w:rsidRPr="00826D36">
        <w:rPr>
          <w:rFonts w:ascii="Times New Roman" w:hAnsi="Times New Roman"/>
          <w:sz w:val="24"/>
          <w:szCs w:val="24"/>
        </w:rPr>
        <w:t>Bureau 4303</w:t>
      </w:r>
    </w:p>
    <w:p w:rsidR="00826D36" w:rsidRDefault="00E01794" w:rsidP="00826D36">
      <w:pPr>
        <w:widowControl w:val="0"/>
        <w:spacing w:after="0" w:line="240" w:lineRule="auto"/>
        <w:ind w:right="-1"/>
        <w:rPr>
          <w:rFonts w:ascii="Times New Roman" w:hAnsi="Times New Roman"/>
          <w:sz w:val="24"/>
          <w:szCs w:val="24"/>
        </w:rPr>
      </w:pPr>
      <w:hyperlink r:id="rId13" w:history="1">
        <w:r w:rsidR="00826D36" w:rsidRPr="00606CDB">
          <w:rPr>
            <w:rStyle w:val="Lienhypertexte"/>
            <w:rFonts w:ascii="Times New Roman" w:hAnsi="Times New Roman"/>
            <w:sz w:val="24"/>
            <w:szCs w:val="24"/>
          </w:rPr>
          <w:t>jnsanchez@unistra.fr</w:t>
        </w:r>
      </w:hyperlink>
    </w:p>
    <w:p w:rsidR="005F79C8" w:rsidRPr="00C306D8" w:rsidRDefault="005F79C8" w:rsidP="0089459E">
      <w:pPr>
        <w:widowControl w:val="0"/>
        <w:spacing w:before="17" w:after="0" w:line="260" w:lineRule="exact"/>
        <w:ind w:right="-1"/>
        <w:rPr>
          <w:rFonts w:ascii="Times New Roman" w:hAnsi="Times New Roman"/>
          <w:sz w:val="26"/>
          <w:szCs w:val="26"/>
        </w:rPr>
      </w:pPr>
    </w:p>
    <w:p w:rsidR="005F79C8" w:rsidRPr="00C306D8" w:rsidRDefault="005F79C8" w:rsidP="0089459E">
      <w:pPr>
        <w:widowControl w:val="0"/>
        <w:spacing w:after="0" w:line="240" w:lineRule="auto"/>
        <w:ind w:right="-1"/>
        <w:rPr>
          <w:rFonts w:ascii="Times New Roman" w:hAnsi="Times New Roman"/>
          <w:sz w:val="24"/>
          <w:szCs w:val="24"/>
        </w:rPr>
      </w:pPr>
      <w:r w:rsidRPr="00C306D8">
        <w:rPr>
          <w:rFonts w:ascii="Times New Roman" w:hAnsi="Times New Roman"/>
          <w:sz w:val="24"/>
          <w:szCs w:val="24"/>
          <w:u w:val="single" w:color="000000"/>
        </w:rPr>
        <w:t>Ad</w:t>
      </w:r>
      <w:r w:rsidRPr="00C306D8">
        <w:rPr>
          <w:rFonts w:ascii="Times New Roman" w:hAnsi="Times New Roman"/>
          <w:spacing w:val="-1"/>
          <w:sz w:val="24"/>
          <w:szCs w:val="24"/>
          <w:u w:val="single" w:color="000000"/>
        </w:rPr>
        <w:t>re</w:t>
      </w:r>
      <w:r w:rsidRPr="00C306D8">
        <w:rPr>
          <w:rFonts w:ascii="Times New Roman" w:hAnsi="Times New Roman"/>
          <w:sz w:val="24"/>
          <w:szCs w:val="24"/>
          <w:u w:val="single" w:color="000000"/>
        </w:rPr>
        <w:t>sse postale</w:t>
      </w:r>
      <w:r w:rsidRPr="00C306D8">
        <w:rPr>
          <w:rFonts w:ascii="Times New Roman" w:hAnsi="Times New Roman"/>
          <w:spacing w:val="-1"/>
          <w:sz w:val="24"/>
          <w:szCs w:val="24"/>
        </w:rPr>
        <w:t xml:space="preserve"> </w:t>
      </w:r>
      <w:r w:rsidRPr="00C306D8">
        <w:rPr>
          <w:rFonts w:ascii="Times New Roman" w:hAnsi="Times New Roman"/>
          <w:sz w:val="24"/>
          <w:szCs w:val="24"/>
        </w:rPr>
        <w:t>:</w:t>
      </w:r>
    </w:p>
    <w:p w:rsidR="005F79C8" w:rsidRPr="00C306D8" w:rsidRDefault="005F79C8" w:rsidP="0089459E">
      <w:pPr>
        <w:widowControl w:val="0"/>
        <w:spacing w:after="0" w:line="240" w:lineRule="auto"/>
        <w:ind w:right="-1"/>
        <w:rPr>
          <w:rFonts w:ascii="Times New Roman" w:hAnsi="Times New Roman"/>
          <w:sz w:val="24"/>
          <w:szCs w:val="24"/>
        </w:rPr>
      </w:pPr>
      <w:r w:rsidRPr="00C306D8">
        <w:rPr>
          <w:rFonts w:ascii="Times New Roman" w:hAnsi="Times New Roman"/>
          <w:spacing w:val="-3"/>
          <w:sz w:val="24"/>
          <w:szCs w:val="24"/>
        </w:rPr>
        <w:t>I</w:t>
      </w:r>
      <w:r w:rsidRPr="00C306D8">
        <w:rPr>
          <w:rFonts w:ascii="Times New Roman" w:hAnsi="Times New Roman"/>
          <w:sz w:val="24"/>
          <w:szCs w:val="24"/>
        </w:rPr>
        <w:t>nst</w:t>
      </w:r>
      <w:r w:rsidRPr="00C306D8">
        <w:rPr>
          <w:rFonts w:ascii="Times New Roman" w:hAnsi="Times New Roman"/>
          <w:spacing w:val="1"/>
          <w:sz w:val="24"/>
          <w:szCs w:val="24"/>
        </w:rPr>
        <w:t>i</w:t>
      </w:r>
      <w:r w:rsidRPr="00C306D8">
        <w:rPr>
          <w:rFonts w:ascii="Times New Roman" w:hAnsi="Times New Roman"/>
          <w:sz w:val="24"/>
          <w:szCs w:val="24"/>
        </w:rPr>
        <w:t>tut</w:t>
      </w:r>
      <w:r w:rsidRPr="00C306D8">
        <w:rPr>
          <w:rFonts w:ascii="Times New Roman" w:hAnsi="Times New Roman"/>
          <w:spacing w:val="1"/>
          <w:sz w:val="24"/>
          <w:szCs w:val="24"/>
        </w:rPr>
        <w:t xml:space="preserve"> </w:t>
      </w:r>
      <w:r w:rsidRPr="00C306D8">
        <w:rPr>
          <w:rFonts w:ascii="Times New Roman" w:hAnsi="Times New Roman"/>
          <w:sz w:val="24"/>
          <w:szCs w:val="24"/>
        </w:rPr>
        <w:t>d’</w:t>
      </w:r>
      <w:r w:rsidRPr="00C306D8">
        <w:rPr>
          <w:rFonts w:ascii="Times New Roman" w:hAnsi="Times New Roman"/>
          <w:spacing w:val="-1"/>
          <w:sz w:val="24"/>
          <w:szCs w:val="24"/>
        </w:rPr>
        <w:t>E</w:t>
      </w:r>
      <w:r w:rsidRPr="00C306D8">
        <w:rPr>
          <w:rFonts w:ascii="Times New Roman" w:hAnsi="Times New Roman"/>
          <w:sz w:val="24"/>
          <w:szCs w:val="24"/>
        </w:rPr>
        <w:t>tudes Ro</w:t>
      </w:r>
      <w:r w:rsidRPr="00C306D8">
        <w:rPr>
          <w:rFonts w:ascii="Times New Roman" w:hAnsi="Times New Roman"/>
          <w:spacing w:val="1"/>
          <w:sz w:val="24"/>
          <w:szCs w:val="24"/>
        </w:rPr>
        <w:t>m</w:t>
      </w:r>
      <w:r w:rsidRPr="00C306D8">
        <w:rPr>
          <w:rFonts w:ascii="Times New Roman" w:hAnsi="Times New Roman"/>
          <w:spacing w:val="-1"/>
          <w:sz w:val="24"/>
          <w:szCs w:val="24"/>
        </w:rPr>
        <w:t>a</w:t>
      </w:r>
      <w:r w:rsidRPr="00C306D8">
        <w:rPr>
          <w:rFonts w:ascii="Times New Roman" w:hAnsi="Times New Roman"/>
          <w:sz w:val="24"/>
          <w:szCs w:val="24"/>
        </w:rPr>
        <w:t>n</w:t>
      </w:r>
      <w:r w:rsidRPr="00C306D8">
        <w:rPr>
          <w:rFonts w:ascii="Times New Roman" w:hAnsi="Times New Roman"/>
          <w:spacing w:val="1"/>
          <w:sz w:val="24"/>
          <w:szCs w:val="24"/>
        </w:rPr>
        <w:t>e</w:t>
      </w:r>
      <w:r w:rsidRPr="00C306D8">
        <w:rPr>
          <w:rFonts w:ascii="Times New Roman" w:hAnsi="Times New Roman"/>
          <w:sz w:val="24"/>
          <w:szCs w:val="24"/>
        </w:rPr>
        <w:t>s</w:t>
      </w:r>
      <w:r w:rsidR="0089459E" w:rsidRPr="00C306D8">
        <w:rPr>
          <w:rFonts w:ascii="Times New Roman" w:hAnsi="Times New Roman"/>
          <w:sz w:val="24"/>
          <w:szCs w:val="24"/>
        </w:rPr>
        <w:t xml:space="preserve">, </w:t>
      </w:r>
      <w:r w:rsidRPr="00C306D8">
        <w:rPr>
          <w:rFonts w:ascii="Times New Roman" w:hAnsi="Times New Roman"/>
          <w:spacing w:val="1"/>
          <w:position w:val="-1"/>
          <w:sz w:val="24"/>
          <w:szCs w:val="24"/>
        </w:rPr>
        <w:t>S</w:t>
      </w:r>
      <w:r w:rsidRPr="00C306D8">
        <w:rPr>
          <w:rFonts w:ascii="Times New Roman" w:hAnsi="Times New Roman"/>
          <w:spacing w:val="-1"/>
          <w:position w:val="-1"/>
          <w:sz w:val="24"/>
          <w:szCs w:val="24"/>
        </w:rPr>
        <w:t>ec</w:t>
      </w:r>
      <w:r w:rsidRPr="00C306D8">
        <w:rPr>
          <w:rFonts w:ascii="Times New Roman" w:hAnsi="Times New Roman"/>
          <w:position w:val="-1"/>
          <w:sz w:val="24"/>
          <w:szCs w:val="24"/>
        </w:rPr>
        <w:t>t</w:t>
      </w:r>
      <w:r w:rsidRPr="00C306D8">
        <w:rPr>
          <w:rFonts w:ascii="Times New Roman" w:hAnsi="Times New Roman"/>
          <w:spacing w:val="1"/>
          <w:position w:val="-1"/>
          <w:sz w:val="24"/>
          <w:szCs w:val="24"/>
        </w:rPr>
        <w:t>i</w:t>
      </w:r>
      <w:r w:rsidRPr="00C306D8">
        <w:rPr>
          <w:rFonts w:ascii="Times New Roman" w:hAnsi="Times New Roman"/>
          <w:position w:val="-1"/>
          <w:sz w:val="24"/>
          <w:szCs w:val="24"/>
        </w:rPr>
        <w:t>on Esp</w:t>
      </w:r>
      <w:r w:rsidRPr="00C306D8">
        <w:rPr>
          <w:rFonts w:ascii="Times New Roman" w:hAnsi="Times New Roman"/>
          <w:spacing w:val="-1"/>
          <w:position w:val="-1"/>
          <w:sz w:val="24"/>
          <w:szCs w:val="24"/>
        </w:rPr>
        <w:t>a</w:t>
      </w:r>
      <w:r w:rsidRPr="00C306D8">
        <w:rPr>
          <w:rFonts w:ascii="Times New Roman" w:hAnsi="Times New Roman"/>
          <w:spacing w:val="-2"/>
          <w:position w:val="-1"/>
          <w:sz w:val="24"/>
          <w:szCs w:val="24"/>
        </w:rPr>
        <w:t>g</w:t>
      </w:r>
      <w:r w:rsidRPr="00C306D8">
        <w:rPr>
          <w:rFonts w:ascii="Times New Roman" w:hAnsi="Times New Roman"/>
          <w:position w:val="-1"/>
          <w:sz w:val="24"/>
          <w:szCs w:val="24"/>
        </w:rPr>
        <w:t>nol /</w:t>
      </w:r>
      <w:r w:rsidRPr="00C306D8">
        <w:rPr>
          <w:rFonts w:ascii="Times New Roman" w:hAnsi="Times New Roman"/>
          <w:spacing w:val="1"/>
          <w:position w:val="-1"/>
          <w:sz w:val="24"/>
          <w:szCs w:val="24"/>
        </w:rPr>
        <w:t xml:space="preserve"> S</w:t>
      </w:r>
      <w:r w:rsidRPr="00C306D8">
        <w:rPr>
          <w:rFonts w:ascii="Times New Roman" w:hAnsi="Times New Roman"/>
          <w:spacing w:val="-1"/>
          <w:position w:val="-1"/>
          <w:sz w:val="24"/>
          <w:szCs w:val="24"/>
        </w:rPr>
        <w:t>ec</w:t>
      </w:r>
      <w:r w:rsidRPr="00C306D8">
        <w:rPr>
          <w:rFonts w:ascii="Times New Roman" w:hAnsi="Times New Roman"/>
          <w:position w:val="-1"/>
          <w:sz w:val="24"/>
          <w:szCs w:val="24"/>
        </w:rPr>
        <w:t>t</w:t>
      </w:r>
      <w:r w:rsidRPr="00C306D8">
        <w:rPr>
          <w:rFonts w:ascii="Times New Roman" w:hAnsi="Times New Roman"/>
          <w:spacing w:val="3"/>
          <w:position w:val="-1"/>
          <w:sz w:val="24"/>
          <w:szCs w:val="24"/>
        </w:rPr>
        <w:t>i</w:t>
      </w:r>
      <w:r w:rsidRPr="00C306D8">
        <w:rPr>
          <w:rFonts w:ascii="Times New Roman" w:hAnsi="Times New Roman"/>
          <w:position w:val="-1"/>
          <w:sz w:val="24"/>
          <w:szCs w:val="24"/>
        </w:rPr>
        <w:t>on po</w:t>
      </w:r>
      <w:r w:rsidRPr="00C306D8">
        <w:rPr>
          <w:rFonts w:ascii="Times New Roman" w:hAnsi="Times New Roman"/>
          <w:spacing w:val="-1"/>
          <w:position w:val="-1"/>
          <w:sz w:val="24"/>
          <w:szCs w:val="24"/>
        </w:rPr>
        <w:t>r</w:t>
      </w:r>
      <w:r w:rsidRPr="00C306D8">
        <w:rPr>
          <w:rFonts w:ascii="Times New Roman" w:hAnsi="Times New Roman"/>
          <w:position w:val="-1"/>
          <w:sz w:val="24"/>
          <w:szCs w:val="24"/>
        </w:rPr>
        <w:t>tugais</w:t>
      </w:r>
    </w:p>
    <w:p w:rsidR="005F79C8" w:rsidRPr="00C306D8" w:rsidRDefault="005F79C8" w:rsidP="0089459E">
      <w:pPr>
        <w:widowControl w:val="0"/>
        <w:spacing w:after="0" w:line="284" w:lineRule="exact"/>
        <w:ind w:right="-1"/>
        <w:rPr>
          <w:rFonts w:ascii="Times New Roman" w:hAnsi="Times New Roman"/>
          <w:sz w:val="24"/>
          <w:szCs w:val="24"/>
        </w:rPr>
      </w:pPr>
      <w:r w:rsidRPr="00C306D8">
        <w:rPr>
          <w:rFonts w:ascii="Times New Roman" w:hAnsi="Times New Roman"/>
          <w:spacing w:val="-3"/>
          <w:sz w:val="24"/>
          <w:szCs w:val="24"/>
        </w:rPr>
        <w:t>L</w:t>
      </w:r>
      <w:r w:rsidRPr="00C306D8">
        <w:rPr>
          <w:rFonts w:ascii="Times New Roman" w:hAnsi="Times New Roman"/>
          <w:sz w:val="24"/>
          <w:szCs w:val="24"/>
        </w:rPr>
        <w:t>e</w:t>
      </w:r>
      <w:r w:rsidRPr="00C306D8">
        <w:rPr>
          <w:rFonts w:ascii="Times New Roman" w:hAnsi="Times New Roman"/>
          <w:spacing w:val="-1"/>
          <w:sz w:val="24"/>
          <w:szCs w:val="24"/>
        </w:rPr>
        <w:t xml:space="preserve"> </w:t>
      </w:r>
      <w:r w:rsidRPr="00C306D8">
        <w:rPr>
          <w:rFonts w:ascii="Times New Roman" w:hAnsi="Times New Roman"/>
          <w:spacing w:val="1"/>
          <w:sz w:val="24"/>
          <w:szCs w:val="24"/>
        </w:rPr>
        <w:t>P</w:t>
      </w:r>
      <w:r w:rsidRPr="00C306D8">
        <w:rPr>
          <w:rFonts w:ascii="Times New Roman" w:hAnsi="Times New Roman"/>
          <w:spacing w:val="-1"/>
          <w:sz w:val="24"/>
          <w:szCs w:val="24"/>
        </w:rPr>
        <w:t>a</w:t>
      </w:r>
      <w:r w:rsidRPr="00C306D8">
        <w:rPr>
          <w:rFonts w:ascii="Times New Roman" w:hAnsi="Times New Roman"/>
          <w:sz w:val="24"/>
          <w:szCs w:val="24"/>
        </w:rPr>
        <w:t>t</w:t>
      </w:r>
      <w:r w:rsidRPr="00C306D8">
        <w:rPr>
          <w:rFonts w:ascii="Times New Roman" w:hAnsi="Times New Roman"/>
          <w:spacing w:val="1"/>
          <w:sz w:val="24"/>
          <w:szCs w:val="24"/>
        </w:rPr>
        <w:t>i</w:t>
      </w:r>
      <w:r w:rsidRPr="00C306D8">
        <w:rPr>
          <w:rFonts w:ascii="Times New Roman" w:hAnsi="Times New Roman"/>
          <w:sz w:val="24"/>
          <w:szCs w:val="24"/>
        </w:rPr>
        <w:t>o,</w:t>
      </w:r>
      <w:r w:rsidRPr="00C306D8">
        <w:rPr>
          <w:rFonts w:ascii="Times New Roman" w:hAnsi="Times New Roman"/>
          <w:spacing w:val="2"/>
          <w:sz w:val="24"/>
          <w:szCs w:val="24"/>
        </w:rPr>
        <w:t xml:space="preserve"> </w:t>
      </w:r>
      <w:r w:rsidRPr="00C306D8">
        <w:rPr>
          <w:rFonts w:ascii="Times New Roman" w:hAnsi="Times New Roman"/>
          <w:spacing w:val="-2"/>
          <w:sz w:val="24"/>
          <w:szCs w:val="24"/>
        </w:rPr>
        <w:t>B</w:t>
      </w:r>
      <w:r w:rsidRPr="00C306D8">
        <w:rPr>
          <w:rFonts w:ascii="Times New Roman" w:hAnsi="Times New Roman"/>
          <w:spacing w:val="-1"/>
          <w:sz w:val="24"/>
          <w:szCs w:val="24"/>
        </w:rPr>
        <w:t>â</w:t>
      </w:r>
      <w:r w:rsidRPr="00C306D8">
        <w:rPr>
          <w:rFonts w:ascii="Times New Roman" w:hAnsi="Times New Roman"/>
          <w:sz w:val="24"/>
          <w:szCs w:val="24"/>
        </w:rPr>
        <w:t xml:space="preserve">t. 4, </w:t>
      </w:r>
      <w:r w:rsidRPr="00C306D8">
        <w:rPr>
          <w:rFonts w:ascii="Times New Roman" w:hAnsi="Times New Roman"/>
          <w:spacing w:val="4"/>
          <w:sz w:val="24"/>
          <w:szCs w:val="24"/>
        </w:rPr>
        <w:t>3</w:t>
      </w:r>
      <w:r w:rsidRPr="00C306D8">
        <w:rPr>
          <w:rFonts w:ascii="Times New Roman" w:hAnsi="Times New Roman"/>
          <w:position w:val="11"/>
          <w:sz w:val="16"/>
          <w:szCs w:val="16"/>
        </w:rPr>
        <w:t>e</w:t>
      </w:r>
      <w:r w:rsidRPr="00C306D8">
        <w:rPr>
          <w:rFonts w:ascii="Times New Roman" w:hAnsi="Times New Roman"/>
          <w:spacing w:val="18"/>
          <w:position w:val="11"/>
          <w:sz w:val="16"/>
          <w:szCs w:val="16"/>
        </w:rPr>
        <w:t xml:space="preserve"> </w:t>
      </w:r>
      <w:r w:rsidRPr="00C306D8">
        <w:rPr>
          <w:rFonts w:ascii="Times New Roman" w:hAnsi="Times New Roman"/>
          <w:spacing w:val="-1"/>
          <w:sz w:val="24"/>
          <w:szCs w:val="24"/>
        </w:rPr>
        <w:t>é</w:t>
      </w:r>
      <w:r w:rsidRPr="00C306D8">
        <w:rPr>
          <w:rFonts w:ascii="Times New Roman" w:hAnsi="Times New Roman"/>
          <w:sz w:val="24"/>
          <w:szCs w:val="24"/>
        </w:rPr>
        <w:t>t</w:t>
      </w:r>
      <w:r w:rsidRPr="00C306D8">
        <w:rPr>
          <w:rFonts w:ascii="Times New Roman" w:hAnsi="Times New Roman"/>
          <w:spacing w:val="2"/>
          <w:sz w:val="24"/>
          <w:szCs w:val="24"/>
        </w:rPr>
        <w:t>a</w:t>
      </w:r>
      <w:r w:rsidRPr="00C306D8">
        <w:rPr>
          <w:rFonts w:ascii="Times New Roman" w:hAnsi="Times New Roman"/>
          <w:sz w:val="24"/>
          <w:szCs w:val="24"/>
        </w:rPr>
        <w:t>g</w:t>
      </w:r>
      <w:r w:rsidRPr="00C306D8">
        <w:rPr>
          <w:rFonts w:ascii="Times New Roman" w:hAnsi="Times New Roman"/>
          <w:spacing w:val="-1"/>
          <w:sz w:val="24"/>
          <w:szCs w:val="24"/>
        </w:rPr>
        <w:t>e</w:t>
      </w:r>
      <w:r w:rsidRPr="00C306D8">
        <w:rPr>
          <w:rFonts w:ascii="Times New Roman" w:hAnsi="Times New Roman"/>
          <w:sz w:val="24"/>
          <w:szCs w:val="24"/>
        </w:rPr>
        <w:t>,</w:t>
      </w:r>
      <w:r w:rsidRPr="00C306D8">
        <w:rPr>
          <w:rFonts w:ascii="Times New Roman" w:hAnsi="Times New Roman"/>
          <w:spacing w:val="2"/>
          <w:sz w:val="24"/>
          <w:szCs w:val="24"/>
        </w:rPr>
        <w:t xml:space="preserve"> </w:t>
      </w:r>
      <w:r w:rsidRPr="00C306D8">
        <w:rPr>
          <w:rFonts w:ascii="Times New Roman" w:hAnsi="Times New Roman"/>
          <w:sz w:val="24"/>
          <w:szCs w:val="24"/>
        </w:rPr>
        <w:t>22 r</w:t>
      </w:r>
      <w:r w:rsidRPr="00C306D8">
        <w:rPr>
          <w:rFonts w:ascii="Times New Roman" w:hAnsi="Times New Roman"/>
          <w:spacing w:val="-1"/>
          <w:sz w:val="24"/>
          <w:szCs w:val="24"/>
        </w:rPr>
        <w:t>u</w:t>
      </w:r>
      <w:r w:rsidRPr="00C306D8">
        <w:rPr>
          <w:rFonts w:ascii="Times New Roman" w:hAnsi="Times New Roman"/>
          <w:sz w:val="24"/>
          <w:szCs w:val="24"/>
        </w:rPr>
        <w:t>e</w:t>
      </w:r>
      <w:r w:rsidRPr="00C306D8">
        <w:rPr>
          <w:rFonts w:ascii="Times New Roman" w:hAnsi="Times New Roman"/>
          <w:spacing w:val="-1"/>
          <w:sz w:val="24"/>
          <w:szCs w:val="24"/>
        </w:rPr>
        <w:t xml:space="preserve"> </w:t>
      </w:r>
      <w:r w:rsidRPr="00C306D8">
        <w:rPr>
          <w:rFonts w:ascii="Times New Roman" w:hAnsi="Times New Roman"/>
          <w:sz w:val="24"/>
          <w:szCs w:val="24"/>
        </w:rPr>
        <w:t>R</w:t>
      </w:r>
      <w:r w:rsidRPr="00C306D8">
        <w:rPr>
          <w:rFonts w:ascii="Times New Roman" w:hAnsi="Times New Roman"/>
          <w:spacing w:val="-1"/>
          <w:sz w:val="24"/>
          <w:szCs w:val="24"/>
        </w:rPr>
        <w:t>e</w:t>
      </w:r>
      <w:r w:rsidRPr="00C306D8">
        <w:rPr>
          <w:rFonts w:ascii="Times New Roman" w:hAnsi="Times New Roman"/>
          <w:sz w:val="24"/>
          <w:szCs w:val="24"/>
        </w:rPr>
        <w:t>né</w:t>
      </w:r>
      <w:r w:rsidRPr="00C306D8">
        <w:rPr>
          <w:rFonts w:ascii="Times New Roman" w:hAnsi="Times New Roman"/>
          <w:spacing w:val="-1"/>
          <w:sz w:val="24"/>
          <w:szCs w:val="24"/>
        </w:rPr>
        <w:t xml:space="preserve"> </w:t>
      </w:r>
      <w:r w:rsidRPr="00C306D8">
        <w:rPr>
          <w:rFonts w:ascii="Times New Roman" w:hAnsi="Times New Roman"/>
          <w:spacing w:val="2"/>
          <w:sz w:val="24"/>
          <w:szCs w:val="24"/>
        </w:rPr>
        <w:t>D</w:t>
      </w:r>
      <w:r w:rsidRPr="00C306D8">
        <w:rPr>
          <w:rFonts w:ascii="Times New Roman" w:hAnsi="Times New Roman"/>
          <w:spacing w:val="-1"/>
          <w:sz w:val="24"/>
          <w:szCs w:val="24"/>
        </w:rPr>
        <w:t>e</w:t>
      </w:r>
      <w:r w:rsidRPr="00C306D8">
        <w:rPr>
          <w:rFonts w:ascii="Times New Roman" w:hAnsi="Times New Roman"/>
          <w:sz w:val="24"/>
          <w:szCs w:val="24"/>
        </w:rPr>
        <w:t>s</w:t>
      </w:r>
      <w:r w:rsidRPr="00C306D8">
        <w:rPr>
          <w:rFonts w:ascii="Times New Roman" w:hAnsi="Times New Roman"/>
          <w:spacing w:val="1"/>
          <w:sz w:val="24"/>
          <w:szCs w:val="24"/>
        </w:rPr>
        <w:t>c</w:t>
      </w:r>
      <w:r w:rsidRPr="00C306D8">
        <w:rPr>
          <w:rFonts w:ascii="Times New Roman" w:hAnsi="Times New Roman"/>
          <w:spacing w:val="-1"/>
          <w:sz w:val="24"/>
          <w:szCs w:val="24"/>
        </w:rPr>
        <w:t>a</w:t>
      </w:r>
      <w:r w:rsidRPr="00C306D8">
        <w:rPr>
          <w:rFonts w:ascii="Times New Roman" w:hAnsi="Times New Roman"/>
          <w:sz w:val="24"/>
          <w:szCs w:val="24"/>
        </w:rPr>
        <w:t>rt</w:t>
      </w:r>
      <w:r w:rsidRPr="00C306D8">
        <w:rPr>
          <w:rFonts w:ascii="Times New Roman" w:hAnsi="Times New Roman"/>
          <w:spacing w:val="-1"/>
          <w:sz w:val="24"/>
          <w:szCs w:val="24"/>
        </w:rPr>
        <w:t>e</w:t>
      </w:r>
      <w:r w:rsidRPr="00C306D8">
        <w:rPr>
          <w:rFonts w:ascii="Times New Roman" w:hAnsi="Times New Roman"/>
          <w:sz w:val="24"/>
          <w:szCs w:val="24"/>
        </w:rPr>
        <w:t>s</w:t>
      </w:r>
    </w:p>
    <w:p w:rsidR="005F79C8" w:rsidRPr="00C306D8" w:rsidRDefault="005F79C8" w:rsidP="0089459E">
      <w:pPr>
        <w:widowControl w:val="0"/>
        <w:spacing w:after="0" w:line="274" w:lineRule="exact"/>
        <w:ind w:right="-1"/>
        <w:rPr>
          <w:rFonts w:ascii="Times New Roman" w:hAnsi="Times New Roman"/>
          <w:sz w:val="24"/>
          <w:szCs w:val="24"/>
        </w:rPr>
      </w:pPr>
      <w:r w:rsidRPr="00C306D8">
        <w:rPr>
          <w:rFonts w:ascii="Times New Roman" w:hAnsi="Times New Roman"/>
          <w:sz w:val="24"/>
          <w:szCs w:val="24"/>
        </w:rPr>
        <w:t xml:space="preserve">67084 </w:t>
      </w:r>
      <w:r w:rsidRPr="00C306D8">
        <w:rPr>
          <w:rFonts w:ascii="Times New Roman" w:hAnsi="Times New Roman"/>
          <w:spacing w:val="1"/>
          <w:sz w:val="24"/>
          <w:szCs w:val="24"/>
        </w:rPr>
        <w:t>S</w:t>
      </w:r>
      <w:r w:rsidRPr="00C306D8">
        <w:rPr>
          <w:rFonts w:ascii="Times New Roman" w:hAnsi="Times New Roman"/>
          <w:sz w:val="24"/>
          <w:szCs w:val="24"/>
        </w:rPr>
        <w:t>tr</w:t>
      </w:r>
      <w:r w:rsidRPr="00C306D8">
        <w:rPr>
          <w:rFonts w:ascii="Times New Roman" w:hAnsi="Times New Roman"/>
          <w:spacing w:val="-1"/>
          <w:sz w:val="24"/>
          <w:szCs w:val="24"/>
        </w:rPr>
        <w:t>a</w:t>
      </w:r>
      <w:r w:rsidRPr="00C306D8">
        <w:rPr>
          <w:rFonts w:ascii="Times New Roman" w:hAnsi="Times New Roman"/>
          <w:sz w:val="24"/>
          <w:szCs w:val="24"/>
        </w:rPr>
        <w:t>sbourg</w:t>
      </w:r>
      <w:r w:rsidRPr="00C306D8">
        <w:rPr>
          <w:rFonts w:ascii="Times New Roman" w:hAnsi="Times New Roman"/>
          <w:spacing w:val="-3"/>
          <w:sz w:val="24"/>
          <w:szCs w:val="24"/>
        </w:rPr>
        <w:t xml:space="preserve"> </w:t>
      </w:r>
      <w:r w:rsidRPr="00C306D8">
        <w:rPr>
          <w:rFonts w:ascii="Times New Roman" w:hAnsi="Times New Roman"/>
          <w:sz w:val="24"/>
          <w:szCs w:val="24"/>
        </w:rPr>
        <w:t>C</w:t>
      </w:r>
      <w:r w:rsidRPr="00C306D8">
        <w:rPr>
          <w:rFonts w:ascii="Times New Roman" w:hAnsi="Times New Roman"/>
          <w:spacing w:val="-1"/>
          <w:sz w:val="24"/>
          <w:szCs w:val="24"/>
        </w:rPr>
        <w:t>e</w:t>
      </w:r>
      <w:r w:rsidRPr="00C306D8">
        <w:rPr>
          <w:rFonts w:ascii="Times New Roman" w:hAnsi="Times New Roman"/>
          <w:spacing w:val="2"/>
          <w:sz w:val="24"/>
          <w:szCs w:val="24"/>
        </w:rPr>
        <w:t>d</w:t>
      </w:r>
      <w:r w:rsidRPr="00C306D8">
        <w:rPr>
          <w:rFonts w:ascii="Times New Roman" w:hAnsi="Times New Roman"/>
          <w:spacing w:val="-1"/>
          <w:sz w:val="24"/>
          <w:szCs w:val="24"/>
        </w:rPr>
        <w:t>e</w:t>
      </w:r>
      <w:r w:rsidRPr="00C306D8">
        <w:rPr>
          <w:rFonts w:ascii="Times New Roman" w:hAnsi="Times New Roman"/>
          <w:sz w:val="24"/>
          <w:szCs w:val="24"/>
        </w:rPr>
        <w:t>x</w:t>
      </w:r>
    </w:p>
    <w:p w:rsidR="005F79C8" w:rsidRPr="00C306D8" w:rsidRDefault="005F79C8" w:rsidP="0089459E">
      <w:pPr>
        <w:widowControl w:val="0"/>
        <w:spacing w:after="0" w:line="274" w:lineRule="exact"/>
        <w:ind w:right="-1"/>
        <w:rPr>
          <w:rFonts w:ascii="Times New Roman" w:hAnsi="Times New Roman"/>
          <w:sz w:val="24"/>
          <w:szCs w:val="24"/>
        </w:rPr>
      </w:pPr>
    </w:p>
    <w:p w:rsidR="005F79C8" w:rsidRPr="00C306D8" w:rsidRDefault="005F79C8" w:rsidP="0089459E">
      <w:pPr>
        <w:widowControl w:val="0"/>
        <w:spacing w:after="0" w:line="240" w:lineRule="auto"/>
        <w:ind w:right="-1"/>
        <w:rPr>
          <w:rFonts w:ascii="Times New Roman" w:hAnsi="Times New Roman"/>
          <w:sz w:val="24"/>
          <w:szCs w:val="24"/>
        </w:rPr>
      </w:pPr>
      <w:r w:rsidRPr="00C306D8">
        <w:rPr>
          <w:rFonts w:ascii="Times New Roman" w:hAnsi="Times New Roman"/>
          <w:sz w:val="24"/>
          <w:szCs w:val="24"/>
          <w:u w:val="single" w:color="000000"/>
        </w:rPr>
        <w:t>T</w:t>
      </w:r>
      <w:r w:rsidRPr="00C306D8">
        <w:rPr>
          <w:rFonts w:ascii="Times New Roman" w:hAnsi="Times New Roman"/>
          <w:spacing w:val="-1"/>
          <w:sz w:val="24"/>
          <w:szCs w:val="24"/>
          <w:u w:val="single" w:color="000000"/>
        </w:rPr>
        <w:t>é</w:t>
      </w:r>
      <w:r w:rsidRPr="00C306D8">
        <w:rPr>
          <w:rFonts w:ascii="Times New Roman" w:hAnsi="Times New Roman"/>
          <w:sz w:val="24"/>
          <w:szCs w:val="24"/>
          <w:u w:val="single" w:color="000000"/>
        </w:rPr>
        <w:t>l.</w:t>
      </w:r>
      <w:r w:rsidRPr="00C306D8">
        <w:rPr>
          <w:rFonts w:ascii="Times New Roman" w:hAnsi="Times New Roman"/>
          <w:sz w:val="24"/>
          <w:szCs w:val="24"/>
        </w:rPr>
        <w:t xml:space="preserve"> : 03.68.85.65.89</w:t>
      </w:r>
    </w:p>
    <w:p w:rsidR="005F79C8" w:rsidRPr="00C306D8" w:rsidRDefault="005F79C8" w:rsidP="0089459E">
      <w:pPr>
        <w:widowControl w:val="0"/>
        <w:spacing w:after="0" w:line="240" w:lineRule="auto"/>
        <w:ind w:right="-1"/>
        <w:rPr>
          <w:rFonts w:ascii="Times New Roman" w:hAnsi="Times New Roman"/>
          <w:sz w:val="24"/>
          <w:szCs w:val="24"/>
        </w:rPr>
      </w:pPr>
      <w:r w:rsidRPr="00C306D8">
        <w:rPr>
          <w:rFonts w:ascii="Times New Roman" w:hAnsi="Times New Roman"/>
          <w:spacing w:val="1"/>
          <w:sz w:val="24"/>
          <w:szCs w:val="24"/>
          <w:u w:val="single" w:color="000000"/>
        </w:rPr>
        <w:t>P</w:t>
      </w:r>
      <w:r w:rsidRPr="00C306D8">
        <w:rPr>
          <w:rFonts w:ascii="Times New Roman" w:hAnsi="Times New Roman"/>
          <w:spacing w:val="-1"/>
          <w:sz w:val="24"/>
          <w:szCs w:val="24"/>
          <w:u w:val="single" w:color="000000"/>
        </w:rPr>
        <w:t>a</w:t>
      </w:r>
      <w:r w:rsidRPr="00C306D8">
        <w:rPr>
          <w:rFonts w:ascii="Times New Roman" w:hAnsi="Times New Roman"/>
          <w:spacing w:val="-2"/>
          <w:sz w:val="24"/>
          <w:szCs w:val="24"/>
          <w:u w:val="single" w:color="000000"/>
        </w:rPr>
        <w:t>g</w:t>
      </w:r>
      <w:r w:rsidRPr="00C306D8">
        <w:rPr>
          <w:rFonts w:ascii="Times New Roman" w:hAnsi="Times New Roman"/>
          <w:sz w:val="24"/>
          <w:szCs w:val="24"/>
          <w:u w:val="single" w:color="000000"/>
        </w:rPr>
        <w:t>e</w:t>
      </w:r>
      <w:r w:rsidRPr="00C306D8">
        <w:rPr>
          <w:rFonts w:ascii="Times New Roman" w:hAnsi="Times New Roman"/>
          <w:spacing w:val="-1"/>
          <w:sz w:val="24"/>
          <w:szCs w:val="24"/>
          <w:u w:val="single" w:color="000000"/>
        </w:rPr>
        <w:t xml:space="preserve"> </w:t>
      </w:r>
      <w:r w:rsidRPr="00C306D8">
        <w:rPr>
          <w:rFonts w:ascii="Times New Roman" w:hAnsi="Times New Roman"/>
          <w:sz w:val="24"/>
          <w:szCs w:val="24"/>
          <w:u w:val="single" w:color="000000"/>
        </w:rPr>
        <w:t>in</w:t>
      </w:r>
      <w:r w:rsidRPr="00C306D8">
        <w:rPr>
          <w:rFonts w:ascii="Times New Roman" w:hAnsi="Times New Roman"/>
          <w:spacing w:val="1"/>
          <w:sz w:val="24"/>
          <w:szCs w:val="24"/>
          <w:u w:val="single" w:color="000000"/>
        </w:rPr>
        <w:t>te</w:t>
      </w:r>
      <w:r w:rsidRPr="00C306D8">
        <w:rPr>
          <w:rFonts w:ascii="Times New Roman" w:hAnsi="Times New Roman"/>
          <w:sz w:val="24"/>
          <w:szCs w:val="24"/>
          <w:u w:val="single" w:color="000000"/>
        </w:rPr>
        <w:t>rn</w:t>
      </w:r>
      <w:r w:rsidRPr="00C306D8">
        <w:rPr>
          <w:rFonts w:ascii="Times New Roman" w:hAnsi="Times New Roman"/>
          <w:spacing w:val="-2"/>
          <w:sz w:val="24"/>
          <w:szCs w:val="24"/>
          <w:u w:val="single" w:color="000000"/>
        </w:rPr>
        <w:t>e</w:t>
      </w:r>
      <w:r w:rsidRPr="00C306D8">
        <w:rPr>
          <w:rFonts w:ascii="Times New Roman" w:hAnsi="Times New Roman"/>
          <w:sz w:val="24"/>
          <w:szCs w:val="24"/>
          <w:u w:val="single" w:color="000000"/>
        </w:rPr>
        <w:t>t</w:t>
      </w:r>
      <w:r w:rsidRPr="00C306D8">
        <w:rPr>
          <w:rFonts w:ascii="Times New Roman" w:hAnsi="Times New Roman"/>
          <w:spacing w:val="1"/>
          <w:sz w:val="24"/>
          <w:szCs w:val="24"/>
        </w:rPr>
        <w:t xml:space="preserve"> </w:t>
      </w:r>
      <w:hyperlink r:id="rId14">
        <w:r w:rsidRPr="00C306D8">
          <w:rPr>
            <w:rFonts w:ascii="Times New Roman" w:hAnsi="Times New Roman"/>
            <w:sz w:val="24"/>
            <w:szCs w:val="24"/>
          </w:rPr>
          <w:t xml:space="preserve">: </w:t>
        </w:r>
        <w:r w:rsidRPr="00826D36">
          <w:rPr>
            <w:rStyle w:val="Lienhypertexte"/>
          </w:rPr>
          <w:t>http://www.unistra.fr/index.php?id=333</w:t>
        </w:r>
      </w:hyperlink>
    </w:p>
    <w:p w:rsidR="005F79C8" w:rsidRPr="00C306D8" w:rsidRDefault="005F79C8" w:rsidP="0089459E">
      <w:pPr>
        <w:widowControl w:val="0"/>
        <w:spacing w:after="0" w:line="271" w:lineRule="exact"/>
        <w:ind w:right="-1"/>
        <w:rPr>
          <w:rFonts w:ascii="Times New Roman" w:hAnsi="Times New Roman"/>
          <w:sz w:val="28"/>
          <w:szCs w:val="28"/>
        </w:rPr>
      </w:pPr>
    </w:p>
    <w:p w:rsidR="005F79C8" w:rsidRPr="00C306D8" w:rsidRDefault="005F79C8" w:rsidP="0089459E">
      <w:pPr>
        <w:widowControl w:val="0"/>
        <w:spacing w:after="0" w:line="271" w:lineRule="exact"/>
        <w:ind w:right="-1"/>
        <w:rPr>
          <w:rFonts w:ascii="Times New Roman" w:hAnsi="Times New Roman"/>
          <w:sz w:val="24"/>
          <w:szCs w:val="24"/>
        </w:rPr>
      </w:pPr>
      <w:r w:rsidRPr="00C306D8">
        <w:rPr>
          <w:rFonts w:ascii="Times New Roman" w:hAnsi="Times New Roman"/>
          <w:b/>
          <w:bCs/>
          <w:position w:val="-1"/>
          <w:sz w:val="24"/>
          <w:szCs w:val="24"/>
        </w:rPr>
        <w:t>É</w:t>
      </w:r>
      <w:r w:rsidRPr="00C306D8">
        <w:rPr>
          <w:rFonts w:ascii="Times New Roman" w:hAnsi="Times New Roman"/>
          <w:b/>
          <w:bCs/>
          <w:spacing w:val="1"/>
          <w:position w:val="-1"/>
          <w:sz w:val="24"/>
          <w:szCs w:val="24"/>
        </w:rPr>
        <w:t>qu</w:t>
      </w:r>
      <w:r w:rsidRPr="00C306D8">
        <w:rPr>
          <w:rFonts w:ascii="Times New Roman" w:hAnsi="Times New Roman"/>
          <w:b/>
          <w:bCs/>
          <w:spacing w:val="-2"/>
          <w:position w:val="-1"/>
          <w:sz w:val="24"/>
          <w:szCs w:val="24"/>
        </w:rPr>
        <w:t>i</w:t>
      </w:r>
      <w:r w:rsidRPr="00C306D8">
        <w:rPr>
          <w:rFonts w:ascii="Times New Roman" w:hAnsi="Times New Roman"/>
          <w:b/>
          <w:bCs/>
          <w:spacing w:val="1"/>
          <w:position w:val="-1"/>
          <w:sz w:val="24"/>
          <w:szCs w:val="24"/>
        </w:rPr>
        <w:t>p</w:t>
      </w:r>
      <w:r w:rsidRPr="00C306D8">
        <w:rPr>
          <w:rFonts w:ascii="Times New Roman" w:hAnsi="Times New Roman"/>
          <w:b/>
          <w:bCs/>
          <w:position w:val="-1"/>
          <w:sz w:val="24"/>
          <w:szCs w:val="24"/>
        </w:rPr>
        <w:t>e</w:t>
      </w:r>
      <w:r w:rsidRPr="00C306D8">
        <w:rPr>
          <w:rFonts w:ascii="Times New Roman" w:hAnsi="Times New Roman"/>
          <w:b/>
          <w:bCs/>
          <w:spacing w:val="-1"/>
          <w:position w:val="-1"/>
          <w:sz w:val="24"/>
          <w:szCs w:val="24"/>
        </w:rPr>
        <w:t xml:space="preserve"> e</w:t>
      </w:r>
      <w:r w:rsidRPr="00C306D8">
        <w:rPr>
          <w:rFonts w:ascii="Times New Roman" w:hAnsi="Times New Roman"/>
          <w:b/>
          <w:bCs/>
          <w:spacing w:val="1"/>
          <w:position w:val="-1"/>
          <w:sz w:val="24"/>
          <w:szCs w:val="24"/>
        </w:rPr>
        <w:t>n</w:t>
      </w:r>
      <w:r w:rsidRPr="00C306D8">
        <w:rPr>
          <w:rFonts w:ascii="Times New Roman" w:hAnsi="Times New Roman"/>
          <w:b/>
          <w:bCs/>
          <w:position w:val="-1"/>
          <w:sz w:val="24"/>
          <w:szCs w:val="24"/>
        </w:rPr>
        <w:t>s</w:t>
      </w:r>
      <w:r w:rsidRPr="00C306D8">
        <w:rPr>
          <w:rFonts w:ascii="Times New Roman" w:hAnsi="Times New Roman"/>
          <w:b/>
          <w:bCs/>
          <w:spacing w:val="-1"/>
          <w:position w:val="-1"/>
          <w:sz w:val="24"/>
          <w:szCs w:val="24"/>
        </w:rPr>
        <w:t>e</w:t>
      </w:r>
      <w:r w:rsidRPr="00C306D8">
        <w:rPr>
          <w:rFonts w:ascii="Times New Roman" w:hAnsi="Times New Roman"/>
          <w:b/>
          <w:bCs/>
          <w:position w:val="-1"/>
          <w:sz w:val="24"/>
          <w:szCs w:val="24"/>
        </w:rPr>
        <w:t>ig</w:t>
      </w:r>
      <w:r w:rsidRPr="00C306D8">
        <w:rPr>
          <w:rFonts w:ascii="Times New Roman" w:hAnsi="Times New Roman"/>
          <w:b/>
          <w:bCs/>
          <w:spacing w:val="1"/>
          <w:position w:val="-1"/>
          <w:sz w:val="24"/>
          <w:szCs w:val="24"/>
        </w:rPr>
        <w:t>n</w:t>
      </w:r>
      <w:r w:rsidRPr="00C306D8">
        <w:rPr>
          <w:rFonts w:ascii="Times New Roman" w:hAnsi="Times New Roman"/>
          <w:b/>
          <w:bCs/>
          <w:position w:val="-1"/>
          <w:sz w:val="24"/>
          <w:szCs w:val="24"/>
        </w:rPr>
        <w:t>a</w:t>
      </w:r>
      <w:r w:rsidRPr="00C306D8">
        <w:rPr>
          <w:rFonts w:ascii="Times New Roman" w:hAnsi="Times New Roman"/>
          <w:b/>
          <w:bCs/>
          <w:spacing w:val="1"/>
          <w:position w:val="-1"/>
          <w:sz w:val="24"/>
          <w:szCs w:val="24"/>
        </w:rPr>
        <w:t>n</w:t>
      </w:r>
      <w:r w:rsidRPr="00C306D8">
        <w:rPr>
          <w:rFonts w:ascii="Times New Roman" w:hAnsi="Times New Roman"/>
          <w:b/>
          <w:bCs/>
          <w:position w:val="-1"/>
          <w:sz w:val="24"/>
          <w:szCs w:val="24"/>
        </w:rPr>
        <w:t>te :</w:t>
      </w:r>
      <w:r w:rsidRPr="00C306D8">
        <w:rPr>
          <w:rFonts w:ascii="Times New Roman" w:hAnsi="Times New Roman"/>
          <w:b/>
          <w:bCs/>
          <w:spacing w:val="-1"/>
          <w:position w:val="-1"/>
          <w:sz w:val="24"/>
          <w:szCs w:val="24"/>
        </w:rPr>
        <w:t xml:space="preserve"> </w:t>
      </w:r>
      <w:r w:rsidRPr="00C306D8">
        <w:rPr>
          <w:rFonts w:ascii="Times New Roman" w:hAnsi="Times New Roman"/>
          <w:b/>
          <w:bCs/>
          <w:position w:val="-1"/>
          <w:sz w:val="24"/>
          <w:szCs w:val="24"/>
        </w:rPr>
        <w:t>B</w:t>
      </w:r>
      <w:r w:rsidRPr="00C306D8">
        <w:rPr>
          <w:rFonts w:ascii="Times New Roman" w:hAnsi="Times New Roman"/>
          <w:b/>
          <w:bCs/>
          <w:spacing w:val="1"/>
          <w:position w:val="-1"/>
          <w:sz w:val="24"/>
          <w:szCs w:val="24"/>
        </w:rPr>
        <w:t>u</w:t>
      </w:r>
      <w:r w:rsidRPr="00C306D8">
        <w:rPr>
          <w:rFonts w:ascii="Times New Roman" w:hAnsi="Times New Roman"/>
          <w:b/>
          <w:bCs/>
          <w:spacing w:val="-1"/>
          <w:position w:val="-1"/>
          <w:sz w:val="24"/>
          <w:szCs w:val="24"/>
        </w:rPr>
        <w:t>re</w:t>
      </w:r>
      <w:r w:rsidRPr="00C306D8">
        <w:rPr>
          <w:rFonts w:ascii="Times New Roman" w:hAnsi="Times New Roman"/>
          <w:b/>
          <w:bCs/>
          <w:position w:val="-1"/>
          <w:sz w:val="24"/>
          <w:szCs w:val="24"/>
        </w:rPr>
        <w:t>au</w:t>
      </w:r>
      <w:r w:rsidRPr="00C306D8">
        <w:rPr>
          <w:rFonts w:ascii="Times New Roman" w:hAnsi="Times New Roman"/>
          <w:b/>
          <w:bCs/>
          <w:spacing w:val="1"/>
          <w:position w:val="-1"/>
          <w:sz w:val="24"/>
          <w:szCs w:val="24"/>
        </w:rPr>
        <w:t xml:space="preserve"> </w:t>
      </w:r>
      <w:r w:rsidRPr="00C306D8">
        <w:rPr>
          <w:rFonts w:ascii="Times New Roman" w:hAnsi="Times New Roman"/>
          <w:b/>
          <w:bCs/>
          <w:position w:val="-1"/>
          <w:sz w:val="24"/>
          <w:szCs w:val="24"/>
        </w:rPr>
        <w:t>4302</w:t>
      </w:r>
      <w:r w:rsidR="00FD0FCB" w:rsidRPr="00C306D8">
        <w:rPr>
          <w:rFonts w:ascii="Times New Roman" w:hAnsi="Times New Roman"/>
          <w:b/>
          <w:bCs/>
          <w:position w:val="-1"/>
          <w:sz w:val="24"/>
          <w:szCs w:val="24"/>
        </w:rPr>
        <w:t>, 4303</w:t>
      </w:r>
      <w:r w:rsidRPr="00C306D8">
        <w:rPr>
          <w:rFonts w:ascii="Times New Roman" w:hAnsi="Times New Roman"/>
          <w:b/>
          <w:bCs/>
          <w:position w:val="-1"/>
          <w:sz w:val="24"/>
          <w:szCs w:val="24"/>
        </w:rPr>
        <w:t xml:space="preserve"> &amp;</w:t>
      </w:r>
      <w:r w:rsidRPr="00C306D8">
        <w:rPr>
          <w:rFonts w:ascii="Times New Roman" w:hAnsi="Times New Roman"/>
          <w:b/>
          <w:bCs/>
          <w:spacing w:val="-1"/>
          <w:position w:val="-1"/>
          <w:sz w:val="24"/>
          <w:szCs w:val="24"/>
        </w:rPr>
        <w:t xml:space="preserve"> </w:t>
      </w:r>
      <w:r w:rsidRPr="00C306D8">
        <w:rPr>
          <w:rFonts w:ascii="Times New Roman" w:hAnsi="Times New Roman"/>
          <w:b/>
          <w:bCs/>
          <w:position w:val="-1"/>
          <w:sz w:val="24"/>
          <w:szCs w:val="24"/>
        </w:rPr>
        <w:t>4308</w:t>
      </w:r>
    </w:p>
    <w:p w:rsidR="005F79C8" w:rsidRPr="00C306D8" w:rsidRDefault="005F79C8" w:rsidP="0089459E">
      <w:pPr>
        <w:widowControl w:val="0"/>
        <w:spacing w:before="29" w:after="0" w:line="240" w:lineRule="auto"/>
        <w:ind w:right="-1"/>
        <w:rPr>
          <w:rFonts w:ascii="Times New Roman" w:hAnsi="Times New Roman"/>
          <w:sz w:val="24"/>
          <w:szCs w:val="24"/>
        </w:rPr>
      </w:pPr>
      <w:r w:rsidRPr="00C306D8">
        <w:rPr>
          <w:rFonts w:ascii="Times New Roman" w:hAnsi="Times New Roman"/>
          <w:sz w:val="24"/>
          <w:szCs w:val="24"/>
        </w:rPr>
        <w:t>Mme Carole EGGER (Professeur)</w:t>
      </w:r>
    </w:p>
    <w:p w:rsidR="00826D36" w:rsidRPr="00C306D8" w:rsidRDefault="00E01794" w:rsidP="00826D36">
      <w:pPr>
        <w:widowControl w:val="0"/>
        <w:spacing w:before="29" w:after="0" w:line="240" w:lineRule="auto"/>
        <w:ind w:right="-1"/>
        <w:rPr>
          <w:rFonts w:ascii="Times New Roman" w:hAnsi="Times New Roman"/>
          <w:sz w:val="24"/>
          <w:szCs w:val="24"/>
        </w:rPr>
      </w:pPr>
      <w:r w:rsidRPr="00E01794">
        <w:rPr>
          <w:rFonts w:ascii="Times New Roman" w:hAnsi="Times New Roman"/>
          <w:noProof/>
          <w:lang w:eastAsia="fr-FR"/>
        </w:rPr>
        <w:pict>
          <v:group id="Group 619" o:spid="_x0000_s1067" style="position:absolute;margin-left:88.8pt;margin-top:2.7pt;width:9.1pt;height:26.05pt;z-index:-251683840;mso-position-horizontal-relative:page" coordorigin="1776,54" coordsize="182,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">
            <v:shape id="Picture 621" o:spid="_x0000_s1068" type="#_x0000_t75" style="position:absolute;left:1776;top:54;width:18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SbuLDAAAA3AAAAA8AAABkcnMvZG93bnJldi54bWxEj1FrwjAUhd8H+w/hDva2puoQrUaRwmDs&#10;Rab9AdfmmpY2NyXJav33ZjDY4+Gc8x3Odj/ZXozkQ+tYwSzLQRDXTrdsFFTnj7cViBCRNfaOScGd&#10;Aux3z09bLLS78TeNp2hEgnAoUEET41BIGeqGLIbMDcTJuzpvMSbpjdQebwlueznP86W02HJaaHCg&#10;sqG6O/1YBQbJu9VxYS9fx3VZTaYL7Xun1OvLdNiAiDTF//Bf+1MrWC5m8HsmHQG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Ju4sMAAADcAAAADwAAAAAAAAAAAAAAAACf&#10;AgAAZHJzL2Rvd25yZXYueG1sUEsFBgAAAAAEAAQA9wAAAI8DAAAAAA==&#10;">
              <v:imagedata r:id="rId15" o:title=""/>
            </v:shape>
            <v:shape id="Picture 620" o:spid="_x0000_s1028" type="#_x0000_t75" style="position:absolute;left:1776;top:330;width:18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A8JXDAAAA3AAAAA8AAABkcnMvZG93bnJldi54bWxEj1FrwjAUhd8H/odwB3ub6eoQrU2LCIOx&#10;F5n6A67NNS1tbkqSaf33ZjDY4+Gc8x1OWU92EFfyoXOs4G2egSBunO7YKDgdP15XIEJE1jg4JgV3&#10;ClBXs6cSC+1u/E3XQzQiQTgUqKCNcSykDE1LFsPcjcTJuzhvMSbpjdQebwluB5ln2VJa7DgttDjS&#10;rqWmP/xYBQbJu9V+Yc9f+/XuNJk+dO+9Ui/P03YDItIU/8N/7U+tYLnI4fdMOgKy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kDwlcMAAADcAAAADwAAAAAAAAAAAAAAAACf&#10;AgAAZHJzL2Rvd25yZXYueG1sUEsFBgAAAAAEAAQA9wAAAI8DAAAAAA==&#10;">
              <v:imagedata r:id="rId15" o:title=""/>
            </v:shape>
            <w10:wrap anchorx="page"/>
          </v:group>
        </w:pict>
      </w:r>
      <w:r w:rsidR="005F79C8" w:rsidRPr="00C306D8">
        <w:rPr>
          <w:rFonts w:ascii="Times New Roman" w:hAnsi="Times New Roman"/>
          <w:sz w:val="24"/>
          <w:szCs w:val="24"/>
        </w:rPr>
        <w:t>Mme</w:t>
      </w:r>
      <w:r w:rsidR="005F79C8" w:rsidRPr="00C306D8">
        <w:rPr>
          <w:rFonts w:ascii="Times New Roman" w:hAnsi="Times New Roman"/>
          <w:spacing w:val="1"/>
          <w:sz w:val="24"/>
          <w:szCs w:val="24"/>
        </w:rPr>
        <w:t xml:space="preserve"> </w:t>
      </w:r>
      <w:r w:rsidR="005F79C8" w:rsidRPr="00C306D8">
        <w:rPr>
          <w:rFonts w:ascii="Times New Roman" w:hAnsi="Times New Roman"/>
          <w:spacing w:val="-6"/>
          <w:sz w:val="24"/>
          <w:szCs w:val="24"/>
        </w:rPr>
        <w:t>I</w:t>
      </w:r>
      <w:r w:rsidR="005F79C8" w:rsidRPr="00C306D8">
        <w:rPr>
          <w:rFonts w:ascii="Times New Roman" w:hAnsi="Times New Roman"/>
          <w:spacing w:val="2"/>
          <w:sz w:val="24"/>
          <w:szCs w:val="24"/>
        </w:rPr>
        <w:t>s</w:t>
      </w:r>
      <w:r w:rsidR="005F79C8" w:rsidRPr="00C306D8">
        <w:rPr>
          <w:rFonts w:ascii="Times New Roman" w:hAnsi="Times New Roman"/>
          <w:spacing w:val="-1"/>
          <w:sz w:val="24"/>
          <w:szCs w:val="24"/>
        </w:rPr>
        <w:t>a</w:t>
      </w:r>
      <w:r w:rsidR="005F79C8" w:rsidRPr="00C306D8">
        <w:rPr>
          <w:rFonts w:ascii="Times New Roman" w:hAnsi="Times New Roman"/>
          <w:sz w:val="24"/>
          <w:szCs w:val="24"/>
        </w:rPr>
        <w:t>b</w:t>
      </w:r>
      <w:r w:rsidR="005F79C8" w:rsidRPr="00C306D8">
        <w:rPr>
          <w:rFonts w:ascii="Times New Roman" w:hAnsi="Times New Roman"/>
          <w:spacing w:val="-1"/>
          <w:sz w:val="24"/>
          <w:szCs w:val="24"/>
        </w:rPr>
        <w:t>e</w:t>
      </w:r>
      <w:r w:rsidR="005F79C8" w:rsidRPr="00C306D8">
        <w:rPr>
          <w:rFonts w:ascii="Times New Roman" w:hAnsi="Times New Roman"/>
          <w:sz w:val="24"/>
          <w:szCs w:val="24"/>
        </w:rPr>
        <w:t>l</w:t>
      </w:r>
      <w:r w:rsidR="005F79C8" w:rsidRPr="00C306D8">
        <w:rPr>
          <w:rFonts w:ascii="Times New Roman" w:hAnsi="Times New Roman"/>
          <w:spacing w:val="1"/>
          <w:sz w:val="24"/>
          <w:szCs w:val="24"/>
        </w:rPr>
        <w:t>l</w:t>
      </w:r>
      <w:r w:rsidR="005F79C8" w:rsidRPr="00C306D8">
        <w:rPr>
          <w:rFonts w:ascii="Times New Roman" w:hAnsi="Times New Roman"/>
          <w:sz w:val="24"/>
          <w:szCs w:val="24"/>
        </w:rPr>
        <w:t>e</w:t>
      </w:r>
      <w:r w:rsidR="005F79C8" w:rsidRPr="00C306D8">
        <w:rPr>
          <w:rFonts w:ascii="Times New Roman" w:hAnsi="Times New Roman"/>
          <w:spacing w:val="-1"/>
          <w:sz w:val="24"/>
          <w:szCs w:val="24"/>
        </w:rPr>
        <w:t xml:space="preserve"> </w:t>
      </w:r>
      <w:r w:rsidR="005F79C8" w:rsidRPr="00C306D8">
        <w:rPr>
          <w:rFonts w:ascii="Times New Roman" w:hAnsi="Times New Roman"/>
          <w:sz w:val="24"/>
          <w:szCs w:val="24"/>
        </w:rPr>
        <w:t>RECK</w:t>
      </w:r>
      <w:r w:rsidR="005F79C8" w:rsidRPr="00C306D8">
        <w:rPr>
          <w:rFonts w:ascii="Times New Roman" w:hAnsi="Times New Roman"/>
          <w:spacing w:val="2"/>
          <w:sz w:val="24"/>
          <w:szCs w:val="24"/>
        </w:rPr>
        <w:t xml:space="preserve"> </w:t>
      </w:r>
      <w:r w:rsidR="005F79C8" w:rsidRPr="00C306D8">
        <w:rPr>
          <w:rFonts w:ascii="Times New Roman" w:hAnsi="Times New Roman"/>
          <w:sz w:val="24"/>
          <w:szCs w:val="24"/>
        </w:rPr>
        <w:t>-</w:t>
      </w:r>
      <w:r w:rsidR="005F79C8" w:rsidRPr="00C306D8">
        <w:rPr>
          <w:rFonts w:ascii="Times New Roman" w:hAnsi="Times New Roman"/>
          <w:spacing w:val="-1"/>
          <w:sz w:val="24"/>
          <w:szCs w:val="24"/>
        </w:rPr>
        <w:t xml:space="preserve"> </w:t>
      </w:r>
      <w:r w:rsidR="005F79C8" w:rsidRPr="00C306D8">
        <w:rPr>
          <w:rFonts w:ascii="Times New Roman" w:hAnsi="Times New Roman"/>
          <w:spacing w:val="2"/>
          <w:sz w:val="24"/>
          <w:szCs w:val="24"/>
        </w:rPr>
        <w:t>M</w:t>
      </w:r>
      <w:r w:rsidR="005F79C8" w:rsidRPr="00C306D8">
        <w:rPr>
          <w:rFonts w:ascii="Times New Roman" w:hAnsi="Times New Roman"/>
          <w:sz w:val="24"/>
          <w:szCs w:val="24"/>
        </w:rPr>
        <w:t>O</w:t>
      </w:r>
      <w:r w:rsidR="005F79C8" w:rsidRPr="00C306D8">
        <w:rPr>
          <w:rFonts w:ascii="Times New Roman" w:hAnsi="Times New Roman"/>
          <w:spacing w:val="-1"/>
          <w:sz w:val="24"/>
          <w:szCs w:val="24"/>
        </w:rPr>
        <w:t>Y</w:t>
      </w:r>
      <w:r w:rsidR="005F79C8" w:rsidRPr="00C306D8">
        <w:rPr>
          <w:rFonts w:ascii="Times New Roman" w:hAnsi="Times New Roman"/>
          <w:sz w:val="24"/>
          <w:szCs w:val="24"/>
        </w:rPr>
        <w:t xml:space="preserve">A </w:t>
      </w:r>
      <w:r w:rsidR="005F79C8" w:rsidRPr="00C306D8">
        <w:rPr>
          <w:rFonts w:ascii="Times New Roman" w:hAnsi="Times New Roman"/>
          <w:spacing w:val="-1"/>
          <w:sz w:val="24"/>
          <w:szCs w:val="24"/>
        </w:rPr>
        <w:t>Q</w:t>
      </w:r>
      <w:r w:rsidR="005F79C8" w:rsidRPr="00C306D8">
        <w:rPr>
          <w:rFonts w:ascii="Times New Roman" w:hAnsi="Times New Roman"/>
          <w:spacing w:val="2"/>
          <w:sz w:val="24"/>
          <w:szCs w:val="24"/>
        </w:rPr>
        <w:t>U</w:t>
      </w:r>
      <w:r w:rsidR="005F79C8" w:rsidRPr="00C306D8">
        <w:rPr>
          <w:rFonts w:ascii="Times New Roman" w:hAnsi="Times New Roman"/>
          <w:spacing w:val="-3"/>
          <w:sz w:val="24"/>
          <w:szCs w:val="24"/>
        </w:rPr>
        <w:t>I</w:t>
      </w:r>
      <w:r w:rsidR="005F79C8" w:rsidRPr="00C306D8">
        <w:rPr>
          <w:rFonts w:ascii="Times New Roman" w:hAnsi="Times New Roman"/>
          <w:sz w:val="24"/>
          <w:szCs w:val="24"/>
        </w:rPr>
        <w:t>ROS (Pro</w:t>
      </w:r>
      <w:r w:rsidR="005F79C8" w:rsidRPr="00C306D8">
        <w:rPr>
          <w:rFonts w:ascii="Times New Roman" w:hAnsi="Times New Roman"/>
          <w:spacing w:val="1"/>
          <w:sz w:val="24"/>
          <w:szCs w:val="24"/>
        </w:rPr>
        <w:t>f</w:t>
      </w:r>
      <w:r w:rsidR="005F79C8" w:rsidRPr="00C306D8">
        <w:rPr>
          <w:rFonts w:ascii="Times New Roman" w:hAnsi="Times New Roman"/>
          <w:spacing w:val="-1"/>
          <w:sz w:val="24"/>
          <w:szCs w:val="24"/>
        </w:rPr>
        <w:t>e</w:t>
      </w:r>
      <w:r w:rsidR="005F79C8" w:rsidRPr="00C306D8">
        <w:rPr>
          <w:rFonts w:ascii="Times New Roman" w:hAnsi="Times New Roman"/>
          <w:sz w:val="24"/>
          <w:szCs w:val="24"/>
        </w:rPr>
        <w:t>ss</w:t>
      </w:r>
      <w:r w:rsidR="005F79C8" w:rsidRPr="00C306D8">
        <w:rPr>
          <w:rFonts w:ascii="Times New Roman" w:hAnsi="Times New Roman"/>
          <w:spacing w:val="2"/>
          <w:sz w:val="24"/>
          <w:szCs w:val="24"/>
        </w:rPr>
        <w:t>e</w:t>
      </w:r>
      <w:r w:rsidR="005F79C8" w:rsidRPr="00C306D8">
        <w:rPr>
          <w:rFonts w:ascii="Times New Roman" w:hAnsi="Times New Roman"/>
          <w:sz w:val="24"/>
          <w:szCs w:val="24"/>
        </w:rPr>
        <w:t>u</w:t>
      </w:r>
      <w:r w:rsidR="005F79C8" w:rsidRPr="00C306D8">
        <w:rPr>
          <w:rFonts w:ascii="Times New Roman" w:hAnsi="Times New Roman"/>
          <w:spacing w:val="-1"/>
          <w:sz w:val="24"/>
          <w:szCs w:val="24"/>
        </w:rPr>
        <w:t>r</w:t>
      </w:r>
      <w:r w:rsidR="00826D36">
        <w:rPr>
          <w:rFonts w:ascii="Times New Roman" w:hAnsi="Times New Roman"/>
          <w:sz w:val="24"/>
          <w:szCs w:val="24"/>
        </w:rPr>
        <w:t xml:space="preserve">) </w:t>
      </w:r>
    </w:p>
    <w:p w:rsidR="005F79C8" w:rsidRPr="00C306D8" w:rsidRDefault="00E01794" w:rsidP="0089459E">
      <w:pPr>
        <w:widowControl w:val="0"/>
        <w:spacing w:before="29" w:after="0" w:line="240" w:lineRule="auto"/>
        <w:ind w:right="-1"/>
        <w:rPr>
          <w:rFonts w:ascii="Times New Roman" w:hAnsi="Times New Roman"/>
          <w:sz w:val="24"/>
          <w:szCs w:val="24"/>
        </w:rPr>
      </w:pPr>
      <w:r w:rsidRPr="00E01794">
        <w:rPr>
          <w:rFonts w:ascii="Times New Roman" w:hAnsi="Times New Roman"/>
          <w:noProof/>
          <w:lang w:eastAsia="fr-FR"/>
        </w:rPr>
        <w:pict>
          <v:group id="Group 615" o:spid="_x0000_s1064" style="position:absolute;margin-left:88.8pt;margin-top:2.7pt;width:9.1pt;height:39.85pt;z-index:-251680768;mso-position-horizontal-relative:page" coordorigin="1776,54" coordsize="18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">
            <v:shape id="Picture 618" o:spid="_x0000_s1066" type="#_x0000_t75" style="position:absolute;left:1776;top:54;width:18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uxdDEAAAA3AAAAA8AAABkcnMvZG93bnJldi54bWxEj8FqwzAQRO+B/oPYQm+xXDekqRvFlEAh&#10;5BLi5AO21lY2tlZGUhP376NCIcdhZt4w62qyg7iQD51jBc9ZDoK4cbpjo+B8+pyvQISIrHFwTAp+&#10;KUC1eZitsdTuyke61NGIBOFQooI2xrGUMjQtWQyZG4mT9+28xZikN1J7vCa4HWSR50tpseO00OJI&#10;25aavv6xCgySd6vDi/3aH96258n0oVv0Sj09Th/vICJN8R7+b++0gmXxCn9n0hG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uxdDEAAAA3AAAAA8AAAAAAAAAAAAAAAAA&#10;nwIAAGRycy9kb3ducmV2LnhtbFBLBQYAAAAABAAEAPcAAACQAwAAAAA=&#10;">
              <v:imagedata r:id="rId15" o:title=""/>
            </v:shape>
            <v:shape id="Picture 617" o:spid="_x0000_s1065" type="#_x0000_t75" style="position:absolute;left:1776;top:330;width:18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xUaK+AAAA3AAAAA8AAABkcnMvZG93bnJldi54bWxET8uKwjAU3Qv+Q7iCO03VQbQaRYQBcSM+&#10;PuDaXNPS5qYkGa1/bxYDLg/nvd52thFP8qFyrGAyzkAQF05XbBTcrr+jBYgQkTU2jknBmwJsN/3e&#10;GnPtXnym5yUakUI45KigjLHNpQxFSRbD2LXEiXs4bzEm6I3UHl8p3DZymmVzabHi1FBiS/uSivry&#10;ZxUYJO8Wp5m9H0/L/a0zdah+aqWGg263AhGpi1/xv/ugFcynaW06k46A3H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ZxUaK+AAAA3AAAAA8AAAAAAAAAAAAAAAAAnwIAAGRy&#10;cy9kb3ducmV2LnhtbFBLBQYAAAAABAAEAPcAAACKAwAAAAA=&#10;">
              <v:imagedata r:id="rId15" o:title=""/>
            </v:shape>
            <v:shape id="Picture 616" o:spid="_x0000_s1029" type="#_x0000_t75" style="position:absolute;left:1776;top:606;width:18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99DnDAAAA3AAAAA8AAABkcnMvZG93bnJldi54bWxEj1FrwjAUhd8H/odwhb3NdG4U2xlFBEH2&#10;Uqb9AdfmmpY2NyWJ2v37ZTDY4+Gc8x3OejvZQdzJh86xgtdFBoK4cbpjo6A+H15WIEJE1jg4JgXf&#10;FGC7mT2tsdTuwV90P0UjEoRDiQraGMdSytC0ZDEs3EicvKvzFmOS3kjt8ZHgdpDLLMulxY7TQosj&#10;7Vtq+tPNKjBI3q2qN3v5rIp9PZk+dO+9Us/zafcBItIU/8N/7aNWkC8L+D2Tjo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T30OcMAAADcAAAADwAAAAAAAAAAAAAAAACf&#10;AgAAZHJzL2Rvd25yZXYueG1sUEsFBgAAAAAEAAQA9wAAAI8DAAAAAA==&#10;">
              <v:imagedata r:id="rId15" o:title=""/>
            </v:shape>
            <w10:wrap anchorx="page"/>
          </v:group>
        </w:pict>
      </w:r>
      <w:r w:rsidR="005F79C8" w:rsidRPr="00C306D8">
        <w:rPr>
          <w:rFonts w:ascii="Times New Roman" w:hAnsi="Times New Roman"/>
          <w:sz w:val="24"/>
          <w:szCs w:val="24"/>
        </w:rPr>
        <w:t>Mme</w:t>
      </w:r>
      <w:r w:rsidR="005F79C8" w:rsidRPr="00C306D8">
        <w:rPr>
          <w:rFonts w:ascii="Times New Roman" w:hAnsi="Times New Roman"/>
          <w:spacing w:val="-1"/>
          <w:sz w:val="24"/>
          <w:szCs w:val="24"/>
        </w:rPr>
        <w:t xml:space="preserve"> </w:t>
      </w:r>
      <w:r w:rsidR="005F79C8" w:rsidRPr="00C306D8">
        <w:rPr>
          <w:rFonts w:ascii="Times New Roman" w:hAnsi="Times New Roman"/>
          <w:sz w:val="24"/>
          <w:szCs w:val="24"/>
        </w:rPr>
        <w:t>N</w:t>
      </w:r>
      <w:r w:rsidR="005F79C8" w:rsidRPr="00C306D8">
        <w:rPr>
          <w:rFonts w:ascii="Times New Roman" w:hAnsi="Times New Roman"/>
          <w:spacing w:val="-1"/>
          <w:sz w:val="24"/>
          <w:szCs w:val="24"/>
        </w:rPr>
        <w:t>a</w:t>
      </w:r>
      <w:r w:rsidR="005F79C8" w:rsidRPr="00C306D8">
        <w:rPr>
          <w:rFonts w:ascii="Times New Roman" w:hAnsi="Times New Roman"/>
          <w:sz w:val="24"/>
          <w:szCs w:val="24"/>
        </w:rPr>
        <w:t>thalie</w:t>
      </w:r>
      <w:r w:rsidR="005F79C8" w:rsidRPr="00C306D8">
        <w:rPr>
          <w:rFonts w:ascii="Times New Roman" w:hAnsi="Times New Roman"/>
          <w:spacing w:val="2"/>
          <w:sz w:val="24"/>
          <w:szCs w:val="24"/>
        </w:rPr>
        <w:t xml:space="preserve"> </w:t>
      </w:r>
      <w:r w:rsidR="005F79C8" w:rsidRPr="00C306D8">
        <w:rPr>
          <w:rFonts w:ascii="Times New Roman" w:hAnsi="Times New Roman"/>
          <w:spacing w:val="-2"/>
          <w:sz w:val="24"/>
          <w:szCs w:val="24"/>
        </w:rPr>
        <w:t>B</w:t>
      </w:r>
      <w:r w:rsidR="005F79C8" w:rsidRPr="00C306D8">
        <w:rPr>
          <w:rFonts w:ascii="Times New Roman" w:hAnsi="Times New Roman"/>
          <w:sz w:val="24"/>
          <w:szCs w:val="24"/>
        </w:rPr>
        <w:t>ES</w:t>
      </w:r>
      <w:r w:rsidR="005F79C8" w:rsidRPr="00C306D8">
        <w:rPr>
          <w:rFonts w:ascii="Times New Roman" w:hAnsi="Times New Roman"/>
          <w:spacing w:val="1"/>
          <w:sz w:val="24"/>
          <w:szCs w:val="24"/>
        </w:rPr>
        <w:t>S</w:t>
      </w:r>
      <w:r w:rsidR="005F79C8" w:rsidRPr="00C306D8">
        <w:rPr>
          <w:rFonts w:ascii="Times New Roman" w:hAnsi="Times New Roman"/>
          <w:sz w:val="24"/>
          <w:szCs w:val="24"/>
        </w:rPr>
        <w:t xml:space="preserve">E </w:t>
      </w:r>
      <w:r w:rsidR="005F79C8" w:rsidRPr="00C306D8">
        <w:rPr>
          <w:rFonts w:ascii="Times New Roman" w:hAnsi="Times New Roman"/>
          <w:spacing w:val="-1"/>
          <w:sz w:val="24"/>
          <w:szCs w:val="24"/>
        </w:rPr>
        <w:t>(</w:t>
      </w:r>
      <w:r w:rsidR="005F79C8" w:rsidRPr="00C306D8">
        <w:rPr>
          <w:rFonts w:ascii="Times New Roman" w:hAnsi="Times New Roman"/>
          <w:sz w:val="24"/>
          <w:szCs w:val="24"/>
        </w:rPr>
        <w:t>Maître</w:t>
      </w:r>
      <w:r w:rsidR="005F79C8" w:rsidRPr="00C306D8">
        <w:rPr>
          <w:rFonts w:ascii="Times New Roman" w:hAnsi="Times New Roman"/>
          <w:spacing w:val="-1"/>
          <w:sz w:val="24"/>
          <w:szCs w:val="24"/>
        </w:rPr>
        <w:t xml:space="preserve"> </w:t>
      </w:r>
      <w:r w:rsidR="005F79C8" w:rsidRPr="00C306D8">
        <w:rPr>
          <w:rFonts w:ascii="Times New Roman" w:hAnsi="Times New Roman"/>
          <w:sz w:val="24"/>
          <w:szCs w:val="24"/>
        </w:rPr>
        <w:t>de</w:t>
      </w:r>
      <w:r w:rsidR="005F79C8" w:rsidRPr="00C306D8">
        <w:rPr>
          <w:rFonts w:ascii="Times New Roman" w:hAnsi="Times New Roman"/>
          <w:spacing w:val="-1"/>
          <w:sz w:val="24"/>
          <w:szCs w:val="24"/>
        </w:rPr>
        <w:t xml:space="preserve"> </w:t>
      </w:r>
      <w:r w:rsidR="005F79C8" w:rsidRPr="00C306D8">
        <w:rPr>
          <w:rFonts w:ascii="Times New Roman" w:hAnsi="Times New Roman"/>
          <w:sz w:val="24"/>
          <w:szCs w:val="24"/>
        </w:rPr>
        <w:t>Confér</w:t>
      </w:r>
      <w:r w:rsidR="005F79C8" w:rsidRPr="00C306D8">
        <w:rPr>
          <w:rFonts w:ascii="Times New Roman" w:hAnsi="Times New Roman"/>
          <w:spacing w:val="-2"/>
          <w:sz w:val="24"/>
          <w:szCs w:val="24"/>
        </w:rPr>
        <w:t>e</w:t>
      </w:r>
      <w:r w:rsidR="005F79C8" w:rsidRPr="00C306D8">
        <w:rPr>
          <w:rFonts w:ascii="Times New Roman" w:hAnsi="Times New Roman"/>
          <w:sz w:val="24"/>
          <w:szCs w:val="24"/>
        </w:rPr>
        <w:t>n</w:t>
      </w:r>
      <w:r w:rsidR="005F79C8" w:rsidRPr="00C306D8">
        <w:rPr>
          <w:rFonts w:ascii="Times New Roman" w:hAnsi="Times New Roman"/>
          <w:spacing w:val="1"/>
          <w:sz w:val="24"/>
          <w:szCs w:val="24"/>
        </w:rPr>
        <w:t>c</w:t>
      </w:r>
      <w:r w:rsidR="005F79C8" w:rsidRPr="00C306D8">
        <w:rPr>
          <w:rFonts w:ascii="Times New Roman" w:hAnsi="Times New Roman"/>
          <w:spacing w:val="-1"/>
          <w:sz w:val="24"/>
          <w:szCs w:val="24"/>
        </w:rPr>
        <w:t>e</w:t>
      </w:r>
      <w:r w:rsidR="005F79C8" w:rsidRPr="00C306D8">
        <w:rPr>
          <w:rFonts w:ascii="Times New Roman" w:hAnsi="Times New Roman"/>
          <w:sz w:val="24"/>
          <w:szCs w:val="24"/>
        </w:rPr>
        <w:t>s)</w:t>
      </w:r>
    </w:p>
    <w:p w:rsidR="005F79C8" w:rsidRPr="00C306D8" w:rsidRDefault="005F79C8" w:rsidP="0089459E">
      <w:pPr>
        <w:widowControl w:val="0"/>
        <w:spacing w:before="29" w:after="0" w:line="240" w:lineRule="auto"/>
        <w:ind w:right="-1"/>
        <w:jc w:val="both"/>
        <w:rPr>
          <w:rFonts w:ascii="Times New Roman" w:hAnsi="Times New Roman"/>
          <w:sz w:val="24"/>
          <w:szCs w:val="24"/>
        </w:rPr>
      </w:pPr>
      <w:r w:rsidRPr="00C306D8">
        <w:rPr>
          <w:rFonts w:ascii="Times New Roman" w:hAnsi="Times New Roman"/>
          <w:sz w:val="24"/>
          <w:szCs w:val="24"/>
        </w:rPr>
        <w:t>Mme Marie- Hélène MAUX-PIOVANO (Maître de Conférences</w:t>
      </w:r>
      <w:r w:rsidR="0089459E" w:rsidRPr="00C306D8">
        <w:rPr>
          <w:rFonts w:ascii="Times New Roman" w:hAnsi="Times New Roman"/>
          <w:sz w:val="24"/>
          <w:szCs w:val="24"/>
        </w:rPr>
        <w:t>, HDR</w:t>
      </w:r>
      <w:r w:rsidRPr="00C306D8">
        <w:rPr>
          <w:rFonts w:ascii="Times New Roman" w:hAnsi="Times New Roman"/>
          <w:sz w:val="24"/>
          <w:szCs w:val="24"/>
        </w:rPr>
        <w:t>)</w:t>
      </w:r>
    </w:p>
    <w:p w:rsidR="005F79C8" w:rsidRPr="00C306D8" w:rsidRDefault="005F79C8" w:rsidP="00826D36">
      <w:pPr>
        <w:widowControl w:val="0"/>
        <w:spacing w:after="0" w:line="271" w:lineRule="exact"/>
        <w:ind w:right="-1"/>
        <w:rPr>
          <w:rFonts w:ascii="Times New Roman" w:hAnsi="Times New Roman"/>
          <w:sz w:val="24"/>
          <w:szCs w:val="24"/>
        </w:rPr>
      </w:pPr>
      <w:r w:rsidRPr="00C306D8">
        <w:rPr>
          <w:rFonts w:ascii="Times New Roman" w:hAnsi="Times New Roman"/>
          <w:position w:val="-1"/>
          <w:sz w:val="24"/>
          <w:szCs w:val="24"/>
        </w:rPr>
        <w:t xml:space="preserve">M. </w:t>
      </w:r>
      <w:r w:rsidRPr="00C306D8">
        <w:rPr>
          <w:rFonts w:ascii="Times New Roman" w:hAnsi="Times New Roman"/>
          <w:spacing w:val="3"/>
          <w:position w:val="-1"/>
          <w:sz w:val="24"/>
          <w:szCs w:val="24"/>
        </w:rPr>
        <w:t>J</w:t>
      </w:r>
      <w:r w:rsidRPr="00C306D8">
        <w:rPr>
          <w:rFonts w:ascii="Times New Roman" w:hAnsi="Times New Roman"/>
          <w:spacing w:val="-1"/>
          <w:position w:val="-1"/>
          <w:sz w:val="24"/>
          <w:szCs w:val="24"/>
        </w:rPr>
        <w:t>ea</w:t>
      </w:r>
      <w:r w:rsidRPr="00C306D8">
        <w:rPr>
          <w:rFonts w:ascii="Times New Roman" w:hAnsi="Times New Roman"/>
          <w:position w:val="-1"/>
          <w:sz w:val="24"/>
          <w:szCs w:val="24"/>
        </w:rPr>
        <w:t>n</w:t>
      </w:r>
      <w:r w:rsidRPr="00C306D8">
        <w:rPr>
          <w:rFonts w:ascii="Times New Roman" w:hAnsi="Times New Roman"/>
          <w:spacing w:val="-1"/>
          <w:position w:val="-1"/>
          <w:sz w:val="24"/>
          <w:szCs w:val="24"/>
        </w:rPr>
        <w:t>-</w:t>
      </w:r>
      <w:r w:rsidRPr="00C306D8">
        <w:rPr>
          <w:rFonts w:ascii="Times New Roman" w:hAnsi="Times New Roman"/>
          <w:position w:val="-1"/>
          <w:sz w:val="24"/>
          <w:szCs w:val="24"/>
        </w:rPr>
        <w:t>No</w:t>
      </w:r>
      <w:r w:rsidRPr="00C306D8">
        <w:rPr>
          <w:rFonts w:ascii="Times New Roman" w:hAnsi="Times New Roman"/>
          <w:spacing w:val="-1"/>
          <w:position w:val="-1"/>
          <w:sz w:val="24"/>
          <w:szCs w:val="24"/>
        </w:rPr>
        <w:t>ë</w:t>
      </w:r>
      <w:r w:rsidRPr="00C306D8">
        <w:rPr>
          <w:rFonts w:ascii="Times New Roman" w:hAnsi="Times New Roman"/>
          <w:position w:val="-1"/>
          <w:sz w:val="24"/>
          <w:szCs w:val="24"/>
        </w:rPr>
        <w:t xml:space="preserve">l </w:t>
      </w:r>
      <w:r w:rsidRPr="00C306D8">
        <w:rPr>
          <w:rFonts w:ascii="Times New Roman" w:hAnsi="Times New Roman"/>
          <w:spacing w:val="1"/>
          <w:position w:val="-1"/>
          <w:sz w:val="24"/>
          <w:szCs w:val="24"/>
        </w:rPr>
        <w:t>S</w:t>
      </w:r>
      <w:r w:rsidR="00867E8C" w:rsidRPr="00C306D8">
        <w:rPr>
          <w:rFonts w:ascii="Times New Roman" w:hAnsi="Times New Roman"/>
          <w:position w:val="-1"/>
          <w:sz w:val="24"/>
          <w:szCs w:val="24"/>
        </w:rPr>
        <w:t>Á</w:t>
      </w:r>
      <w:r w:rsidRPr="00C306D8">
        <w:rPr>
          <w:rFonts w:ascii="Times New Roman" w:hAnsi="Times New Roman"/>
          <w:spacing w:val="-1"/>
          <w:position w:val="-1"/>
          <w:sz w:val="24"/>
          <w:szCs w:val="24"/>
        </w:rPr>
        <w:t>N</w:t>
      </w:r>
      <w:r w:rsidRPr="00C306D8">
        <w:rPr>
          <w:rFonts w:ascii="Times New Roman" w:hAnsi="Times New Roman"/>
          <w:position w:val="-1"/>
          <w:sz w:val="24"/>
          <w:szCs w:val="24"/>
        </w:rPr>
        <w:t>CHEZ</w:t>
      </w:r>
      <w:r w:rsidRPr="00C306D8">
        <w:rPr>
          <w:rFonts w:ascii="Times New Roman" w:hAnsi="Times New Roman"/>
          <w:spacing w:val="-3"/>
          <w:position w:val="-1"/>
          <w:sz w:val="24"/>
          <w:szCs w:val="24"/>
        </w:rPr>
        <w:t xml:space="preserve"> </w:t>
      </w:r>
      <w:r w:rsidRPr="00C306D8">
        <w:rPr>
          <w:rFonts w:ascii="Times New Roman" w:hAnsi="Times New Roman"/>
          <w:spacing w:val="-1"/>
          <w:position w:val="-1"/>
          <w:sz w:val="24"/>
          <w:szCs w:val="24"/>
        </w:rPr>
        <w:t>(</w:t>
      </w:r>
      <w:r w:rsidRPr="00C306D8">
        <w:rPr>
          <w:rFonts w:ascii="Times New Roman" w:hAnsi="Times New Roman"/>
          <w:spacing w:val="2"/>
          <w:position w:val="-1"/>
          <w:sz w:val="24"/>
          <w:szCs w:val="24"/>
        </w:rPr>
        <w:t>M</w:t>
      </w:r>
      <w:r w:rsidRPr="00C306D8">
        <w:rPr>
          <w:rFonts w:ascii="Times New Roman" w:hAnsi="Times New Roman"/>
          <w:spacing w:val="-1"/>
          <w:position w:val="-1"/>
          <w:sz w:val="24"/>
          <w:szCs w:val="24"/>
        </w:rPr>
        <w:t>a</w:t>
      </w:r>
      <w:r w:rsidRPr="00C306D8">
        <w:rPr>
          <w:rFonts w:ascii="Times New Roman" w:hAnsi="Times New Roman"/>
          <w:position w:val="-1"/>
          <w:sz w:val="24"/>
          <w:szCs w:val="24"/>
        </w:rPr>
        <w:t>î</w:t>
      </w:r>
      <w:r w:rsidRPr="00C306D8">
        <w:rPr>
          <w:rFonts w:ascii="Times New Roman" w:hAnsi="Times New Roman"/>
          <w:spacing w:val="1"/>
          <w:position w:val="-1"/>
          <w:sz w:val="24"/>
          <w:szCs w:val="24"/>
        </w:rPr>
        <w:t>t</w:t>
      </w:r>
      <w:r w:rsidRPr="00C306D8">
        <w:rPr>
          <w:rFonts w:ascii="Times New Roman" w:hAnsi="Times New Roman"/>
          <w:position w:val="-1"/>
          <w:sz w:val="24"/>
          <w:szCs w:val="24"/>
        </w:rPr>
        <w:t>re</w:t>
      </w:r>
      <w:r w:rsidRPr="00C306D8">
        <w:rPr>
          <w:rFonts w:ascii="Times New Roman" w:hAnsi="Times New Roman"/>
          <w:spacing w:val="-2"/>
          <w:position w:val="-1"/>
          <w:sz w:val="24"/>
          <w:szCs w:val="24"/>
        </w:rPr>
        <w:t xml:space="preserve"> </w:t>
      </w:r>
      <w:r w:rsidRPr="00C306D8">
        <w:rPr>
          <w:rFonts w:ascii="Times New Roman" w:hAnsi="Times New Roman"/>
          <w:position w:val="-1"/>
          <w:sz w:val="24"/>
          <w:szCs w:val="24"/>
        </w:rPr>
        <w:t>de</w:t>
      </w:r>
      <w:r w:rsidRPr="00C306D8">
        <w:rPr>
          <w:rFonts w:ascii="Times New Roman" w:hAnsi="Times New Roman"/>
          <w:spacing w:val="-1"/>
          <w:position w:val="-1"/>
          <w:sz w:val="24"/>
          <w:szCs w:val="24"/>
        </w:rPr>
        <w:t xml:space="preserve"> </w:t>
      </w:r>
      <w:r w:rsidRPr="00C306D8">
        <w:rPr>
          <w:rFonts w:ascii="Times New Roman" w:hAnsi="Times New Roman"/>
          <w:position w:val="-1"/>
          <w:sz w:val="24"/>
          <w:szCs w:val="24"/>
        </w:rPr>
        <w:t>Con</w:t>
      </w:r>
      <w:r w:rsidRPr="00C306D8">
        <w:rPr>
          <w:rFonts w:ascii="Times New Roman" w:hAnsi="Times New Roman"/>
          <w:spacing w:val="1"/>
          <w:position w:val="-1"/>
          <w:sz w:val="24"/>
          <w:szCs w:val="24"/>
        </w:rPr>
        <w:t>f</w:t>
      </w:r>
      <w:r w:rsidRPr="00C306D8">
        <w:rPr>
          <w:rFonts w:ascii="Times New Roman" w:hAnsi="Times New Roman"/>
          <w:spacing w:val="-1"/>
          <w:position w:val="-1"/>
          <w:sz w:val="24"/>
          <w:szCs w:val="24"/>
        </w:rPr>
        <w:t>é</w:t>
      </w:r>
      <w:r w:rsidRPr="00C306D8">
        <w:rPr>
          <w:rFonts w:ascii="Times New Roman" w:hAnsi="Times New Roman"/>
          <w:position w:val="-1"/>
          <w:sz w:val="24"/>
          <w:szCs w:val="24"/>
        </w:rPr>
        <w:t>r</w:t>
      </w:r>
      <w:r w:rsidRPr="00C306D8">
        <w:rPr>
          <w:rFonts w:ascii="Times New Roman" w:hAnsi="Times New Roman"/>
          <w:spacing w:val="-2"/>
          <w:position w:val="-1"/>
          <w:sz w:val="24"/>
          <w:szCs w:val="24"/>
        </w:rPr>
        <w:t>e</w:t>
      </w:r>
      <w:r w:rsidRPr="00C306D8">
        <w:rPr>
          <w:rFonts w:ascii="Times New Roman" w:hAnsi="Times New Roman"/>
          <w:spacing w:val="2"/>
          <w:position w:val="-1"/>
          <w:sz w:val="24"/>
          <w:szCs w:val="24"/>
        </w:rPr>
        <w:t>n</w:t>
      </w:r>
      <w:r w:rsidRPr="00C306D8">
        <w:rPr>
          <w:rFonts w:ascii="Times New Roman" w:hAnsi="Times New Roman"/>
          <w:spacing w:val="-1"/>
          <w:position w:val="-1"/>
          <w:sz w:val="24"/>
          <w:szCs w:val="24"/>
        </w:rPr>
        <w:t>c</w:t>
      </w:r>
      <w:r w:rsidRPr="00C306D8">
        <w:rPr>
          <w:rFonts w:ascii="Times New Roman" w:hAnsi="Times New Roman"/>
          <w:spacing w:val="1"/>
          <w:position w:val="-1"/>
          <w:sz w:val="24"/>
          <w:szCs w:val="24"/>
        </w:rPr>
        <w:t>e</w:t>
      </w:r>
      <w:r w:rsidRPr="00C306D8">
        <w:rPr>
          <w:rFonts w:ascii="Times New Roman" w:hAnsi="Times New Roman"/>
          <w:position w:val="-1"/>
          <w:sz w:val="24"/>
          <w:szCs w:val="24"/>
        </w:rPr>
        <w:t>s)</w:t>
      </w:r>
    </w:p>
    <w:p w:rsidR="00826D36" w:rsidRDefault="00E01794" w:rsidP="0089459E">
      <w:pPr>
        <w:widowControl w:val="0"/>
        <w:spacing w:after="0" w:line="271" w:lineRule="exact"/>
        <w:ind w:right="-1"/>
        <w:rPr>
          <w:rFonts w:ascii="Times New Roman" w:hAnsi="Times New Roman"/>
          <w:position w:val="-1"/>
          <w:sz w:val="24"/>
          <w:szCs w:val="24"/>
        </w:rPr>
      </w:pPr>
      <w:r>
        <w:rPr>
          <w:rFonts w:ascii="Times New Roman" w:hAnsi="Times New Roman"/>
          <w:noProof/>
          <w:position w:val="-1"/>
          <w:sz w:val="24"/>
          <w:szCs w:val="24"/>
          <w:lang w:eastAsia="fr-FR"/>
        </w:rPr>
        <w:pict>
          <v:group id="Group 611" o:spid="_x0000_s1060" style="position:absolute;margin-left:88.8pt;margin-top:2.7pt;width:9.1pt;height:39.85pt;z-index:-251603968;mso-position-horizontal-relative:page" coordorigin="1776,54" coordsize="18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">
            <v:shape id="Picture 614" o:spid="_x0000_s1063" type="#_x0000_t75" style="position:absolute;left:1776;top:54;width:18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Vw9PDAAAA3AAAAA8AAABkcnMvZG93bnJldi54bWxEj1FrwjAUhd8H/odwB3ub6eoQrU2LCIOx&#10;F5n6A67NNS1tbkqSaf33ZjDY4+Gc8x1OWU92EFfyoXOs4G2egSBunO7YKDgdP15XIEJE1jg4JgV3&#10;ClBXs6cSC+1u/E3XQzQiQTgUqKCNcSykDE1LFsPcjcTJuzhvMSbpjdQebwluB5ln2VJa7DgttDjS&#10;rqWmP/xYBQbJu9V+Yc9f+/XuNJk+dO+9Ui/P03YDItIU/8N/7U+tYJkv4PdMOgKy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XD08MAAADcAAAADwAAAAAAAAAAAAAAAACf&#10;AgAAZHJzL2Rvd25yZXYueG1sUEsFBgAAAAAEAAQA9wAAAI8DAAAAAA==&#10;">
              <v:imagedata r:id="rId15" o:title=""/>
            </v:shape>
            <v:shape id="Picture 613" o:spid="_x0000_s1062" type="#_x0000_t75" style="position:absolute;left:1776;top:330;width:18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8W6fCAAAA3AAAAA8AAABkcnMvZG93bnJldi54bWxEj92KwjAUhO+FfYdwBO801RXpVqMsgrDs&#10;jfjzAGebY1ranJQkan37jSB4OczMN8xq09tW3MiH2rGC6SQDQVw6XbNRcD7txjmIEJE1to5JwYMC&#10;bNYfgxUW2t35QLdjNCJBOBSooIqxK6QMZUUWw8R1xMm7OG8xJumN1B7vCW5bOcuyhbRYc1qosKNt&#10;RWVzvFoFBsm7fP9p/373X9tzb5pQzxulRsP+ewkiUh/f4Vf7RytYzObwPJOO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PFunwgAAANwAAAAPAAAAAAAAAAAAAAAAAJ8C&#10;AABkcnMvZG93bnJldi54bWxQSwUGAAAAAAQABAD3AAAAjgMAAAAA&#10;">
              <v:imagedata r:id="rId15" o:title=""/>
            </v:shape>
            <v:shape id="Picture 612" o:spid="_x0000_s1061" type="#_x0000_t75" style="position:absolute;left:1776;top:606;width:18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w/jzCAAAA3AAAAA8AAABkcnMvZG93bnJldi54bWxEj92KwjAUhO8F3yGchb3TdF0VtxpFBGHx&#10;Rvx5gLPNMS1tTkoStfv2RhC8HGbmG2ax6mwjbuRD5VjB1zADQVw4XbFRcD5tBzMQISJrbByTgn8K&#10;sFr2ewvMtbvzgW7HaESCcMhRQRljm0sZipIshqFriZN3cd5iTNIbqT3eE9w2cpRlU2mx4rRQYkub&#10;kor6eLUKDJJ3s/23/dvtfzbnztShGtdKfX506zmISF18h1/tX61gOprA80w6An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cP48wgAAANwAAAAPAAAAAAAAAAAAAAAAAJ8C&#10;AABkcnMvZG93bnJldi54bWxQSwUGAAAAAAQABAD3AAAAjgMAAAAA&#10;">
              <v:imagedata r:id="rId15" o:title=""/>
            </v:shape>
            <w10:wrap anchorx="page"/>
          </v:group>
        </w:pict>
      </w:r>
      <w:r w:rsidR="00826D36" w:rsidRPr="00826D36">
        <w:rPr>
          <w:rFonts w:ascii="Times New Roman" w:hAnsi="Times New Roman"/>
          <w:position w:val="-1"/>
          <w:sz w:val="24"/>
          <w:szCs w:val="24"/>
        </w:rPr>
        <w:t xml:space="preserve">M. Francisco GONZÁLEZ (Maître de Langue) </w:t>
      </w:r>
    </w:p>
    <w:p w:rsidR="0080031C" w:rsidRDefault="0080031C" w:rsidP="0089459E">
      <w:pPr>
        <w:widowControl w:val="0"/>
        <w:spacing w:after="0" w:line="271" w:lineRule="exact"/>
        <w:ind w:right="-1"/>
        <w:rPr>
          <w:rFonts w:ascii="Times New Roman" w:hAnsi="Times New Roman"/>
          <w:position w:val="-1"/>
          <w:sz w:val="24"/>
          <w:szCs w:val="24"/>
        </w:rPr>
      </w:pPr>
      <w:r w:rsidRPr="0080031C">
        <w:rPr>
          <w:rFonts w:ascii="Times New Roman" w:hAnsi="Times New Roman"/>
          <w:position w:val="-1"/>
          <w:sz w:val="24"/>
          <w:szCs w:val="24"/>
        </w:rPr>
        <w:t>M. Luis ARAÚJO (Lecteur)</w:t>
      </w:r>
    </w:p>
    <w:p w:rsidR="008171F4" w:rsidRDefault="0080031C" w:rsidP="00826D36">
      <w:pPr>
        <w:widowControl w:val="0"/>
        <w:spacing w:after="0" w:line="271" w:lineRule="exact"/>
        <w:ind w:right="-1"/>
        <w:rPr>
          <w:rFonts w:ascii="Times New Roman" w:hAnsi="Times New Roman"/>
          <w:position w:val="-1"/>
          <w:sz w:val="24"/>
          <w:szCs w:val="24"/>
        </w:rPr>
      </w:pPr>
      <w:r>
        <w:rPr>
          <w:rFonts w:ascii="Times New Roman" w:hAnsi="Times New Roman"/>
          <w:position w:val="-1"/>
          <w:sz w:val="24"/>
          <w:szCs w:val="24"/>
        </w:rPr>
        <w:t>M. Michel MINGOTE (lecteur)</w:t>
      </w:r>
    </w:p>
    <w:p w:rsidR="00826D36" w:rsidRPr="00C306D8" w:rsidRDefault="00826D36" w:rsidP="0089459E">
      <w:pPr>
        <w:widowControl w:val="0"/>
        <w:spacing w:after="0" w:line="271" w:lineRule="exact"/>
        <w:ind w:right="-1"/>
        <w:rPr>
          <w:rFonts w:ascii="Times New Roman" w:hAnsi="Times New Roman"/>
          <w:position w:val="-1"/>
          <w:sz w:val="24"/>
          <w:szCs w:val="24"/>
        </w:rPr>
      </w:pPr>
      <w:r w:rsidRPr="00826D36">
        <w:rPr>
          <w:rFonts w:ascii="Times New Roman" w:hAnsi="Times New Roman"/>
          <w:position w:val="-1"/>
          <w:sz w:val="24"/>
          <w:szCs w:val="24"/>
        </w:rPr>
        <w:t>Mme Amélia SILVA (Lectrice)</w:t>
      </w:r>
    </w:p>
    <w:p w:rsidR="0089459E" w:rsidRPr="00C306D8" w:rsidRDefault="0089459E" w:rsidP="0089459E">
      <w:pPr>
        <w:widowControl w:val="0"/>
        <w:spacing w:after="0" w:line="271" w:lineRule="exact"/>
        <w:ind w:right="-1"/>
        <w:rPr>
          <w:rFonts w:ascii="Times New Roman" w:hAnsi="Times New Roman"/>
          <w:sz w:val="24"/>
          <w:szCs w:val="24"/>
        </w:rPr>
      </w:pPr>
      <w:r w:rsidRPr="00C306D8">
        <w:rPr>
          <w:rFonts w:ascii="Times New Roman" w:hAnsi="Times New Roman"/>
          <w:position w:val="-1"/>
          <w:sz w:val="24"/>
          <w:szCs w:val="24"/>
        </w:rPr>
        <w:t xml:space="preserve">M. Henry </w:t>
      </w:r>
      <w:r w:rsidR="00867E8C" w:rsidRPr="00C306D8">
        <w:rPr>
          <w:rFonts w:ascii="Times New Roman" w:hAnsi="Times New Roman"/>
          <w:position w:val="-1"/>
          <w:sz w:val="24"/>
          <w:szCs w:val="24"/>
        </w:rPr>
        <w:t>VÁSQUEZ</w:t>
      </w:r>
      <w:r w:rsidR="005F79C8" w:rsidRPr="00C306D8">
        <w:rPr>
          <w:rFonts w:ascii="Times New Roman" w:hAnsi="Times New Roman"/>
          <w:position w:val="-1"/>
          <w:sz w:val="24"/>
          <w:szCs w:val="24"/>
        </w:rPr>
        <w:t xml:space="preserve"> </w:t>
      </w:r>
      <w:r w:rsidRPr="00C306D8">
        <w:rPr>
          <w:rFonts w:ascii="Times New Roman" w:hAnsi="Times New Roman"/>
          <w:position w:val="-1"/>
          <w:sz w:val="24"/>
          <w:szCs w:val="24"/>
        </w:rPr>
        <w:t>(Lecteur</w:t>
      </w:r>
      <w:r w:rsidR="005F79C8" w:rsidRPr="00C306D8">
        <w:rPr>
          <w:rFonts w:ascii="Times New Roman" w:hAnsi="Times New Roman"/>
          <w:position w:val="-1"/>
          <w:sz w:val="24"/>
          <w:szCs w:val="24"/>
        </w:rPr>
        <w:t>)</w:t>
      </w:r>
    </w:p>
    <w:p w:rsidR="005F79C8" w:rsidRDefault="00E01794" w:rsidP="0089459E">
      <w:pPr>
        <w:widowControl w:val="0"/>
        <w:spacing w:before="29" w:after="0" w:line="240" w:lineRule="auto"/>
        <w:ind w:right="-1"/>
        <w:rPr>
          <w:rFonts w:ascii="Times New Roman" w:hAnsi="Times New Roman"/>
          <w:sz w:val="24"/>
          <w:szCs w:val="24"/>
        </w:rPr>
      </w:pPr>
      <w:r w:rsidRPr="00E01794">
        <w:rPr>
          <w:rFonts w:ascii="Times New Roman" w:hAnsi="Times New Roman"/>
          <w:noProof/>
          <w:lang w:eastAsia="fr-FR"/>
        </w:rPr>
        <w:pict>
          <v:group id="Group 604" o:spid="_x0000_s1056" style="position:absolute;margin-left:88.95pt;margin-top:2.7pt;width:9.1pt;height:39.85pt;z-index:-251671552;mso-position-horizontal-relative:page" coordorigin="1779,54" coordsize="18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">
            <v:shape id="Picture 607" o:spid="_x0000_s1059" type="#_x0000_t75" style="position:absolute;left:1779;top:54;width:18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OqvbCAAAA3AAAAA8AAABkcnMvZG93bnJldi54bWxEj92KwjAUhO+FfYdwBO809Yei1SiLsLB4&#10;I6s+wLE5pqXNSUmidt9+Iwh7OczMN8xm19tWPMiH2rGC6SQDQVw6XbNRcDl/jZcgQkTW2DomBb8U&#10;YLf9GGyw0O7JP/Q4RSMShEOBCqoYu0LKUFZkMUxcR5y8m/MWY5LeSO3xmeC2lbMsy6XFmtNChR3t&#10;Kyqb090qMEjeLY9zez0cV/tLb5pQLxqlRsP+cw0iUh//w+/2t1aQT3N4nUlH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zqr2wgAAANwAAAAPAAAAAAAAAAAAAAAAAJ8C&#10;AABkcnMvZG93bnJldi54bWxQSwUGAAAAAAQABAD3AAAAjgMAAAAA&#10;">
              <v:imagedata r:id="rId15" o:title=""/>
            </v:shape>
            <v:shape id="Picture 606" o:spid="_x0000_s1058" type="#_x0000_t75" style="position:absolute;left:1779;top:330;width:18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CD23CAAAA3AAAAA8AAABkcnMvZG93bnJldi54bWxEj92KwjAUhO+FfYdwhL3TVFdcrUZZhAXx&#10;Rvx5gLPNMS1tTkoStfv2RhC8HGbmG2a57mwjbuRD5VjBaJiBIC6crtgoOJ9+BzMQISJrbByTgn8K&#10;sF599JaYa3fnA92O0YgE4ZCjgjLGNpcyFCVZDEPXEifv4rzFmKQ3Unu8J7ht5DjLptJixWmhxJY2&#10;JRX18WoVGCTvZvsv+7fbzzfnztShmtRKffa7nwWISF18h1/trVYwHX3D80w6An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gg9twgAAANwAAAAPAAAAAAAAAAAAAAAAAJ8C&#10;AABkcnMvZG93bnJldi54bWxQSwUGAAAAAAQABAD3AAAAjgMAAAAA&#10;">
              <v:imagedata r:id="rId15" o:title=""/>
            </v:shape>
            <v:shape id="Picture 605" o:spid="_x0000_s1057" type="#_x0000_t75" style="position:absolute;left:1779;top:606;width:18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dmx/AAAAA3AAAAA8AAABkcnMvZG93bnJldi54bWxET91KwzAUvh/sHcIZeLemUymzNi0yEGQ3&#10;xW0PcGyOaWlzUpK41bdfLgQvP77/qlnsJK7kw+BYwS7LQRB3Tg9sFFzO79s9iBCRNU6OScEvBWjq&#10;9arCUrsbf9L1FI1IIRxKVNDHOJdShq4niyFzM3Hivp23GBP0RmqPtxRuJ/mY54W0OHBq6HGmQ0/d&#10;ePqxCgySd/v2yX4d25fDZTFjGJ5HpR42y9sriEhL/Bf/uT+0gmKX1qYz6QjI+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B2bH8AAAADcAAAADwAAAAAAAAAAAAAAAACfAgAA&#10;ZHJzL2Rvd25yZXYueG1sUEsFBgAAAAAEAAQA9wAAAIwDAAAAAA==&#10;">
              <v:imagedata r:id="rId15" o:title=""/>
            </v:shape>
            <w10:wrap anchorx="page"/>
          </v:group>
        </w:pict>
      </w:r>
      <w:r w:rsidR="005F79C8" w:rsidRPr="00C306D8">
        <w:rPr>
          <w:rFonts w:ascii="Times New Roman" w:hAnsi="Times New Roman"/>
          <w:sz w:val="24"/>
          <w:szCs w:val="24"/>
        </w:rPr>
        <w:t xml:space="preserve">M. Erwan BUREL </w:t>
      </w:r>
      <w:r w:rsidR="005F79C8" w:rsidRPr="00C306D8">
        <w:rPr>
          <w:rFonts w:ascii="Times New Roman" w:hAnsi="Times New Roman"/>
          <w:spacing w:val="-1"/>
          <w:sz w:val="24"/>
          <w:szCs w:val="24"/>
        </w:rPr>
        <w:t>(</w:t>
      </w:r>
      <w:r w:rsidR="005F79C8" w:rsidRPr="00C306D8">
        <w:rPr>
          <w:rFonts w:ascii="Times New Roman" w:hAnsi="Times New Roman"/>
          <w:sz w:val="24"/>
          <w:szCs w:val="24"/>
        </w:rPr>
        <w:t>Contr</w:t>
      </w:r>
      <w:r w:rsidR="005F79C8" w:rsidRPr="00C306D8">
        <w:rPr>
          <w:rFonts w:ascii="Times New Roman" w:hAnsi="Times New Roman"/>
          <w:spacing w:val="-1"/>
          <w:sz w:val="24"/>
          <w:szCs w:val="24"/>
        </w:rPr>
        <w:t>a</w:t>
      </w:r>
      <w:r w:rsidR="005F79C8" w:rsidRPr="00C306D8">
        <w:rPr>
          <w:rFonts w:ascii="Times New Roman" w:hAnsi="Times New Roman"/>
          <w:sz w:val="24"/>
          <w:szCs w:val="24"/>
        </w:rPr>
        <w:t>t Do</w:t>
      </w:r>
      <w:r w:rsidR="005F79C8" w:rsidRPr="00C306D8">
        <w:rPr>
          <w:rFonts w:ascii="Times New Roman" w:hAnsi="Times New Roman"/>
          <w:spacing w:val="-1"/>
          <w:sz w:val="24"/>
          <w:szCs w:val="24"/>
        </w:rPr>
        <w:t>c</w:t>
      </w:r>
      <w:r w:rsidR="005F79C8" w:rsidRPr="00C306D8">
        <w:rPr>
          <w:rFonts w:ascii="Times New Roman" w:hAnsi="Times New Roman"/>
          <w:sz w:val="24"/>
          <w:szCs w:val="24"/>
        </w:rPr>
        <w:t>tor</w:t>
      </w:r>
      <w:r w:rsidR="005F79C8" w:rsidRPr="00C306D8">
        <w:rPr>
          <w:rFonts w:ascii="Times New Roman" w:hAnsi="Times New Roman"/>
          <w:spacing w:val="-1"/>
          <w:sz w:val="24"/>
          <w:szCs w:val="24"/>
        </w:rPr>
        <w:t>a</w:t>
      </w:r>
      <w:r w:rsidR="0089459E" w:rsidRPr="00C306D8">
        <w:rPr>
          <w:rFonts w:ascii="Times New Roman" w:hAnsi="Times New Roman"/>
          <w:sz w:val="24"/>
          <w:szCs w:val="24"/>
        </w:rPr>
        <w:t>l)</w:t>
      </w:r>
    </w:p>
    <w:p w:rsidR="008171F4" w:rsidRDefault="00867E8C" w:rsidP="008171F4">
      <w:pPr>
        <w:widowControl w:val="0"/>
        <w:spacing w:before="29" w:after="0" w:line="240" w:lineRule="auto"/>
        <w:ind w:right="-1"/>
        <w:rPr>
          <w:rFonts w:ascii="Times New Roman" w:hAnsi="Times New Roman"/>
          <w:sz w:val="24"/>
          <w:szCs w:val="24"/>
        </w:rPr>
      </w:pPr>
      <w:r w:rsidRPr="00C306D8">
        <w:rPr>
          <w:rFonts w:ascii="Times New Roman" w:hAnsi="Times New Roman"/>
          <w:sz w:val="24"/>
          <w:szCs w:val="24"/>
        </w:rPr>
        <w:t>Mme Joana SÁNCHEZ</w:t>
      </w:r>
      <w:r w:rsidR="00FD0FCB" w:rsidRPr="00C306D8">
        <w:rPr>
          <w:rFonts w:ascii="Times New Roman" w:hAnsi="Times New Roman"/>
          <w:sz w:val="24"/>
          <w:szCs w:val="24"/>
        </w:rPr>
        <w:t xml:space="preserve"> (Contrat Doctoral)</w:t>
      </w:r>
    </w:p>
    <w:p w:rsidR="002A371B" w:rsidRDefault="008171F4" w:rsidP="008171F4">
      <w:pPr>
        <w:widowControl w:val="0"/>
        <w:spacing w:before="29" w:after="0" w:line="240" w:lineRule="auto"/>
        <w:ind w:right="-1"/>
        <w:rPr>
          <w:rFonts w:ascii="Times New Roman" w:hAnsi="Times New Roman"/>
          <w:sz w:val="24"/>
          <w:szCs w:val="24"/>
        </w:rPr>
      </w:pPr>
      <w:r w:rsidRPr="00826D36">
        <w:rPr>
          <w:rFonts w:ascii="Times New Roman" w:hAnsi="Times New Roman"/>
          <w:sz w:val="24"/>
          <w:szCs w:val="24"/>
        </w:rPr>
        <w:t>Mme Ca</w:t>
      </w:r>
      <w:r w:rsidR="00142736">
        <w:rPr>
          <w:rFonts w:ascii="Times New Roman" w:hAnsi="Times New Roman"/>
          <w:sz w:val="24"/>
          <w:szCs w:val="24"/>
        </w:rPr>
        <w:t>therine CUVILLIER (Professeur en</w:t>
      </w:r>
      <w:r w:rsidRPr="00826D36">
        <w:rPr>
          <w:rFonts w:ascii="Times New Roman" w:hAnsi="Times New Roman"/>
          <w:sz w:val="24"/>
          <w:szCs w:val="24"/>
        </w:rPr>
        <w:t xml:space="preserve"> classes préparatoires)</w:t>
      </w:r>
    </w:p>
    <w:p w:rsidR="002A371B" w:rsidRPr="002A371B" w:rsidRDefault="002A371B" w:rsidP="008171F4">
      <w:pPr>
        <w:widowControl w:val="0"/>
        <w:spacing w:before="29" w:after="0" w:line="240" w:lineRule="auto"/>
        <w:ind w:right="-1"/>
        <w:rPr>
          <w:rFonts w:ascii="Times New Roman" w:hAnsi="Times New Roman"/>
          <w:color w:val="F79646" w:themeColor="accent6"/>
          <w:sz w:val="24"/>
          <w:szCs w:val="24"/>
        </w:rPr>
      </w:pPr>
      <w:r>
        <w:rPr>
          <w:rFonts w:ascii="Times New Roman" w:hAnsi="Times New Roman"/>
          <w:sz w:val="24"/>
          <w:szCs w:val="24"/>
        </w:rPr>
        <w:t xml:space="preserve">Mme </w:t>
      </w:r>
      <w:r w:rsidR="00142736" w:rsidRPr="00142736">
        <w:rPr>
          <w:rFonts w:ascii="Times New Roman" w:hAnsi="Times New Roman"/>
          <w:sz w:val="24"/>
          <w:szCs w:val="24"/>
        </w:rPr>
        <w:t>Brigitte</w:t>
      </w:r>
      <w:r w:rsidR="00142736">
        <w:rPr>
          <w:rFonts w:ascii="Times New Roman" w:hAnsi="Times New Roman"/>
          <w:color w:val="F79646" w:themeColor="accent6"/>
          <w:sz w:val="24"/>
          <w:szCs w:val="24"/>
        </w:rPr>
        <w:t xml:space="preserve"> </w:t>
      </w:r>
      <w:r>
        <w:rPr>
          <w:rFonts w:ascii="Times New Roman" w:hAnsi="Times New Roman"/>
          <w:sz w:val="24"/>
          <w:szCs w:val="24"/>
        </w:rPr>
        <w:t xml:space="preserve">DEL CASTILLO </w:t>
      </w:r>
      <w:r w:rsidR="00142736">
        <w:rPr>
          <w:rFonts w:ascii="Times New Roman" w:hAnsi="Times New Roman"/>
          <w:sz w:val="24"/>
          <w:szCs w:val="24"/>
        </w:rPr>
        <w:t xml:space="preserve"> </w:t>
      </w:r>
      <w:r w:rsidR="00142736" w:rsidRPr="00142736">
        <w:rPr>
          <w:rFonts w:ascii="Times New Roman" w:hAnsi="Times New Roman"/>
          <w:sz w:val="24"/>
          <w:szCs w:val="24"/>
        </w:rPr>
        <w:t>(Professeur en classes préparatoires)</w:t>
      </w:r>
    </w:p>
    <w:p w:rsidR="0080031C" w:rsidRDefault="0080031C" w:rsidP="008171F4">
      <w:pPr>
        <w:widowControl w:val="0"/>
        <w:spacing w:before="29" w:after="0" w:line="240" w:lineRule="auto"/>
        <w:ind w:right="-1"/>
        <w:rPr>
          <w:rFonts w:ascii="Times New Roman" w:hAnsi="Times New Roman"/>
          <w:sz w:val="24"/>
          <w:szCs w:val="24"/>
        </w:rPr>
      </w:pPr>
      <w:r w:rsidRPr="0080031C">
        <w:rPr>
          <w:rFonts w:ascii="Times New Roman" w:hAnsi="Times New Roman"/>
          <w:sz w:val="24"/>
          <w:szCs w:val="24"/>
        </w:rPr>
        <w:t>Mme Beatriz GUTIÉRREZ (</w:t>
      </w:r>
      <w:r>
        <w:rPr>
          <w:rFonts w:ascii="Times New Roman" w:hAnsi="Times New Roman"/>
          <w:sz w:val="24"/>
          <w:szCs w:val="24"/>
        </w:rPr>
        <w:t>Intermittente du Spectacle</w:t>
      </w:r>
      <w:r w:rsidRPr="0080031C">
        <w:rPr>
          <w:rFonts w:ascii="Times New Roman" w:hAnsi="Times New Roman"/>
          <w:sz w:val="24"/>
          <w:szCs w:val="24"/>
        </w:rPr>
        <w:t>)</w:t>
      </w:r>
    </w:p>
    <w:p w:rsidR="006C3A38" w:rsidRDefault="006C3A38" w:rsidP="008171F4">
      <w:pPr>
        <w:widowControl w:val="0"/>
        <w:spacing w:before="29" w:after="0" w:line="240" w:lineRule="auto"/>
        <w:ind w:right="-1"/>
        <w:rPr>
          <w:rFonts w:ascii="Times New Roman" w:hAnsi="Times New Roman"/>
          <w:sz w:val="24"/>
          <w:szCs w:val="24"/>
        </w:rPr>
      </w:pPr>
      <w:r>
        <w:rPr>
          <w:rFonts w:ascii="Times New Roman" w:hAnsi="Times New Roman"/>
          <w:sz w:val="24"/>
          <w:szCs w:val="24"/>
        </w:rPr>
        <w:t>M. Álvaro JIMENA (Doctorant en Histoire)</w:t>
      </w:r>
    </w:p>
    <w:p w:rsidR="0080031C" w:rsidRPr="00826D36" w:rsidRDefault="00E01794" w:rsidP="0080031C">
      <w:pPr>
        <w:widowControl w:val="0"/>
        <w:spacing w:after="0" w:line="271" w:lineRule="exact"/>
        <w:ind w:right="-1"/>
        <w:rPr>
          <w:rFonts w:ascii="Times New Roman" w:hAnsi="Times New Roman"/>
          <w:position w:val="-1"/>
          <w:sz w:val="24"/>
          <w:szCs w:val="24"/>
        </w:rPr>
      </w:pPr>
      <w:r>
        <w:rPr>
          <w:rFonts w:ascii="Times New Roman" w:hAnsi="Times New Roman"/>
          <w:noProof/>
          <w:position w:val="-1"/>
          <w:sz w:val="24"/>
          <w:szCs w:val="24"/>
          <w:lang w:eastAsia="fr-FR"/>
        </w:rPr>
        <w:pict>
          <v:group id="Group 608" o:spid="_x0000_s1053" style="position:absolute;margin-left:88.8pt;margin-top:2.7pt;width:9.1pt;height:26.05pt;z-index:-251599872;mso-position-horizontal-relative:page" coordorigin="1776,54" coordsize="182,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">
            <v:shape id="Picture 610" o:spid="_x0000_s1055" type="#_x0000_t75" style="position:absolute;left:1776;top:54;width:18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HXaS+AAAA3AAAAA8AAABkcnMvZG93bnJldi54bWxET8uKwjAU3Qv+Q7iCO03VQbQaRYQBcSM+&#10;PuDaXNPS5qYkGa1/bxYDLg/nvd52thFP8qFyrGAyzkAQF05XbBTcrr+jBYgQkTU2jknBmwJsN/3e&#10;GnPtXnym5yUakUI45KigjLHNpQxFSRbD2LXEiXs4bzEm6I3UHl8p3DZymmVzabHi1FBiS/uSivry&#10;ZxUYJO8Wp5m9H0/L/a0zdah+aqWGg263AhGpi1/xv/ugFcynaX46k46A3H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gHXaS+AAAA3AAAAA8AAAAAAAAAAAAAAAAAnwIAAGRy&#10;cy9kb3ducmV2LnhtbFBLBQYAAAAABAAEAPcAAACKAwAAAAA=&#10;">
              <v:imagedata r:id="rId15" o:title=""/>
            </v:shape>
            <v:shape id="Picture 609" o:spid="_x0000_s1054" type="#_x0000_t75" style="position:absolute;left:1776;top:330;width:18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L+D/CAAAA3AAAAA8AAABkcnMvZG93bnJldi54bWxEj92KwjAUhO8F3yEcwTtN/UG6XaMswsLi&#10;jfjzAGebs2lpc1KSrNa3N4Lg5TAz3zDrbW9bcSUfascKZtMMBHHpdM1GweX8PclBhIissXVMCu4U&#10;YLsZDtZYaHfjI11P0YgE4VCggirGrpAylBVZDFPXESfvz3mLMUlvpPZ4S3DbynmWraTFmtNChR3t&#10;Kiqb079VYJC8yw8L+7s/fOwuvWlCvWyUGo/6r08Qkfr4Dr/aP1rBaj6D55l0BO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S/g/wgAAANwAAAAPAAAAAAAAAAAAAAAAAJ8C&#10;AABkcnMvZG93bnJldi54bWxQSwUGAAAAAAQABAD3AAAAjgMAAAAA&#10;">
              <v:imagedata r:id="rId15" o:title=""/>
            </v:shape>
            <w10:wrap anchorx="page"/>
          </v:group>
        </w:pict>
      </w:r>
      <w:r w:rsidR="0080031C" w:rsidRPr="00826D36">
        <w:rPr>
          <w:rFonts w:ascii="Times New Roman" w:hAnsi="Times New Roman"/>
          <w:position w:val="-1"/>
          <w:sz w:val="24"/>
          <w:szCs w:val="24"/>
        </w:rPr>
        <w:t xml:space="preserve">M. Henrique PINHEIRO (Lecteur) </w:t>
      </w:r>
    </w:p>
    <w:p w:rsidR="0080031C" w:rsidRPr="00826D36" w:rsidRDefault="0080031C" w:rsidP="008171F4">
      <w:pPr>
        <w:widowControl w:val="0"/>
        <w:spacing w:before="29" w:after="0" w:line="240" w:lineRule="auto"/>
        <w:ind w:right="-1"/>
        <w:rPr>
          <w:rFonts w:ascii="Times New Roman" w:hAnsi="Times New Roman"/>
          <w:sz w:val="24"/>
          <w:szCs w:val="24"/>
        </w:rPr>
      </w:pPr>
      <w:r>
        <w:rPr>
          <w:rFonts w:ascii="Times New Roman" w:hAnsi="Times New Roman"/>
          <w:sz w:val="24"/>
          <w:szCs w:val="24"/>
        </w:rPr>
        <w:t>Mme Cristiana Vieira (Postdoc / Professeur UNILA Iguaçu)</w:t>
      </w:r>
    </w:p>
    <w:p w:rsidR="0089459E" w:rsidRPr="00C306D8" w:rsidRDefault="0089459E" w:rsidP="0089459E">
      <w:pPr>
        <w:widowControl w:val="0"/>
        <w:spacing w:before="16" w:after="0" w:line="260" w:lineRule="exact"/>
        <w:ind w:right="-1"/>
        <w:rPr>
          <w:rFonts w:ascii="Times New Roman" w:hAnsi="Times New Roman"/>
          <w:sz w:val="26"/>
          <w:szCs w:val="26"/>
        </w:rPr>
      </w:pPr>
    </w:p>
    <w:p w:rsidR="005F79C8" w:rsidRPr="00C306D8" w:rsidRDefault="005F79C8" w:rsidP="0089459E">
      <w:pPr>
        <w:widowControl w:val="0"/>
        <w:spacing w:after="0" w:line="240" w:lineRule="auto"/>
        <w:ind w:right="-1"/>
        <w:jc w:val="center"/>
        <w:rPr>
          <w:rFonts w:ascii="Times New Roman" w:hAnsi="Times New Roman"/>
          <w:b/>
          <w:sz w:val="24"/>
          <w:szCs w:val="24"/>
        </w:rPr>
      </w:pPr>
      <w:r w:rsidRPr="00C306D8">
        <w:rPr>
          <w:rFonts w:ascii="Times New Roman" w:hAnsi="Times New Roman"/>
          <w:b/>
          <w:spacing w:val="1"/>
          <w:sz w:val="24"/>
          <w:szCs w:val="24"/>
        </w:rPr>
        <w:t>P</w:t>
      </w:r>
      <w:r w:rsidRPr="00C306D8">
        <w:rPr>
          <w:rFonts w:ascii="Times New Roman" w:hAnsi="Times New Roman"/>
          <w:b/>
          <w:sz w:val="24"/>
          <w:szCs w:val="24"/>
        </w:rPr>
        <w:t xml:space="preserve">our </w:t>
      </w:r>
      <w:r w:rsidRPr="00C306D8">
        <w:rPr>
          <w:rFonts w:ascii="Times New Roman" w:hAnsi="Times New Roman"/>
          <w:b/>
          <w:spacing w:val="28"/>
          <w:sz w:val="24"/>
          <w:szCs w:val="24"/>
        </w:rPr>
        <w:t xml:space="preserve"> </w:t>
      </w:r>
      <w:r w:rsidRPr="00C306D8">
        <w:rPr>
          <w:rFonts w:ascii="Times New Roman" w:hAnsi="Times New Roman"/>
          <w:b/>
          <w:sz w:val="24"/>
          <w:szCs w:val="24"/>
        </w:rPr>
        <w:t>tou</w:t>
      </w:r>
      <w:r w:rsidRPr="00C306D8">
        <w:rPr>
          <w:rFonts w:ascii="Times New Roman" w:hAnsi="Times New Roman"/>
          <w:b/>
          <w:spacing w:val="1"/>
          <w:sz w:val="24"/>
          <w:szCs w:val="24"/>
        </w:rPr>
        <w:t>t</w:t>
      </w:r>
      <w:r w:rsidRPr="00C306D8">
        <w:rPr>
          <w:rFonts w:ascii="Times New Roman" w:hAnsi="Times New Roman"/>
          <w:b/>
          <w:sz w:val="24"/>
          <w:szCs w:val="24"/>
        </w:rPr>
        <w:t xml:space="preserve">e </w:t>
      </w:r>
      <w:r w:rsidRPr="00C306D8">
        <w:rPr>
          <w:rFonts w:ascii="Times New Roman" w:hAnsi="Times New Roman"/>
          <w:b/>
          <w:spacing w:val="28"/>
          <w:sz w:val="24"/>
          <w:szCs w:val="24"/>
        </w:rPr>
        <w:t xml:space="preserve"> </w:t>
      </w:r>
      <w:r w:rsidRPr="00C306D8">
        <w:rPr>
          <w:rFonts w:ascii="Times New Roman" w:hAnsi="Times New Roman"/>
          <w:b/>
          <w:sz w:val="24"/>
          <w:szCs w:val="24"/>
        </w:rPr>
        <w:t>r</w:t>
      </w:r>
      <w:r w:rsidRPr="00C306D8">
        <w:rPr>
          <w:rFonts w:ascii="Times New Roman" w:hAnsi="Times New Roman"/>
          <w:b/>
          <w:spacing w:val="-2"/>
          <w:sz w:val="24"/>
          <w:szCs w:val="24"/>
        </w:rPr>
        <w:t>e</w:t>
      </w:r>
      <w:r w:rsidRPr="00C306D8">
        <w:rPr>
          <w:rFonts w:ascii="Times New Roman" w:hAnsi="Times New Roman"/>
          <w:b/>
          <w:spacing w:val="-1"/>
          <w:sz w:val="24"/>
          <w:szCs w:val="24"/>
        </w:rPr>
        <w:t>c</w:t>
      </w:r>
      <w:r w:rsidRPr="00C306D8">
        <w:rPr>
          <w:rFonts w:ascii="Times New Roman" w:hAnsi="Times New Roman"/>
          <w:b/>
          <w:spacing w:val="2"/>
          <w:sz w:val="24"/>
          <w:szCs w:val="24"/>
        </w:rPr>
        <w:t>h</w:t>
      </w:r>
      <w:r w:rsidRPr="00C306D8">
        <w:rPr>
          <w:rFonts w:ascii="Times New Roman" w:hAnsi="Times New Roman"/>
          <w:b/>
          <w:spacing w:val="-1"/>
          <w:sz w:val="24"/>
          <w:szCs w:val="24"/>
        </w:rPr>
        <w:t>e</w:t>
      </w:r>
      <w:r w:rsidRPr="00C306D8">
        <w:rPr>
          <w:rFonts w:ascii="Times New Roman" w:hAnsi="Times New Roman"/>
          <w:b/>
          <w:sz w:val="24"/>
          <w:szCs w:val="24"/>
        </w:rPr>
        <w:t>r</w:t>
      </w:r>
      <w:r w:rsidRPr="00C306D8">
        <w:rPr>
          <w:rFonts w:ascii="Times New Roman" w:hAnsi="Times New Roman"/>
          <w:b/>
          <w:spacing w:val="-2"/>
          <w:sz w:val="24"/>
          <w:szCs w:val="24"/>
        </w:rPr>
        <w:t>c</w:t>
      </w:r>
      <w:r w:rsidRPr="00C306D8">
        <w:rPr>
          <w:rFonts w:ascii="Times New Roman" w:hAnsi="Times New Roman"/>
          <w:b/>
          <w:sz w:val="24"/>
          <w:szCs w:val="24"/>
        </w:rPr>
        <w:t xml:space="preserve">he </w:t>
      </w:r>
      <w:r w:rsidRPr="00C306D8">
        <w:rPr>
          <w:rFonts w:ascii="Times New Roman" w:hAnsi="Times New Roman"/>
          <w:b/>
          <w:spacing w:val="28"/>
          <w:sz w:val="24"/>
          <w:szCs w:val="24"/>
        </w:rPr>
        <w:t xml:space="preserve"> </w:t>
      </w:r>
      <w:r w:rsidRPr="00C306D8">
        <w:rPr>
          <w:rFonts w:ascii="Times New Roman" w:hAnsi="Times New Roman"/>
          <w:b/>
          <w:spacing w:val="2"/>
          <w:sz w:val="24"/>
          <w:szCs w:val="24"/>
        </w:rPr>
        <w:t>d</w:t>
      </w:r>
      <w:r w:rsidRPr="00C306D8">
        <w:rPr>
          <w:rFonts w:ascii="Times New Roman" w:hAnsi="Times New Roman"/>
          <w:b/>
          <w:sz w:val="24"/>
          <w:szCs w:val="24"/>
        </w:rPr>
        <w:t xml:space="preserve">e </w:t>
      </w:r>
      <w:r w:rsidRPr="00C306D8">
        <w:rPr>
          <w:rFonts w:ascii="Times New Roman" w:hAnsi="Times New Roman"/>
          <w:b/>
          <w:spacing w:val="28"/>
          <w:sz w:val="24"/>
          <w:szCs w:val="24"/>
        </w:rPr>
        <w:t xml:space="preserve"> </w:t>
      </w:r>
      <w:r w:rsidRPr="00C306D8">
        <w:rPr>
          <w:rFonts w:ascii="Times New Roman" w:hAnsi="Times New Roman"/>
          <w:b/>
          <w:spacing w:val="-1"/>
          <w:sz w:val="24"/>
          <w:szCs w:val="24"/>
        </w:rPr>
        <w:t>c</w:t>
      </w:r>
      <w:r w:rsidRPr="00C306D8">
        <w:rPr>
          <w:rFonts w:ascii="Times New Roman" w:hAnsi="Times New Roman"/>
          <w:b/>
          <w:sz w:val="24"/>
          <w:szCs w:val="24"/>
        </w:rPr>
        <w:t>oord</w:t>
      </w:r>
      <w:r w:rsidRPr="00C306D8">
        <w:rPr>
          <w:rFonts w:ascii="Times New Roman" w:hAnsi="Times New Roman"/>
          <w:b/>
          <w:spacing w:val="-1"/>
          <w:sz w:val="24"/>
          <w:szCs w:val="24"/>
        </w:rPr>
        <w:t>o</w:t>
      </w:r>
      <w:r w:rsidRPr="00C306D8">
        <w:rPr>
          <w:rFonts w:ascii="Times New Roman" w:hAnsi="Times New Roman"/>
          <w:b/>
          <w:sz w:val="24"/>
          <w:szCs w:val="24"/>
        </w:rPr>
        <w:t>n</w:t>
      </w:r>
      <w:r w:rsidRPr="00C306D8">
        <w:rPr>
          <w:rFonts w:ascii="Times New Roman" w:hAnsi="Times New Roman"/>
          <w:b/>
          <w:spacing w:val="2"/>
          <w:sz w:val="24"/>
          <w:szCs w:val="24"/>
        </w:rPr>
        <w:t>n</w:t>
      </w:r>
      <w:r w:rsidRPr="00C306D8">
        <w:rPr>
          <w:rFonts w:ascii="Times New Roman" w:hAnsi="Times New Roman"/>
          <w:b/>
          <w:spacing w:val="-1"/>
          <w:sz w:val="24"/>
          <w:szCs w:val="24"/>
        </w:rPr>
        <w:t>ée</w:t>
      </w:r>
      <w:r w:rsidRPr="00C306D8">
        <w:rPr>
          <w:rFonts w:ascii="Times New Roman" w:hAnsi="Times New Roman"/>
          <w:b/>
          <w:sz w:val="24"/>
          <w:szCs w:val="24"/>
        </w:rPr>
        <w:t xml:space="preserve">s, </w:t>
      </w:r>
      <w:r w:rsidRPr="00C306D8">
        <w:rPr>
          <w:rFonts w:ascii="Times New Roman" w:hAnsi="Times New Roman"/>
          <w:b/>
          <w:spacing w:val="31"/>
          <w:sz w:val="24"/>
          <w:szCs w:val="24"/>
        </w:rPr>
        <w:t xml:space="preserve"> </w:t>
      </w:r>
      <w:r w:rsidRPr="00C306D8">
        <w:rPr>
          <w:rFonts w:ascii="Times New Roman" w:hAnsi="Times New Roman"/>
          <w:b/>
          <w:sz w:val="24"/>
          <w:szCs w:val="24"/>
        </w:rPr>
        <w:t>p</w:t>
      </w:r>
      <w:r w:rsidRPr="00C306D8">
        <w:rPr>
          <w:rFonts w:ascii="Times New Roman" w:hAnsi="Times New Roman"/>
          <w:b/>
          <w:spacing w:val="-1"/>
          <w:sz w:val="24"/>
          <w:szCs w:val="24"/>
        </w:rPr>
        <w:t>e</w:t>
      </w:r>
      <w:r w:rsidRPr="00C306D8">
        <w:rPr>
          <w:rFonts w:ascii="Times New Roman" w:hAnsi="Times New Roman"/>
          <w:b/>
          <w:sz w:val="24"/>
          <w:szCs w:val="24"/>
        </w:rPr>
        <w:t xml:space="preserve">nsez </w:t>
      </w:r>
      <w:r w:rsidRPr="00C306D8">
        <w:rPr>
          <w:rFonts w:ascii="Times New Roman" w:hAnsi="Times New Roman"/>
          <w:b/>
          <w:spacing w:val="29"/>
          <w:sz w:val="24"/>
          <w:szCs w:val="24"/>
        </w:rPr>
        <w:t xml:space="preserve"> </w:t>
      </w:r>
      <w:r w:rsidRPr="00C306D8">
        <w:rPr>
          <w:rFonts w:ascii="Times New Roman" w:hAnsi="Times New Roman"/>
          <w:b/>
          <w:sz w:val="24"/>
          <w:szCs w:val="24"/>
        </w:rPr>
        <w:t xml:space="preserve">à </w:t>
      </w:r>
      <w:r w:rsidRPr="00C306D8">
        <w:rPr>
          <w:rFonts w:ascii="Times New Roman" w:hAnsi="Times New Roman"/>
          <w:b/>
          <w:spacing w:val="28"/>
          <w:sz w:val="24"/>
          <w:szCs w:val="24"/>
        </w:rPr>
        <w:t xml:space="preserve"> </w:t>
      </w:r>
      <w:r w:rsidRPr="00C306D8">
        <w:rPr>
          <w:rFonts w:ascii="Times New Roman" w:hAnsi="Times New Roman"/>
          <w:b/>
          <w:sz w:val="24"/>
          <w:szCs w:val="24"/>
        </w:rPr>
        <w:t>l’</w:t>
      </w:r>
      <w:r w:rsidRPr="00C306D8">
        <w:rPr>
          <w:rFonts w:ascii="Times New Roman" w:hAnsi="Times New Roman"/>
          <w:b/>
          <w:spacing w:val="-1"/>
          <w:sz w:val="24"/>
          <w:szCs w:val="24"/>
        </w:rPr>
        <w:t>a</w:t>
      </w:r>
      <w:r w:rsidRPr="00C306D8">
        <w:rPr>
          <w:rFonts w:ascii="Times New Roman" w:hAnsi="Times New Roman"/>
          <w:b/>
          <w:sz w:val="24"/>
          <w:szCs w:val="24"/>
        </w:rPr>
        <w:t>nnu</w:t>
      </w:r>
      <w:r w:rsidRPr="00C306D8">
        <w:rPr>
          <w:rFonts w:ascii="Times New Roman" w:hAnsi="Times New Roman"/>
          <w:b/>
          <w:spacing w:val="-1"/>
          <w:sz w:val="24"/>
          <w:szCs w:val="24"/>
        </w:rPr>
        <w:t>a</w:t>
      </w:r>
      <w:r w:rsidRPr="00C306D8">
        <w:rPr>
          <w:rFonts w:ascii="Times New Roman" w:hAnsi="Times New Roman"/>
          <w:b/>
          <w:sz w:val="24"/>
          <w:szCs w:val="24"/>
        </w:rPr>
        <w:t xml:space="preserve">ire </w:t>
      </w:r>
      <w:r w:rsidRPr="00C306D8">
        <w:rPr>
          <w:rFonts w:ascii="Times New Roman" w:hAnsi="Times New Roman"/>
          <w:b/>
          <w:spacing w:val="27"/>
          <w:sz w:val="24"/>
          <w:szCs w:val="24"/>
        </w:rPr>
        <w:t xml:space="preserve"> </w:t>
      </w:r>
      <w:r w:rsidRPr="00C306D8">
        <w:rPr>
          <w:rFonts w:ascii="Times New Roman" w:hAnsi="Times New Roman"/>
          <w:b/>
          <w:spacing w:val="2"/>
          <w:sz w:val="24"/>
          <w:szCs w:val="24"/>
        </w:rPr>
        <w:t>d</w:t>
      </w:r>
      <w:r w:rsidRPr="00C306D8">
        <w:rPr>
          <w:rFonts w:ascii="Times New Roman" w:hAnsi="Times New Roman"/>
          <w:b/>
          <w:sz w:val="24"/>
          <w:szCs w:val="24"/>
        </w:rPr>
        <w:t xml:space="preserve">e </w:t>
      </w:r>
      <w:r w:rsidRPr="00C306D8">
        <w:rPr>
          <w:rFonts w:ascii="Times New Roman" w:hAnsi="Times New Roman"/>
          <w:b/>
          <w:spacing w:val="28"/>
          <w:sz w:val="24"/>
          <w:szCs w:val="24"/>
        </w:rPr>
        <w:t xml:space="preserve"> </w:t>
      </w:r>
      <w:r w:rsidRPr="00C306D8">
        <w:rPr>
          <w:rFonts w:ascii="Times New Roman" w:hAnsi="Times New Roman"/>
          <w:b/>
          <w:sz w:val="24"/>
          <w:szCs w:val="24"/>
        </w:rPr>
        <w:t>l’univ</w:t>
      </w:r>
      <w:r w:rsidRPr="00C306D8">
        <w:rPr>
          <w:rFonts w:ascii="Times New Roman" w:hAnsi="Times New Roman"/>
          <w:b/>
          <w:spacing w:val="-1"/>
          <w:sz w:val="24"/>
          <w:szCs w:val="24"/>
        </w:rPr>
        <w:t>e</w:t>
      </w:r>
      <w:r w:rsidRPr="00C306D8">
        <w:rPr>
          <w:rFonts w:ascii="Times New Roman" w:hAnsi="Times New Roman"/>
          <w:b/>
          <w:sz w:val="24"/>
          <w:szCs w:val="24"/>
        </w:rPr>
        <w:t>rsité</w:t>
      </w:r>
      <w:r w:rsidRPr="00C306D8">
        <w:rPr>
          <w:rFonts w:ascii="Times New Roman" w:hAnsi="Times New Roman"/>
          <w:b/>
          <w:spacing w:val="5"/>
          <w:sz w:val="24"/>
          <w:szCs w:val="24"/>
        </w:rPr>
        <w:t xml:space="preserve"> </w:t>
      </w:r>
      <w:r w:rsidRPr="00C306D8">
        <w:rPr>
          <w:rFonts w:ascii="Times New Roman" w:hAnsi="Times New Roman"/>
          <w:b/>
          <w:sz w:val="24"/>
          <w:szCs w:val="24"/>
        </w:rPr>
        <w:t>:</w:t>
      </w:r>
    </w:p>
    <w:p w:rsidR="005F79C8" w:rsidRPr="006C3A38" w:rsidRDefault="00E01794" w:rsidP="006C3A38">
      <w:pPr>
        <w:widowControl w:val="0"/>
        <w:spacing w:after="0" w:line="240" w:lineRule="auto"/>
        <w:ind w:right="-1"/>
        <w:jc w:val="center"/>
        <w:rPr>
          <w:color w:val="0000FF"/>
          <w:u w:val="single"/>
        </w:rPr>
      </w:pPr>
      <w:hyperlink r:id="rId16">
        <w:r w:rsidR="005F79C8" w:rsidRPr="006C3A38">
          <w:rPr>
            <w:rStyle w:val="Lienhypertexte"/>
          </w:rPr>
          <w:t>http://annuaire.unistra.fr/</w:t>
        </w:r>
      </w:hyperlink>
    </w:p>
    <w:p w:rsidR="005F79C8" w:rsidRDefault="005F79C8" w:rsidP="0089459E">
      <w:pPr>
        <w:spacing w:before="3" w:after="0" w:line="140" w:lineRule="exact"/>
        <w:ind w:right="-1"/>
        <w:rPr>
          <w:sz w:val="14"/>
          <w:szCs w:val="14"/>
        </w:rPr>
      </w:pPr>
    </w:p>
    <w:p w:rsidR="001159E2" w:rsidRPr="004672BE" w:rsidRDefault="001159E2" w:rsidP="001159E2">
      <w:pPr>
        <w:widowControl w:val="0"/>
        <w:spacing w:after="0" w:line="240" w:lineRule="auto"/>
        <w:ind w:right="-1"/>
        <w:rPr>
          <w:rFonts w:ascii="French Script MT" w:hAnsi="French Script MT"/>
          <w:sz w:val="36"/>
          <w:szCs w:val="36"/>
        </w:rPr>
      </w:pPr>
      <w:r w:rsidRPr="004672BE">
        <w:rPr>
          <w:rFonts w:ascii="French Script MT" w:hAnsi="French Script MT"/>
          <w:sz w:val="36"/>
          <w:szCs w:val="36"/>
        </w:rPr>
        <w:lastRenderedPageBreak/>
        <w:t>Ch</w:t>
      </w:r>
      <w:r w:rsidRPr="004672BE">
        <w:rPr>
          <w:rFonts w:ascii="French Script MT" w:hAnsi="French Script MT"/>
          <w:spacing w:val="-1"/>
          <w:sz w:val="36"/>
          <w:szCs w:val="36"/>
        </w:rPr>
        <w:t>è</w:t>
      </w:r>
      <w:r w:rsidRPr="004672BE">
        <w:rPr>
          <w:rFonts w:ascii="French Script MT" w:hAnsi="French Script MT"/>
          <w:sz w:val="36"/>
          <w:szCs w:val="36"/>
        </w:rPr>
        <w:t>r</w:t>
      </w:r>
      <w:r w:rsidRPr="004672BE">
        <w:rPr>
          <w:rFonts w:ascii="French Script MT" w:hAnsi="French Script MT"/>
          <w:spacing w:val="-2"/>
          <w:sz w:val="36"/>
          <w:szCs w:val="36"/>
        </w:rPr>
        <w:t>e</w:t>
      </w:r>
      <w:r w:rsidRPr="004672BE">
        <w:rPr>
          <w:rFonts w:ascii="French Script MT" w:hAnsi="French Script MT"/>
          <w:sz w:val="36"/>
          <w:szCs w:val="36"/>
        </w:rPr>
        <w:t>s Etud</w:t>
      </w:r>
      <w:r w:rsidRPr="004672BE">
        <w:rPr>
          <w:rFonts w:ascii="French Script MT" w:hAnsi="French Script MT"/>
          <w:spacing w:val="1"/>
          <w:sz w:val="36"/>
          <w:szCs w:val="36"/>
        </w:rPr>
        <w:t>i</w:t>
      </w:r>
      <w:r w:rsidRPr="004672BE">
        <w:rPr>
          <w:rFonts w:ascii="French Script MT" w:hAnsi="French Script MT"/>
          <w:spacing w:val="-1"/>
          <w:sz w:val="36"/>
          <w:szCs w:val="36"/>
        </w:rPr>
        <w:t>a</w:t>
      </w:r>
      <w:r w:rsidRPr="004672BE">
        <w:rPr>
          <w:rFonts w:ascii="French Script MT" w:hAnsi="French Script MT"/>
          <w:sz w:val="36"/>
          <w:szCs w:val="36"/>
        </w:rPr>
        <w:t xml:space="preserve">ntes, </w:t>
      </w:r>
      <w:r w:rsidRPr="004672BE">
        <w:rPr>
          <w:rFonts w:ascii="French Script MT" w:hAnsi="French Script MT"/>
          <w:spacing w:val="-1"/>
          <w:sz w:val="36"/>
          <w:szCs w:val="36"/>
        </w:rPr>
        <w:t>c</w:t>
      </w:r>
      <w:r w:rsidRPr="004672BE">
        <w:rPr>
          <w:rFonts w:ascii="French Script MT" w:hAnsi="French Script MT"/>
          <w:spacing w:val="2"/>
          <w:sz w:val="36"/>
          <w:szCs w:val="36"/>
        </w:rPr>
        <w:t>h</w:t>
      </w:r>
      <w:r w:rsidRPr="004672BE">
        <w:rPr>
          <w:rFonts w:ascii="French Script MT" w:hAnsi="French Script MT"/>
          <w:spacing w:val="-1"/>
          <w:sz w:val="36"/>
          <w:szCs w:val="36"/>
        </w:rPr>
        <w:t>e</w:t>
      </w:r>
      <w:r w:rsidRPr="004672BE">
        <w:rPr>
          <w:rFonts w:ascii="French Script MT" w:hAnsi="French Script MT"/>
          <w:sz w:val="36"/>
          <w:szCs w:val="36"/>
        </w:rPr>
        <w:t>rs</w:t>
      </w:r>
      <w:r w:rsidRPr="004672BE">
        <w:rPr>
          <w:rFonts w:ascii="French Script MT" w:hAnsi="French Script MT"/>
          <w:spacing w:val="2"/>
          <w:sz w:val="36"/>
          <w:szCs w:val="36"/>
        </w:rPr>
        <w:t xml:space="preserve"> </w:t>
      </w:r>
      <w:r w:rsidRPr="004672BE">
        <w:rPr>
          <w:rFonts w:ascii="French Script MT" w:hAnsi="French Script MT"/>
          <w:sz w:val="36"/>
          <w:szCs w:val="36"/>
        </w:rPr>
        <w:t>Etudi</w:t>
      </w:r>
      <w:r w:rsidRPr="004672BE">
        <w:rPr>
          <w:rFonts w:ascii="French Script MT" w:hAnsi="French Script MT"/>
          <w:spacing w:val="-1"/>
          <w:sz w:val="36"/>
          <w:szCs w:val="36"/>
        </w:rPr>
        <w:t>a</w:t>
      </w:r>
      <w:r w:rsidRPr="004672BE">
        <w:rPr>
          <w:rFonts w:ascii="French Script MT" w:hAnsi="French Script MT"/>
          <w:sz w:val="36"/>
          <w:szCs w:val="36"/>
        </w:rPr>
        <w:t>nts,</w:t>
      </w:r>
    </w:p>
    <w:p w:rsidR="001159E2" w:rsidRPr="004672BE" w:rsidRDefault="001159E2" w:rsidP="001159E2">
      <w:pPr>
        <w:widowControl w:val="0"/>
        <w:spacing w:after="0" w:line="200" w:lineRule="exact"/>
        <w:ind w:right="-1"/>
        <w:rPr>
          <w:rFonts w:ascii="French Script MT" w:hAnsi="French Script MT"/>
          <w:sz w:val="36"/>
          <w:szCs w:val="36"/>
        </w:rPr>
      </w:pPr>
    </w:p>
    <w:p w:rsidR="001159E2" w:rsidRDefault="001159E2" w:rsidP="001159E2">
      <w:pPr>
        <w:widowControl w:val="0"/>
        <w:spacing w:after="0" w:line="200" w:lineRule="exact"/>
        <w:ind w:right="-1"/>
        <w:rPr>
          <w:rFonts w:ascii="French Script MT" w:hAnsi="French Script MT"/>
          <w:sz w:val="36"/>
          <w:szCs w:val="36"/>
        </w:rPr>
      </w:pPr>
    </w:p>
    <w:p w:rsidR="001159E2" w:rsidRDefault="001159E2" w:rsidP="001159E2">
      <w:pPr>
        <w:widowControl w:val="0"/>
        <w:spacing w:after="0" w:line="200" w:lineRule="exact"/>
        <w:ind w:right="-1"/>
        <w:rPr>
          <w:rFonts w:ascii="French Script MT" w:hAnsi="French Script MT"/>
          <w:sz w:val="36"/>
          <w:szCs w:val="36"/>
        </w:rPr>
      </w:pPr>
    </w:p>
    <w:p w:rsidR="001159E2" w:rsidRDefault="001159E2" w:rsidP="001159E2">
      <w:pPr>
        <w:widowControl w:val="0"/>
        <w:spacing w:after="0" w:line="200" w:lineRule="exact"/>
        <w:ind w:right="-1"/>
        <w:rPr>
          <w:rFonts w:ascii="French Script MT" w:hAnsi="French Script MT"/>
          <w:sz w:val="36"/>
          <w:szCs w:val="36"/>
        </w:rPr>
      </w:pPr>
    </w:p>
    <w:p w:rsidR="001159E2" w:rsidRDefault="001159E2" w:rsidP="001159E2">
      <w:pPr>
        <w:widowControl w:val="0"/>
        <w:spacing w:after="0" w:line="200" w:lineRule="exact"/>
        <w:ind w:right="-1"/>
        <w:rPr>
          <w:rFonts w:ascii="French Script MT" w:hAnsi="French Script MT"/>
          <w:sz w:val="36"/>
          <w:szCs w:val="36"/>
        </w:rPr>
      </w:pPr>
    </w:p>
    <w:p w:rsidR="001159E2" w:rsidRDefault="001159E2" w:rsidP="001159E2">
      <w:pPr>
        <w:widowControl w:val="0"/>
        <w:spacing w:after="0" w:line="200" w:lineRule="exact"/>
        <w:ind w:right="-1"/>
        <w:rPr>
          <w:rFonts w:ascii="French Script MT" w:hAnsi="French Script MT"/>
          <w:sz w:val="36"/>
          <w:szCs w:val="36"/>
        </w:rPr>
      </w:pPr>
    </w:p>
    <w:p w:rsidR="001159E2" w:rsidRDefault="001159E2" w:rsidP="001159E2">
      <w:pPr>
        <w:widowControl w:val="0"/>
        <w:spacing w:after="0" w:line="200" w:lineRule="exact"/>
        <w:ind w:right="-1"/>
        <w:rPr>
          <w:rFonts w:ascii="French Script MT" w:hAnsi="French Script MT"/>
          <w:sz w:val="36"/>
          <w:szCs w:val="36"/>
        </w:rPr>
      </w:pPr>
    </w:p>
    <w:p w:rsidR="001159E2" w:rsidRDefault="001159E2" w:rsidP="001159E2">
      <w:pPr>
        <w:widowControl w:val="0"/>
        <w:spacing w:after="0" w:line="200" w:lineRule="exact"/>
        <w:ind w:right="-1"/>
        <w:rPr>
          <w:rFonts w:ascii="French Script MT" w:hAnsi="French Script MT"/>
          <w:sz w:val="36"/>
          <w:szCs w:val="36"/>
        </w:rPr>
      </w:pPr>
    </w:p>
    <w:p w:rsidR="001159E2" w:rsidRDefault="001159E2" w:rsidP="001159E2">
      <w:pPr>
        <w:widowControl w:val="0"/>
        <w:spacing w:after="0" w:line="200" w:lineRule="exact"/>
        <w:ind w:right="-1"/>
        <w:rPr>
          <w:rFonts w:ascii="French Script MT" w:hAnsi="French Script MT"/>
          <w:sz w:val="36"/>
          <w:szCs w:val="36"/>
        </w:rPr>
      </w:pPr>
    </w:p>
    <w:p w:rsidR="001159E2" w:rsidRDefault="001159E2" w:rsidP="001159E2">
      <w:pPr>
        <w:widowControl w:val="0"/>
        <w:spacing w:after="0" w:line="200" w:lineRule="exact"/>
        <w:ind w:right="-1"/>
        <w:rPr>
          <w:rFonts w:ascii="French Script MT" w:hAnsi="French Script MT"/>
          <w:sz w:val="36"/>
          <w:szCs w:val="36"/>
        </w:rPr>
      </w:pPr>
    </w:p>
    <w:p w:rsidR="001159E2" w:rsidRDefault="001159E2" w:rsidP="001159E2">
      <w:pPr>
        <w:widowControl w:val="0"/>
        <w:spacing w:after="0" w:line="200" w:lineRule="exact"/>
        <w:ind w:right="-1"/>
        <w:rPr>
          <w:rFonts w:ascii="French Script MT" w:hAnsi="French Script MT"/>
          <w:sz w:val="36"/>
          <w:szCs w:val="36"/>
        </w:rPr>
      </w:pPr>
    </w:p>
    <w:p w:rsidR="001159E2" w:rsidRDefault="001159E2" w:rsidP="001159E2">
      <w:pPr>
        <w:widowControl w:val="0"/>
        <w:spacing w:after="0" w:line="200" w:lineRule="exact"/>
        <w:ind w:right="-1"/>
        <w:rPr>
          <w:rFonts w:ascii="French Script MT" w:hAnsi="French Script MT"/>
          <w:sz w:val="36"/>
          <w:szCs w:val="36"/>
        </w:rPr>
      </w:pPr>
    </w:p>
    <w:p w:rsidR="001159E2" w:rsidRDefault="001159E2" w:rsidP="001159E2">
      <w:pPr>
        <w:widowControl w:val="0"/>
        <w:spacing w:after="0" w:line="200" w:lineRule="exact"/>
        <w:ind w:right="-1"/>
        <w:rPr>
          <w:rFonts w:ascii="French Script MT" w:hAnsi="French Script MT"/>
          <w:sz w:val="36"/>
          <w:szCs w:val="36"/>
        </w:rPr>
      </w:pPr>
    </w:p>
    <w:p w:rsidR="001159E2" w:rsidRDefault="001159E2" w:rsidP="001159E2">
      <w:pPr>
        <w:widowControl w:val="0"/>
        <w:spacing w:after="0" w:line="200" w:lineRule="exact"/>
        <w:ind w:right="-1"/>
        <w:rPr>
          <w:rFonts w:ascii="French Script MT" w:hAnsi="French Script MT"/>
          <w:sz w:val="36"/>
          <w:szCs w:val="36"/>
        </w:rPr>
      </w:pPr>
    </w:p>
    <w:p w:rsidR="001159E2" w:rsidRDefault="001159E2" w:rsidP="001159E2">
      <w:pPr>
        <w:widowControl w:val="0"/>
        <w:spacing w:after="0" w:line="200" w:lineRule="exact"/>
        <w:ind w:right="-1"/>
        <w:rPr>
          <w:rFonts w:ascii="French Script MT" w:hAnsi="French Script MT"/>
          <w:sz w:val="36"/>
          <w:szCs w:val="36"/>
        </w:rPr>
      </w:pPr>
    </w:p>
    <w:p w:rsidR="001159E2" w:rsidRDefault="001159E2" w:rsidP="001159E2">
      <w:pPr>
        <w:widowControl w:val="0"/>
        <w:spacing w:after="0" w:line="200" w:lineRule="exact"/>
        <w:ind w:right="-1"/>
        <w:rPr>
          <w:rFonts w:ascii="French Script MT" w:hAnsi="French Script MT"/>
          <w:sz w:val="36"/>
          <w:szCs w:val="36"/>
        </w:rPr>
      </w:pPr>
    </w:p>
    <w:p w:rsidR="001159E2" w:rsidRDefault="001159E2" w:rsidP="001159E2">
      <w:pPr>
        <w:widowControl w:val="0"/>
        <w:spacing w:after="0" w:line="200" w:lineRule="exact"/>
        <w:ind w:right="-1"/>
        <w:rPr>
          <w:rFonts w:ascii="French Script MT" w:hAnsi="French Script MT"/>
          <w:sz w:val="36"/>
          <w:szCs w:val="36"/>
        </w:rPr>
      </w:pPr>
    </w:p>
    <w:p w:rsidR="001159E2" w:rsidRDefault="001159E2" w:rsidP="001159E2">
      <w:pPr>
        <w:widowControl w:val="0"/>
        <w:spacing w:after="0" w:line="200" w:lineRule="exact"/>
        <w:ind w:right="-1"/>
        <w:rPr>
          <w:rFonts w:ascii="French Script MT" w:hAnsi="French Script MT"/>
          <w:sz w:val="36"/>
          <w:szCs w:val="36"/>
        </w:rPr>
      </w:pPr>
    </w:p>
    <w:p w:rsidR="001159E2" w:rsidRDefault="001159E2" w:rsidP="001159E2">
      <w:pPr>
        <w:widowControl w:val="0"/>
        <w:spacing w:after="0" w:line="200" w:lineRule="exact"/>
        <w:ind w:right="-1"/>
        <w:rPr>
          <w:rFonts w:ascii="French Script MT" w:hAnsi="French Script MT"/>
          <w:sz w:val="36"/>
          <w:szCs w:val="36"/>
        </w:rPr>
      </w:pPr>
    </w:p>
    <w:p w:rsidR="001159E2" w:rsidRPr="004672BE" w:rsidRDefault="001159E2" w:rsidP="001159E2">
      <w:pPr>
        <w:widowControl w:val="0"/>
        <w:spacing w:after="0" w:line="200" w:lineRule="exact"/>
        <w:ind w:right="-1"/>
        <w:rPr>
          <w:rFonts w:ascii="French Script MT" w:hAnsi="French Script MT"/>
          <w:sz w:val="36"/>
          <w:szCs w:val="36"/>
        </w:rPr>
      </w:pPr>
    </w:p>
    <w:p w:rsidR="001159E2" w:rsidRPr="004672BE" w:rsidRDefault="001159E2" w:rsidP="001159E2">
      <w:pPr>
        <w:widowControl w:val="0"/>
        <w:spacing w:before="8" w:after="0" w:line="220" w:lineRule="exact"/>
        <w:ind w:right="-1"/>
        <w:rPr>
          <w:rFonts w:ascii="French Script MT" w:hAnsi="French Script MT"/>
          <w:sz w:val="36"/>
          <w:szCs w:val="36"/>
        </w:rPr>
      </w:pPr>
    </w:p>
    <w:p w:rsidR="001159E2" w:rsidRPr="004672BE" w:rsidRDefault="001159E2" w:rsidP="001159E2">
      <w:pPr>
        <w:widowControl w:val="0"/>
        <w:spacing w:after="0" w:line="240" w:lineRule="auto"/>
        <w:ind w:right="-1"/>
        <w:jc w:val="both"/>
        <w:rPr>
          <w:rFonts w:ascii="French Script MT" w:hAnsi="French Script MT"/>
          <w:spacing w:val="-1"/>
          <w:sz w:val="36"/>
          <w:szCs w:val="36"/>
        </w:rPr>
      </w:pPr>
      <w:r w:rsidRPr="004672BE">
        <w:rPr>
          <w:rFonts w:ascii="French Script MT" w:hAnsi="French Script MT"/>
          <w:spacing w:val="1"/>
          <w:sz w:val="36"/>
          <w:szCs w:val="36"/>
        </w:rPr>
        <w:t xml:space="preserve">   </w:t>
      </w:r>
      <w:r>
        <w:rPr>
          <w:rFonts w:ascii="French Script MT" w:hAnsi="French Script MT"/>
          <w:spacing w:val="1"/>
          <w:sz w:val="36"/>
          <w:szCs w:val="36"/>
        </w:rPr>
        <w:t>Pour</w:t>
      </w:r>
      <w:r w:rsidRPr="004672BE">
        <w:rPr>
          <w:rFonts w:ascii="French Script MT" w:hAnsi="French Script MT"/>
          <w:spacing w:val="1"/>
          <w:sz w:val="36"/>
          <w:szCs w:val="36"/>
        </w:rPr>
        <w:t xml:space="preserve"> </w:t>
      </w:r>
      <w:r>
        <w:rPr>
          <w:rFonts w:ascii="French Script MT" w:hAnsi="French Script MT"/>
          <w:spacing w:val="1"/>
          <w:sz w:val="36"/>
          <w:szCs w:val="36"/>
        </w:rPr>
        <w:t xml:space="preserve">cette année universitaire 2015-2016 </w:t>
      </w:r>
      <w:r w:rsidRPr="004672BE">
        <w:rPr>
          <w:rFonts w:ascii="French Script MT" w:hAnsi="French Script MT"/>
          <w:spacing w:val="1"/>
          <w:sz w:val="36"/>
          <w:szCs w:val="36"/>
        </w:rPr>
        <w:t xml:space="preserve">mon nom et en celui de toute l’équipe enseignante, je vous souhaite à tous, et tout particulièrement à ceux qui nous </w:t>
      </w:r>
      <w:r>
        <w:rPr>
          <w:rFonts w:ascii="French Script MT" w:hAnsi="French Script MT"/>
          <w:spacing w:val="1"/>
          <w:sz w:val="36"/>
          <w:szCs w:val="36"/>
        </w:rPr>
        <w:t>rejoignent, une int</w:t>
      </w:r>
      <w:r w:rsidRPr="004672BE">
        <w:rPr>
          <w:rFonts w:ascii="French Script MT" w:hAnsi="French Script MT"/>
          <w:spacing w:val="-1"/>
          <w:sz w:val="36"/>
          <w:szCs w:val="36"/>
        </w:rPr>
        <w:t>a</w:t>
      </w:r>
      <w:r>
        <w:rPr>
          <w:rFonts w:ascii="French Script MT" w:hAnsi="French Script MT"/>
          <w:spacing w:val="-1"/>
          <w:sz w:val="36"/>
          <w:szCs w:val="36"/>
        </w:rPr>
        <w:t>rissable soif de connaître et une resplendissante réussite dans vos études.</w:t>
      </w:r>
    </w:p>
    <w:p w:rsidR="001159E2" w:rsidRPr="004672BE" w:rsidRDefault="001159E2" w:rsidP="001159E2">
      <w:pPr>
        <w:widowControl w:val="0"/>
        <w:spacing w:before="16" w:after="0" w:line="260" w:lineRule="exact"/>
        <w:ind w:right="-1"/>
        <w:rPr>
          <w:rFonts w:ascii="French Script MT" w:hAnsi="French Script MT"/>
          <w:sz w:val="36"/>
          <w:szCs w:val="36"/>
        </w:rPr>
      </w:pPr>
    </w:p>
    <w:p w:rsidR="001159E2" w:rsidRPr="004672BE" w:rsidRDefault="001159E2" w:rsidP="001159E2">
      <w:pPr>
        <w:widowControl w:val="0"/>
        <w:spacing w:after="0" w:line="240" w:lineRule="auto"/>
        <w:ind w:right="-1"/>
        <w:jc w:val="both"/>
        <w:rPr>
          <w:rFonts w:ascii="French Script MT" w:hAnsi="French Script MT"/>
          <w:sz w:val="36"/>
          <w:szCs w:val="36"/>
        </w:rPr>
      </w:pPr>
    </w:p>
    <w:p w:rsidR="001159E2" w:rsidRDefault="001159E2" w:rsidP="001159E2">
      <w:pPr>
        <w:widowControl w:val="0"/>
        <w:spacing w:after="0" w:line="240" w:lineRule="auto"/>
        <w:ind w:right="-1" w:firstLine="180"/>
        <w:jc w:val="right"/>
        <w:rPr>
          <w:rFonts w:ascii="French Script MT" w:hAnsi="French Script MT"/>
          <w:sz w:val="36"/>
          <w:szCs w:val="36"/>
        </w:rPr>
      </w:pPr>
    </w:p>
    <w:p w:rsidR="001159E2" w:rsidRDefault="001159E2" w:rsidP="001159E2">
      <w:pPr>
        <w:widowControl w:val="0"/>
        <w:spacing w:after="0" w:line="240" w:lineRule="auto"/>
        <w:ind w:right="-1" w:firstLine="180"/>
        <w:jc w:val="right"/>
        <w:rPr>
          <w:rFonts w:ascii="French Script MT" w:hAnsi="French Script MT"/>
          <w:sz w:val="36"/>
          <w:szCs w:val="36"/>
        </w:rPr>
      </w:pPr>
    </w:p>
    <w:p w:rsidR="001159E2" w:rsidRDefault="001159E2" w:rsidP="001159E2">
      <w:pPr>
        <w:widowControl w:val="0"/>
        <w:spacing w:after="0" w:line="240" w:lineRule="auto"/>
        <w:ind w:right="-1" w:firstLine="180"/>
        <w:jc w:val="right"/>
        <w:rPr>
          <w:rFonts w:ascii="French Script MT" w:hAnsi="French Script MT"/>
          <w:sz w:val="36"/>
          <w:szCs w:val="36"/>
        </w:rPr>
      </w:pPr>
    </w:p>
    <w:p w:rsidR="001159E2" w:rsidRDefault="001159E2" w:rsidP="001159E2">
      <w:pPr>
        <w:widowControl w:val="0"/>
        <w:spacing w:after="0" w:line="240" w:lineRule="auto"/>
        <w:ind w:right="-1" w:firstLine="180"/>
        <w:jc w:val="right"/>
        <w:rPr>
          <w:rFonts w:ascii="French Script MT" w:hAnsi="French Script MT"/>
          <w:sz w:val="36"/>
          <w:szCs w:val="36"/>
        </w:rPr>
      </w:pPr>
    </w:p>
    <w:p w:rsidR="001159E2" w:rsidRDefault="001159E2" w:rsidP="001159E2">
      <w:pPr>
        <w:widowControl w:val="0"/>
        <w:spacing w:after="0" w:line="240" w:lineRule="auto"/>
        <w:ind w:right="-1" w:firstLine="180"/>
        <w:jc w:val="right"/>
        <w:rPr>
          <w:rFonts w:ascii="French Script MT" w:hAnsi="French Script MT"/>
          <w:sz w:val="36"/>
          <w:szCs w:val="36"/>
        </w:rPr>
      </w:pPr>
    </w:p>
    <w:p w:rsidR="001159E2" w:rsidRDefault="001159E2" w:rsidP="001159E2">
      <w:pPr>
        <w:widowControl w:val="0"/>
        <w:spacing w:after="0" w:line="240" w:lineRule="auto"/>
        <w:ind w:right="-1" w:firstLine="180"/>
        <w:jc w:val="right"/>
        <w:rPr>
          <w:rFonts w:ascii="French Script MT" w:hAnsi="French Script MT"/>
          <w:sz w:val="36"/>
          <w:szCs w:val="36"/>
        </w:rPr>
      </w:pPr>
    </w:p>
    <w:p w:rsidR="001159E2" w:rsidRPr="004672BE" w:rsidRDefault="001159E2" w:rsidP="001159E2">
      <w:pPr>
        <w:widowControl w:val="0"/>
        <w:spacing w:after="0" w:line="240" w:lineRule="auto"/>
        <w:ind w:right="-1" w:firstLine="180"/>
        <w:jc w:val="right"/>
        <w:rPr>
          <w:rFonts w:ascii="French Script MT" w:hAnsi="French Script MT"/>
          <w:sz w:val="36"/>
          <w:szCs w:val="36"/>
        </w:rPr>
      </w:pPr>
    </w:p>
    <w:p w:rsidR="001159E2" w:rsidRPr="004672BE" w:rsidRDefault="001159E2" w:rsidP="001159E2">
      <w:pPr>
        <w:widowControl w:val="0"/>
        <w:spacing w:after="0" w:line="240" w:lineRule="auto"/>
        <w:ind w:right="-1" w:firstLine="180"/>
        <w:jc w:val="right"/>
        <w:rPr>
          <w:rFonts w:ascii="French Script MT" w:hAnsi="French Script MT"/>
          <w:sz w:val="36"/>
          <w:szCs w:val="36"/>
        </w:rPr>
      </w:pPr>
      <w:r w:rsidRPr="004672BE">
        <w:rPr>
          <w:rFonts w:ascii="French Script MT" w:hAnsi="French Script MT"/>
          <w:sz w:val="36"/>
          <w:szCs w:val="36"/>
        </w:rPr>
        <w:t>Jean-Noël Sanchez</w:t>
      </w:r>
    </w:p>
    <w:p w:rsidR="001159E2" w:rsidRPr="004672BE" w:rsidRDefault="001159E2" w:rsidP="001159E2">
      <w:pPr>
        <w:widowControl w:val="0"/>
        <w:spacing w:after="0" w:line="240" w:lineRule="auto"/>
        <w:ind w:right="-1" w:firstLine="180"/>
        <w:jc w:val="right"/>
        <w:rPr>
          <w:rFonts w:ascii="French Script MT" w:hAnsi="French Script MT"/>
          <w:sz w:val="36"/>
          <w:szCs w:val="36"/>
        </w:rPr>
      </w:pPr>
      <w:r w:rsidRPr="004672BE">
        <w:rPr>
          <w:rFonts w:ascii="French Script MT" w:hAnsi="French Script MT"/>
          <w:sz w:val="36"/>
          <w:szCs w:val="36"/>
        </w:rPr>
        <w:t>Responsable de la Licence</w:t>
      </w:r>
    </w:p>
    <w:p w:rsidR="001159E2" w:rsidRPr="00E83466" w:rsidRDefault="001159E2" w:rsidP="001159E2">
      <w:pPr>
        <w:widowControl w:val="0"/>
        <w:spacing w:after="0" w:line="240" w:lineRule="auto"/>
        <w:ind w:right="-1" w:firstLine="180"/>
        <w:jc w:val="right"/>
        <w:rPr>
          <w:rFonts w:ascii="Times New Roman" w:hAnsi="Times New Roman"/>
          <w:sz w:val="24"/>
          <w:szCs w:val="24"/>
        </w:rPr>
      </w:pPr>
      <w:r>
        <w:rPr>
          <w:noProof/>
          <w:lang w:eastAsia="fr-FR"/>
        </w:rPr>
        <w:drawing>
          <wp:anchor distT="0" distB="0" distL="114300" distR="114300" simplePos="0" relativeHeight="251729920" behindDoc="1" locked="0" layoutInCell="1" allowOverlap="1">
            <wp:simplePos x="0" y="0"/>
            <wp:positionH relativeFrom="column">
              <wp:posOffset>4527550</wp:posOffset>
            </wp:positionH>
            <wp:positionV relativeFrom="paragraph">
              <wp:posOffset>55880</wp:posOffset>
            </wp:positionV>
            <wp:extent cx="1704975" cy="1600200"/>
            <wp:effectExtent l="0" t="0" r="952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1600200"/>
                    </a:xfrm>
                    <a:prstGeom prst="rect">
                      <a:avLst/>
                    </a:prstGeom>
                    <a:noFill/>
                    <a:ln>
                      <a:noFill/>
                    </a:ln>
                  </pic:spPr>
                </pic:pic>
              </a:graphicData>
            </a:graphic>
          </wp:anchor>
        </w:drawing>
      </w:r>
    </w:p>
    <w:p w:rsidR="001159E2" w:rsidRDefault="001159E2" w:rsidP="001159E2">
      <w:pPr>
        <w:widowControl w:val="0"/>
        <w:spacing w:after="0" w:line="240" w:lineRule="auto"/>
        <w:ind w:right="-1" w:firstLine="180"/>
        <w:jc w:val="right"/>
        <w:rPr>
          <w:rFonts w:ascii="Times New Roman" w:hAnsi="Times New Roman"/>
          <w:sz w:val="24"/>
          <w:szCs w:val="24"/>
        </w:rPr>
      </w:pPr>
    </w:p>
    <w:p w:rsidR="001159E2" w:rsidRDefault="001159E2" w:rsidP="001159E2">
      <w:pPr>
        <w:widowControl w:val="0"/>
        <w:spacing w:after="0" w:line="240" w:lineRule="auto"/>
        <w:ind w:right="-1" w:firstLine="180"/>
        <w:jc w:val="right"/>
        <w:rPr>
          <w:rFonts w:ascii="Times New Roman" w:hAnsi="Times New Roman"/>
          <w:sz w:val="24"/>
          <w:szCs w:val="24"/>
        </w:rPr>
      </w:pPr>
    </w:p>
    <w:p w:rsidR="001159E2" w:rsidRDefault="001159E2" w:rsidP="001159E2">
      <w:pPr>
        <w:widowControl w:val="0"/>
        <w:spacing w:after="0" w:line="240" w:lineRule="auto"/>
        <w:ind w:right="-1" w:firstLine="180"/>
        <w:jc w:val="right"/>
        <w:rPr>
          <w:rFonts w:ascii="Times New Roman" w:hAnsi="Times New Roman"/>
          <w:sz w:val="24"/>
          <w:szCs w:val="24"/>
        </w:rPr>
      </w:pPr>
    </w:p>
    <w:p w:rsidR="001159E2" w:rsidRDefault="001159E2" w:rsidP="001159E2">
      <w:pPr>
        <w:widowControl w:val="0"/>
        <w:spacing w:after="0" w:line="240" w:lineRule="auto"/>
        <w:ind w:right="-1" w:firstLine="180"/>
        <w:jc w:val="right"/>
        <w:rPr>
          <w:rFonts w:ascii="Times New Roman" w:hAnsi="Times New Roman"/>
          <w:sz w:val="24"/>
          <w:szCs w:val="24"/>
        </w:rPr>
      </w:pPr>
    </w:p>
    <w:p w:rsidR="001159E2" w:rsidRDefault="001159E2" w:rsidP="001159E2">
      <w:pPr>
        <w:widowControl w:val="0"/>
        <w:spacing w:after="0" w:line="240" w:lineRule="auto"/>
        <w:ind w:right="-1" w:firstLine="180"/>
        <w:jc w:val="right"/>
        <w:rPr>
          <w:rFonts w:ascii="Times New Roman" w:hAnsi="Times New Roman"/>
          <w:sz w:val="24"/>
          <w:szCs w:val="24"/>
        </w:rPr>
      </w:pPr>
    </w:p>
    <w:p w:rsidR="001159E2" w:rsidRDefault="001159E2" w:rsidP="001159E2">
      <w:pPr>
        <w:widowControl w:val="0"/>
        <w:spacing w:after="0" w:line="240" w:lineRule="auto"/>
        <w:ind w:right="-1" w:firstLine="180"/>
        <w:jc w:val="right"/>
        <w:rPr>
          <w:rFonts w:ascii="Times New Roman" w:hAnsi="Times New Roman"/>
          <w:sz w:val="24"/>
          <w:szCs w:val="24"/>
        </w:rPr>
      </w:pPr>
    </w:p>
    <w:p w:rsidR="001159E2" w:rsidRDefault="001159E2" w:rsidP="001159E2">
      <w:pPr>
        <w:widowControl w:val="0"/>
        <w:spacing w:after="0" w:line="240" w:lineRule="auto"/>
        <w:ind w:right="-1" w:firstLine="180"/>
        <w:jc w:val="right"/>
        <w:rPr>
          <w:rFonts w:ascii="Times New Roman" w:hAnsi="Times New Roman"/>
          <w:sz w:val="24"/>
          <w:szCs w:val="24"/>
        </w:rPr>
      </w:pPr>
    </w:p>
    <w:p w:rsidR="001159E2" w:rsidRDefault="001159E2" w:rsidP="001159E2">
      <w:pPr>
        <w:widowControl w:val="0"/>
        <w:spacing w:after="0" w:line="240" w:lineRule="auto"/>
        <w:ind w:right="-1" w:firstLine="180"/>
        <w:jc w:val="right"/>
        <w:rPr>
          <w:rFonts w:ascii="Times New Roman" w:hAnsi="Times New Roman"/>
          <w:sz w:val="24"/>
          <w:szCs w:val="24"/>
        </w:rPr>
      </w:pPr>
    </w:p>
    <w:p w:rsidR="001159E2" w:rsidRDefault="001159E2" w:rsidP="001159E2">
      <w:pPr>
        <w:widowControl w:val="0"/>
        <w:spacing w:after="0" w:line="240" w:lineRule="auto"/>
        <w:ind w:right="-1"/>
        <w:rPr>
          <w:rFonts w:ascii="Times New Roman" w:hAnsi="Times New Roman"/>
          <w:sz w:val="24"/>
          <w:szCs w:val="24"/>
        </w:rPr>
      </w:pPr>
    </w:p>
    <w:p w:rsidR="001159E2" w:rsidRDefault="001159E2" w:rsidP="001159E2">
      <w:pPr>
        <w:widowControl w:val="0"/>
        <w:spacing w:after="0" w:line="240" w:lineRule="auto"/>
        <w:ind w:right="-1"/>
        <w:rPr>
          <w:rFonts w:ascii="Times New Roman" w:hAnsi="Times New Roman"/>
          <w:sz w:val="24"/>
          <w:szCs w:val="24"/>
        </w:rPr>
      </w:pPr>
    </w:p>
    <w:p w:rsidR="001159E2" w:rsidRDefault="001159E2" w:rsidP="001159E2">
      <w:pPr>
        <w:widowControl w:val="0"/>
        <w:spacing w:after="0" w:line="240" w:lineRule="auto"/>
        <w:ind w:right="-1"/>
        <w:rPr>
          <w:rFonts w:ascii="Times New Roman" w:hAnsi="Times New Roman"/>
          <w:sz w:val="24"/>
          <w:szCs w:val="24"/>
        </w:rPr>
      </w:pPr>
    </w:p>
    <w:p w:rsidR="001159E2" w:rsidRDefault="001159E2" w:rsidP="001159E2">
      <w:pPr>
        <w:widowControl w:val="0"/>
        <w:spacing w:after="0" w:line="240" w:lineRule="auto"/>
        <w:ind w:right="-1"/>
        <w:rPr>
          <w:rFonts w:ascii="Times New Roman" w:hAnsi="Times New Roman"/>
          <w:sz w:val="24"/>
          <w:szCs w:val="24"/>
        </w:rPr>
      </w:pPr>
    </w:p>
    <w:p w:rsidR="001159E2" w:rsidRDefault="001159E2" w:rsidP="0089459E">
      <w:pPr>
        <w:spacing w:before="3" w:after="0" w:line="140" w:lineRule="exact"/>
        <w:ind w:right="-1"/>
        <w:rPr>
          <w:sz w:val="14"/>
          <w:szCs w:val="14"/>
        </w:rPr>
      </w:pPr>
    </w:p>
    <w:p w:rsidR="001159E2" w:rsidRPr="005D1938" w:rsidRDefault="001159E2" w:rsidP="0089459E">
      <w:pPr>
        <w:spacing w:before="3" w:after="0" w:line="140" w:lineRule="exact"/>
        <w:ind w:right="-1"/>
        <w:rPr>
          <w:sz w:val="14"/>
          <w:szCs w:val="14"/>
        </w:rPr>
      </w:pPr>
    </w:p>
    <w:p w:rsidR="005F79C8" w:rsidRPr="005D1938" w:rsidRDefault="005F79C8" w:rsidP="0089459E">
      <w:pPr>
        <w:spacing w:after="0" w:line="240" w:lineRule="auto"/>
        <w:ind w:right="-1"/>
        <w:jc w:val="center"/>
        <w:rPr>
          <w:rFonts w:ascii="Times New Roman" w:hAnsi="Times New Roman"/>
          <w:sz w:val="28"/>
          <w:szCs w:val="28"/>
        </w:rPr>
      </w:pPr>
      <w:r w:rsidRPr="005D1938">
        <w:rPr>
          <w:rFonts w:ascii="Times New Roman" w:hAnsi="Times New Roman"/>
          <w:b/>
          <w:bCs/>
          <w:spacing w:val="-1"/>
          <w:sz w:val="28"/>
          <w:szCs w:val="28"/>
        </w:rPr>
        <w:t>P</w:t>
      </w:r>
      <w:r w:rsidRPr="005D1938">
        <w:rPr>
          <w:rFonts w:ascii="Times New Roman" w:hAnsi="Times New Roman"/>
          <w:b/>
          <w:bCs/>
          <w:sz w:val="28"/>
          <w:szCs w:val="28"/>
        </w:rPr>
        <w:t>O</w:t>
      </w:r>
      <w:r w:rsidRPr="005D1938">
        <w:rPr>
          <w:rFonts w:ascii="Times New Roman" w:hAnsi="Times New Roman"/>
          <w:b/>
          <w:bCs/>
          <w:spacing w:val="-1"/>
          <w:sz w:val="28"/>
          <w:szCs w:val="28"/>
        </w:rPr>
        <w:t>U</w:t>
      </w:r>
      <w:r w:rsidRPr="005D1938">
        <w:rPr>
          <w:rFonts w:ascii="Times New Roman" w:hAnsi="Times New Roman"/>
          <w:b/>
          <w:bCs/>
          <w:sz w:val="28"/>
          <w:szCs w:val="28"/>
        </w:rPr>
        <w:t>R</w:t>
      </w:r>
      <w:r w:rsidRPr="005D1938">
        <w:rPr>
          <w:rFonts w:ascii="Times New Roman" w:hAnsi="Times New Roman"/>
          <w:b/>
          <w:bCs/>
          <w:spacing w:val="-1"/>
          <w:sz w:val="28"/>
          <w:szCs w:val="28"/>
        </w:rPr>
        <w:t xml:space="preserve"> </w:t>
      </w:r>
      <w:r w:rsidRPr="005D1938">
        <w:rPr>
          <w:rFonts w:ascii="Times New Roman" w:hAnsi="Times New Roman"/>
          <w:b/>
          <w:bCs/>
          <w:sz w:val="28"/>
          <w:szCs w:val="28"/>
        </w:rPr>
        <w:t>BIEN</w:t>
      </w:r>
      <w:r w:rsidRPr="005D1938">
        <w:rPr>
          <w:rFonts w:ascii="Times New Roman" w:hAnsi="Times New Roman"/>
          <w:b/>
          <w:bCs/>
          <w:spacing w:val="-1"/>
          <w:sz w:val="28"/>
          <w:szCs w:val="28"/>
        </w:rPr>
        <w:t xml:space="preserve"> C</w:t>
      </w:r>
      <w:r w:rsidRPr="005D1938">
        <w:rPr>
          <w:rFonts w:ascii="Times New Roman" w:hAnsi="Times New Roman"/>
          <w:b/>
          <w:bCs/>
          <w:sz w:val="28"/>
          <w:szCs w:val="28"/>
        </w:rPr>
        <w:t>O</w:t>
      </w:r>
      <w:r w:rsidRPr="005D1938">
        <w:rPr>
          <w:rFonts w:ascii="Times New Roman" w:hAnsi="Times New Roman"/>
          <w:b/>
          <w:bCs/>
          <w:spacing w:val="-1"/>
          <w:sz w:val="28"/>
          <w:szCs w:val="28"/>
        </w:rPr>
        <w:t>MPR</w:t>
      </w:r>
      <w:r w:rsidRPr="005D1938">
        <w:rPr>
          <w:rFonts w:ascii="Times New Roman" w:hAnsi="Times New Roman"/>
          <w:b/>
          <w:bCs/>
          <w:sz w:val="28"/>
          <w:szCs w:val="28"/>
        </w:rPr>
        <w:t>E</w:t>
      </w:r>
      <w:r w:rsidRPr="005D1938">
        <w:rPr>
          <w:rFonts w:ascii="Times New Roman" w:hAnsi="Times New Roman"/>
          <w:b/>
          <w:bCs/>
          <w:spacing w:val="-1"/>
          <w:sz w:val="28"/>
          <w:szCs w:val="28"/>
        </w:rPr>
        <w:t>NDR</w:t>
      </w:r>
      <w:r w:rsidRPr="005D1938">
        <w:rPr>
          <w:rFonts w:ascii="Times New Roman" w:hAnsi="Times New Roman"/>
          <w:b/>
          <w:bCs/>
          <w:sz w:val="28"/>
          <w:szCs w:val="28"/>
        </w:rPr>
        <w:t>E</w:t>
      </w:r>
    </w:p>
    <w:p w:rsidR="005F79C8" w:rsidRPr="005D1938" w:rsidRDefault="005F79C8" w:rsidP="0089459E">
      <w:pPr>
        <w:spacing w:after="0" w:line="316" w:lineRule="exact"/>
        <w:ind w:right="-1"/>
        <w:jc w:val="center"/>
        <w:rPr>
          <w:rFonts w:ascii="Times New Roman" w:hAnsi="Times New Roman"/>
          <w:sz w:val="28"/>
          <w:szCs w:val="28"/>
        </w:rPr>
      </w:pPr>
      <w:r w:rsidRPr="005D1938">
        <w:rPr>
          <w:rFonts w:ascii="Times New Roman" w:hAnsi="Times New Roman"/>
          <w:b/>
          <w:bCs/>
          <w:position w:val="-1"/>
          <w:sz w:val="28"/>
          <w:szCs w:val="28"/>
        </w:rPr>
        <w:t xml:space="preserve">LE </w:t>
      </w:r>
      <w:r w:rsidRPr="005D1938">
        <w:rPr>
          <w:rFonts w:ascii="Times New Roman" w:hAnsi="Times New Roman"/>
          <w:b/>
          <w:bCs/>
          <w:spacing w:val="-2"/>
          <w:position w:val="-1"/>
          <w:sz w:val="28"/>
          <w:szCs w:val="28"/>
        </w:rPr>
        <w:t>F</w:t>
      </w:r>
      <w:r w:rsidRPr="005D1938">
        <w:rPr>
          <w:rFonts w:ascii="Times New Roman" w:hAnsi="Times New Roman"/>
          <w:b/>
          <w:bCs/>
          <w:position w:val="-1"/>
          <w:sz w:val="28"/>
          <w:szCs w:val="28"/>
        </w:rPr>
        <w:t>O</w:t>
      </w:r>
      <w:r w:rsidRPr="005D1938">
        <w:rPr>
          <w:rFonts w:ascii="Times New Roman" w:hAnsi="Times New Roman"/>
          <w:b/>
          <w:bCs/>
          <w:spacing w:val="-1"/>
          <w:position w:val="-1"/>
          <w:sz w:val="28"/>
          <w:szCs w:val="28"/>
        </w:rPr>
        <w:t>NC</w:t>
      </w:r>
      <w:r w:rsidRPr="005D1938">
        <w:rPr>
          <w:rFonts w:ascii="Times New Roman" w:hAnsi="Times New Roman"/>
          <w:b/>
          <w:bCs/>
          <w:position w:val="-1"/>
          <w:sz w:val="28"/>
          <w:szCs w:val="28"/>
        </w:rPr>
        <w:t>T</w:t>
      </w:r>
      <w:r w:rsidRPr="005D1938">
        <w:rPr>
          <w:rFonts w:ascii="Times New Roman" w:hAnsi="Times New Roman"/>
          <w:b/>
          <w:bCs/>
          <w:spacing w:val="1"/>
          <w:position w:val="-1"/>
          <w:sz w:val="28"/>
          <w:szCs w:val="28"/>
        </w:rPr>
        <w:t>I</w:t>
      </w:r>
      <w:r w:rsidRPr="005D1938">
        <w:rPr>
          <w:rFonts w:ascii="Times New Roman" w:hAnsi="Times New Roman"/>
          <w:b/>
          <w:bCs/>
          <w:position w:val="-1"/>
          <w:sz w:val="28"/>
          <w:szCs w:val="28"/>
        </w:rPr>
        <w:t>O</w:t>
      </w:r>
      <w:r w:rsidRPr="005D1938">
        <w:rPr>
          <w:rFonts w:ascii="Times New Roman" w:hAnsi="Times New Roman"/>
          <w:b/>
          <w:bCs/>
          <w:spacing w:val="-1"/>
          <w:position w:val="-1"/>
          <w:sz w:val="28"/>
          <w:szCs w:val="28"/>
        </w:rPr>
        <w:t>NN</w:t>
      </w:r>
      <w:r w:rsidRPr="005D1938">
        <w:rPr>
          <w:rFonts w:ascii="Times New Roman" w:hAnsi="Times New Roman"/>
          <w:b/>
          <w:bCs/>
          <w:position w:val="-1"/>
          <w:sz w:val="28"/>
          <w:szCs w:val="28"/>
        </w:rPr>
        <w:t>E</w:t>
      </w:r>
      <w:r w:rsidRPr="005D1938">
        <w:rPr>
          <w:rFonts w:ascii="Times New Roman" w:hAnsi="Times New Roman"/>
          <w:b/>
          <w:bCs/>
          <w:spacing w:val="-1"/>
          <w:position w:val="-1"/>
          <w:sz w:val="28"/>
          <w:szCs w:val="28"/>
        </w:rPr>
        <w:t>M</w:t>
      </w:r>
      <w:r w:rsidRPr="005D1938">
        <w:rPr>
          <w:rFonts w:ascii="Times New Roman" w:hAnsi="Times New Roman"/>
          <w:b/>
          <w:bCs/>
          <w:position w:val="-1"/>
          <w:sz w:val="28"/>
          <w:szCs w:val="28"/>
        </w:rPr>
        <w:t>E</w:t>
      </w:r>
      <w:r w:rsidRPr="005D1938">
        <w:rPr>
          <w:rFonts w:ascii="Times New Roman" w:hAnsi="Times New Roman"/>
          <w:b/>
          <w:bCs/>
          <w:spacing w:val="-1"/>
          <w:position w:val="-1"/>
          <w:sz w:val="28"/>
          <w:szCs w:val="28"/>
        </w:rPr>
        <w:t>N</w:t>
      </w:r>
      <w:r w:rsidRPr="005D1938">
        <w:rPr>
          <w:rFonts w:ascii="Times New Roman" w:hAnsi="Times New Roman"/>
          <w:b/>
          <w:bCs/>
          <w:position w:val="-1"/>
          <w:sz w:val="28"/>
          <w:szCs w:val="28"/>
        </w:rPr>
        <w:t xml:space="preserve">T </w:t>
      </w:r>
      <w:r w:rsidRPr="005D1938">
        <w:rPr>
          <w:rFonts w:ascii="Times New Roman" w:hAnsi="Times New Roman"/>
          <w:b/>
          <w:bCs/>
          <w:spacing w:val="-2"/>
          <w:position w:val="-1"/>
          <w:sz w:val="28"/>
          <w:szCs w:val="28"/>
        </w:rPr>
        <w:t>D</w:t>
      </w:r>
      <w:r w:rsidRPr="005D1938">
        <w:rPr>
          <w:rFonts w:ascii="Times New Roman" w:hAnsi="Times New Roman"/>
          <w:b/>
          <w:bCs/>
          <w:position w:val="-1"/>
          <w:sz w:val="28"/>
          <w:szCs w:val="28"/>
        </w:rPr>
        <w:t xml:space="preserve">E </w:t>
      </w:r>
      <w:smartTag w:uri="urn:schemas-microsoft-com:office:smarttags" w:element="PersonName">
        <w:smartTagPr>
          <w:attr w:name="ProductID" w:val="la Licence"/>
        </w:smartTagPr>
        <w:r w:rsidRPr="005D1938">
          <w:rPr>
            <w:rFonts w:ascii="Times New Roman" w:hAnsi="Times New Roman"/>
            <w:b/>
            <w:bCs/>
            <w:position w:val="-1"/>
            <w:sz w:val="28"/>
            <w:szCs w:val="28"/>
          </w:rPr>
          <w:t>LA</w:t>
        </w:r>
        <w:r w:rsidRPr="005D1938">
          <w:rPr>
            <w:rFonts w:ascii="Times New Roman" w:hAnsi="Times New Roman"/>
            <w:b/>
            <w:bCs/>
            <w:spacing w:val="-2"/>
            <w:position w:val="-1"/>
            <w:sz w:val="28"/>
            <w:szCs w:val="28"/>
          </w:rPr>
          <w:t xml:space="preserve"> </w:t>
        </w:r>
        <w:r w:rsidRPr="005D1938">
          <w:rPr>
            <w:rFonts w:ascii="Times New Roman" w:hAnsi="Times New Roman"/>
            <w:b/>
            <w:bCs/>
            <w:position w:val="-1"/>
            <w:sz w:val="28"/>
            <w:szCs w:val="28"/>
          </w:rPr>
          <w:t>LICE</w:t>
        </w:r>
        <w:r w:rsidRPr="005D1938">
          <w:rPr>
            <w:rFonts w:ascii="Times New Roman" w:hAnsi="Times New Roman"/>
            <w:b/>
            <w:bCs/>
            <w:spacing w:val="-2"/>
            <w:position w:val="-1"/>
            <w:sz w:val="28"/>
            <w:szCs w:val="28"/>
          </w:rPr>
          <w:t>N</w:t>
        </w:r>
        <w:r w:rsidRPr="005D1938">
          <w:rPr>
            <w:rFonts w:ascii="Times New Roman" w:hAnsi="Times New Roman"/>
            <w:b/>
            <w:bCs/>
            <w:spacing w:val="-1"/>
            <w:position w:val="-1"/>
            <w:sz w:val="28"/>
            <w:szCs w:val="28"/>
          </w:rPr>
          <w:t>C</w:t>
        </w:r>
        <w:r w:rsidRPr="005D1938">
          <w:rPr>
            <w:rFonts w:ascii="Times New Roman" w:hAnsi="Times New Roman"/>
            <w:b/>
            <w:bCs/>
            <w:position w:val="-1"/>
            <w:sz w:val="28"/>
            <w:szCs w:val="28"/>
          </w:rPr>
          <w:t>E</w:t>
        </w:r>
      </w:smartTag>
    </w:p>
    <w:p w:rsidR="005F79C8" w:rsidRPr="005D1938" w:rsidRDefault="005F79C8" w:rsidP="0089459E">
      <w:pPr>
        <w:spacing w:before="18" w:after="0" w:line="260" w:lineRule="exact"/>
        <w:ind w:right="-1"/>
        <w:rPr>
          <w:sz w:val="26"/>
          <w:szCs w:val="26"/>
        </w:rPr>
      </w:pPr>
    </w:p>
    <w:p w:rsidR="005F79C8" w:rsidRPr="00F23C33" w:rsidRDefault="00E01794" w:rsidP="00F23C33">
      <w:pPr>
        <w:spacing w:before="29" w:after="0" w:line="240" w:lineRule="auto"/>
        <w:ind w:right="-1"/>
        <w:jc w:val="both"/>
        <w:rPr>
          <w:rFonts w:ascii="Times New Roman" w:hAnsi="Times New Roman"/>
          <w:sz w:val="24"/>
          <w:szCs w:val="24"/>
        </w:rPr>
      </w:pPr>
      <w:r w:rsidRPr="00E01794">
        <w:rPr>
          <w:noProof/>
          <w:lang w:eastAsia="fr-FR"/>
        </w:rPr>
        <w:pict>
          <v:group id="Group 595" o:spid="_x0000_s1049" style="position:absolute;left:0;text-align:left;margin-left:68.75pt;margin-top:-47.15pt;width:461.95pt;height:35.25pt;z-index:-251668480;mso-position-horizontal-relative:page" coordorigin="1375,-943" coordsize="923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">
            <v:group id="Group 602" o:spid="_x0000_s1051" style="position:absolute;left:1380;top:-937;width:9227;height:2" coordorigin="1380,-937" coordsize="9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603" o:spid="_x0000_s1052" style="position:absolute;left:1380;top:-937;width:9227;height:2;visibility:visible;mso-wrap-style:square;v-text-anchor:top" coordsize="9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3HDsAA&#10;AADcAAAADwAAAGRycy9kb3ducmV2LnhtbERPTWsCMRC9F/ofwhS8dZN6UNkaRRYKHpSqbe/jZtws&#10;biZLEnX9981B8Ph43/Pl4DpxpRBbzxo+CgWCuPam5UbD78/X+wxETMgGO8+k4U4RlovXlzmWxt94&#10;T9dDakQO4ViiBptSX0oZa0sOY+F74sydfHCYMgyNNAFvOdx1cqzURDpsOTdY7KmyVJ8PF6dBYR/C&#10;bvZnp2pbfW+Ol3bYy0rr0duw+gSRaEhP8cO9NhomKq/N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33HDsAAAADcAAAADwAAAAAAAAAAAAAAAACYAgAAZHJzL2Rvd25y&#10;ZXYueG1sUEsFBgAAAAAEAAQA9QAAAIUDAAAAAA==&#10;" path="m,l9228,e" filled="f" strokeweight=".58pt">
                <v:path arrowok="t" o:connecttype="custom" o:connectlocs="0,0;9228,0" o:connectangles="0,0"/>
              </v:shape>
            </v:group>
            <v:group id="Group 600" o:spid="_x0000_s1050" style="position:absolute;left:1385;top:-933;width:2;height:684" coordorigin="1385,-933"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601" o:spid="_x0000_s1030" style="position:absolute;left:1385;top:-933;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LYsEA&#10;AADcAAAADwAAAGRycy9kb3ducmV2LnhtbERPz2vCMBS+C/sfwhvspkk9FNcZRRwD15uu7vxo3tqy&#10;5qUksVb/enMY7Pjx/V5vJ9uLkXzoHGvIFgoEce1Mx42G6utjvgIRIrLB3jFpuFGA7eZptsbCuCsf&#10;aTzFRqQQDgVqaGMcCilD3ZLFsHADceJ+nLcYE/SNNB6vKdz2cqlULi12nBpaHGjfUv17ulgNo/9+&#10;fT+UFWfHz/NYlmdV5Xel9cvztHsDEWmK/+I/98FoyLM0P51JR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pS2LBAAAA3AAAAA8AAAAAAAAAAAAAAAAAmAIAAGRycy9kb3du&#10;cmV2LnhtbFBLBQYAAAAABAAEAPUAAACGAwAAAAA=&#10;" path="m,l,684e" filled="f" strokeweight=".58pt">
                <v:path arrowok="t" o:connecttype="custom" o:connectlocs="0,-933;0,-249" o:connectangles="0,0"/>
              </v:shape>
            </v:group>
            <v:group id="Group 598" o:spid="_x0000_s1031" style="position:absolute;left:10603;top:-933;width:2;height:684" coordorigin="10603,-933"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599" o:spid="_x0000_s1032" style="position:absolute;left:10603;top:-933;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dwjsQA&#10;AADcAAAADwAAAGRycy9kb3ducmV2LnhtbESPwWrDMBBE74H+g9hCb4nkHEziRAmlpZD6lsTJebG2&#10;tqm1MpLquP36KlDocZiZN8x2P9lejORD51hDtlAgiGtnOm40VOe3+QpEiMgGe8ek4ZsC7HcPsy0W&#10;xt34SOMpNiJBOBSooY1xKKQMdUsWw8INxMn7cN5iTNI30ni8Jbjt5VKpXFrsOC20ONBLS/Xn6ctq&#10;GP11/XooK86O75exLC+qyn+U1k+P0/MGRKQp/of/2gejIc+WcD+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3cI7EAAAA3AAAAA8AAAAAAAAAAAAAAAAAmAIAAGRycy9k&#10;b3ducmV2LnhtbFBLBQYAAAAABAAEAPUAAACJAwAAAAA=&#10;" path="m,l,684e" filled="f" strokeweight=".58pt">
                <v:path arrowok="t" o:connecttype="custom" o:connectlocs="0,-933;0,-249" o:connectangles="0,0"/>
              </v:shape>
            </v:group>
            <v:group id="Group 596" o:spid="_x0000_s1033" style="position:absolute;left:1380;top:-244;width:9227;height:2" coordorigin="1380,-244" coordsize="9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597" o:spid="_x0000_s1034" style="position:absolute;left:1380;top:-244;width:9227;height:2;visibility:visible;mso-wrap-style:square;v-text-anchor:top" coordsize="9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1sMA&#10;AADcAAAADwAAAGRycy9kb3ducmV2LnhtbESPQWsCMRSE70L/Q3iCN00sRWU1iiwUeqi0ant/bp6b&#10;xc3LkkTd/vumUPA4zMw3zGrTu1bcKMTGs4bpRIEgrrxpuNbwdXwdL0DEhGyw9UwafijCZv00WGFh&#10;/J33dDukWmQIxwI12JS6QspYWXIYJ74jzt7ZB4cpy1BLE/Ce4a6Vz0rNpMOG84LFjkpL1eVwdRoU&#10;diF8Lr7tXO3Kj/fTten3stR6NOy3SxCJ+vQI/7ffjIbZ9AX+zu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b1sMAAADcAAAADwAAAAAAAAAAAAAAAACYAgAAZHJzL2Rv&#10;d25yZXYueG1sUEsFBgAAAAAEAAQA9QAAAIgDAAAAAA==&#10;" path="m,l9228,e" filled="f" strokeweight=".58pt">
                <v:path arrowok="t" o:connecttype="custom" o:connectlocs="0,0;9228,0" o:connectangles="0,0"/>
              </v:shape>
            </v:group>
            <w10:wrap anchorx="page"/>
          </v:group>
        </w:pict>
      </w:r>
      <w:r w:rsidR="005F79C8" w:rsidRPr="005D1938">
        <w:rPr>
          <w:rFonts w:ascii="Times New Roman" w:hAnsi="Times New Roman"/>
          <w:sz w:val="24"/>
          <w:szCs w:val="24"/>
        </w:rPr>
        <w:t xml:space="preserve">* </w:t>
      </w:r>
      <w:r w:rsidR="005F79C8" w:rsidRPr="005D1938">
        <w:rPr>
          <w:rFonts w:ascii="Times New Roman" w:hAnsi="Times New Roman"/>
          <w:b/>
          <w:bCs/>
          <w:sz w:val="24"/>
          <w:szCs w:val="24"/>
        </w:rPr>
        <w:t>L’o</w:t>
      </w:r>
      <w:r w:rsidR="005F79C8" w:rsidRPr="005D1938">
        <w:rPr>
          <w:rFonts w:ascii="Times New Roman" w:hAnsi="Times New Roman"/>
          <w:b/>
          <w:bCs/>
          <w:spacing w:val="-2"/>
          <w:sz w:val="24"/>
          <w:szCs w:val="24"/>
        </w:rPr>
        <w:t>r</w:t>
      </w:r>
      <w:r w:rsidR="005F79C8" w:rsidRPr="005D1938">
        <w:rPr>
          <w:rFonts w:ascii="Times New Roman" w:hAnsi="Times New Roman"/>
          <w:b/>
          <w:bCs/>
          <w:sz w:val="24"/>
          <w:szCs w:val="24"/>
        </w:rPr>
        <w:t>ga</w:t>
      </w:r>
      <w:r w:rsidR="005F79C8" w:rsidRPr="005D1938">
        <w:rPr>
          <w:rFonts w:ascii="Times New Roman" w:hAnsi="Times New Roman"/>
          <w:b/>
          <w:bCs/>
          <w:spacing w:val="1"/>
          <w:sz w:val="24"/>
          <w:szCs w:val="24"/>
        </w:rPr>
        <w:t>n</w:t>
      </w:r>
      <w:r w:rsidR="005F79C8" w:rsidRPr="005D1938">
        <w:rPr>
          <w:rFonts w:ascii="Times New Roman" w:hAnsi="Times New Roman"/>
          <w:b/>
          <w:bCs/>
          <w:sz w:val="24"/>
          <w:szCs w:val="24"/>
        </w:rPr>
        <w:t>isation</w:t>
      </w:r>
      <w:r w:rsidR="005F79C8" w:rsidRPr="005D1938">
        <w:rPr>
          <w:rFonts w:ascii="Times New Roman" w:hAnsi="Times New Roman"/>
          <w:b/>
          <w:bCs/>
          <w:spacing w:val="1"/>
          <w:sz w:val="24"/>
          <w:szCs w:val="24"/>
        </w:rPr>
        <w:t xml:space="preserve"> d</w:t>
      </w:r>
      <w:r w:rsidR="005F79C8" w:rsidRPr="005D1938">
        <w:rPr>
          <w:rFonts w:ascii="Times New Roman" w:hAnsi="Times New Roman"/>
          <w:b/>
          <w:bCs/>
          <w:sz w:val="24"/>
          <w:szCs w:val="24"/>
        </w:rPr>
        <w:t>e</w:t>
      </w:r>
      <w:r w:rsidR="005F79C8" w:rsidRPr="005D1938">
        <w:rPr>
          <w:rFonts w:ascii="Times New Roman" w:hAnsi="Times New Roman"/>
          <w:b/>
          <w:bCs/>
          <w:spacing w:val="-1"/>
          <w:sz w:val="24"/>
          <w:szCs w:val="24"/>
        </w:rPr>
        <w:t xml:space="preserve"> </w:t>
      </w:r>
      <w:r w:rsidR="005F79C8" w:rsidRPr="005D1938">
        <w:rPr>
          <w:rFonts w:ascii="Times New Roman" w:hAnsi="Times New Roman"/>
          <w:b/>
          <w:bCs/>
          <w:sz w:val="24"/>
          <w:szCs w:val="24"/>
        </w:rPr>
        <w:t>la</w:t>
      </w:r>
      <w:r w:rsidR="005F79C8" w:rsidRPr="005D1938">
        <w:rPr>
          <w:rFonts w:ascii="Times New Roman" w:hAnsi="Times New Roman"/>
          <w:b/>
          <w:bCs/>
          <w:spacing w:val="-2"/>
          <w:sz w:val="24"/>
          <w:szCs w:val="24"/>
        </w:rPr>
        <w:t xml:space="preserve"> </w:t>
      </w:r>
      <w:r w:rsidR="005F79C8" w:rsidRPr="005D1938">
        <w:rPr>
          <w:rFonts w:ascii="Times New Roman" w:hAnsi="Times New Roman"/>
          <w:b/>
          <w:bCs/>
          <w:sz w:val="24"/>
          <w:szCs w:val="24"/>
        </w:rPr>
        <w:t>Lic</w:t>
      </w:r>
      <w:r w:rsidR="005F79C8" w:rsidRPr="005D1938">
        <w:rPr>
          <w:rFonts w:ascii="Times New Roman" w:hAnsi="Times New Roman"/>
          <w:b/>
          <w:bCs/>
          <w:spacing w:val="-1"/>
          <w:sz w:val="24"/>
          <w:szCs w:val="24"/>
        </w:rPr>
        <w:t>e</w:t>
      </w:r>
      <w:r w:rsidR="005F79C8" w:rsidRPr="005D1938">
        <w:rPr>
          <w:rFonts w:ascii="Times New Roman" w:hAnsi="Times New Roman"/>
          <w:b/>
          <w:bCs/>
          <w:spacing w:val="1"/>
          <w:sz w:val="24"/>
          <w:szCs w:val="24"/>
        </w:rPr>
        <w:t>n</w:t>
      </w:r>
      <w:r w:rsidR="005F79C8" w:rsidRPr="005D1938">
        <w:rPr>
          <w:rFonts w:ascii="Times New Roman" w:hAnsi="Times New Roman"/>
          <w:b/>
          <w:bCs/>
          <w:spacing w:val="-1"/>
          <w:sz w:val="24"/>
          <w:szCs w:val="24"/>
        </w:rPr>
        <w:t>c</w:t>
      </w:r>
      <w:r w:rsidR="005F79C8" w:rsidRPr="005D1938">
        <w:rPr>
          <w:rFonts w:ascii="Times New Roman" w:hAnsi="Times New Roman"/>
          <w:b/>
          <w:bCs/>
          <w:sz w:val="24"/>
          <w:szCs w:val="24"/>
        </w:rPr>
        <w:t>e</w:t>
      </w:r>
    </w:p>
    <w:p w:rsidR="005F79C8" w:rsidRPr="007E709F" w:rsidRDefault="005F79C8" w:rsidP="007E709F">
      <w:pPr>
        <w:spacing w:after="0" w:line="240" w:lineRule="auto"/>
        <w:ind w:right="-1"/>
        <w:jc w:val="both"/>
        <w:rPr>
          <w:rFonts w:ascii="Times New Roman" w:hAnsi="Times New Roman"/>
          <w:sz w:val="24"/>
          <w:szCs w:val="24"/>
        </w:rPr>
      </w:pPr>
      <w:r w:rsidRPr="005D1938">
        <w:rPr>
          <w:rFonts w:ascii="Times New Roman" w:hAnsi="Times New Roman"/>
          <w:spacing w:val="-3"/>
          <w:sz w:val="24"/>
          <w:szCs w:val="24"/>
        </w:rPr>
        <w:t>I</w:t>
      </w:r>
      <w:r w:rsidRPr="005D1938">
        <w:rPr>
          <w:rFonts w:ascii="Times New Roman" w:hAnsi="Times New Roman"/>
          <w:sz w:val="24"/>
          <w:szCs w:val="24"/>
        </w:rPr>
        <w:t>nt</w:t>
      </w:r>
      <w:r w:rsidRPr="005D1938">
        <w:rPr>
          <w:rFonts w:ascii="Times New Roman" w:hAnsi="Times New Roman"/>
          <w:spacing w:val="2"/>
          <w:sz w:val="24"/>
          <w:szCs w:val="24"/>
        </w:rPr>
        <w:t>é</w:t>
      </w:r>
      <w:r w:rsidRPr="005D1938">
        <w:rPr>
          <w:rFonts w:ascii="Times New Roman" w:hAnsi="Times New Roman"/>
          <w:sz w:val="24"/>
          <w:szCs w:val="24"/>
        </w:rPr>
        <w:t>g</w:t>
      </w:r>
      <w:r w:rsidRPr="005D1938">
        <w:rPr>
          <w:rFonts w:ascii="Times New Roman" w:hAnsi="Times New Roman"/>
          <w:spacing w:val="-1"/>
          <w:sz w:val="24"/>
          <w:szCs w:val="24"/>
        </w:rPr>
        <w:t>r</w:t>
      </w:r>
      <w:r w:rsidRPr="005D1938">
        <w:rPr>
          <w:rFonts w:ascii="Times New Roman" w:hAnsi="Times New Roman"/>
          <w:spacing w:val="1"/>
          <w:sz w:val="24"/>
          <w:szCs w:val="24"/>
        </w:rPr>
        <w:t>é</w:t>
      </w:r>
      <w:r w:rsidRPr="005D1938">
        <w:rPr>
          <w:rFonts w:ascii="Times New Roman" w:hAnsi="Times New Roman"/>
          <w:sz w:val="24"/>
          <w:szCs w:val="24"/>
        </w:rPr>
        <w:t>e</w:t>
      </w:r>
      <w:r w:rsidRPr="005D1938">
        <w:rPr>
          <w:rFonts w:ascii="Times New Roman" w:hAnsi="Times New Roman"/>
          <w:spacing w:val="4"/>
          <w:sz w:val="24"/>
          <w:szCs w:val="24"/>
        </w:rPr>
        <w:t xml:space="preserve"> </w:t>
      </w:r>
      <w:r w:rsidRPr="005D1938">
        <w:rPr>
          <w:rFonts w:ascii="Times New Roman" w:hAnsi="Times New Roman"/>
          <w:sz w:val="24"/>
          <w:szCs w:val="24"/>
        </w:rPr>
        <w:t>d</w:t>
      </w:r>
      <w:r w:rsidRPr="005D1938">
        <w:rPr>
          <w:rFonts w:ascii="Times New Roman" w:hAnsi="Times New Roman"/>
          <w:spacing w:val="-1"/>
          <w:sz w:val="24"/>
          <w:szCs w:val="24"/>
        </w:rPr>
        <w:t>a</w:t>
      </w:r>
      <w:r w:rsidRPr="005D1938">
        <w:rPr>
          <w:rFonts w:ascii="Times New Roman" w:hAnsi="Times New Roman"/>
          <w:sz w:val="24"/>
          <w:szCs w:val="24"/>
        </w:rPr>
        <w:t>ns</w:t>
      </w:r>
      <w:r w:rsidRPr="005D1938">
        <w:rPr>
          <w:rFonts w:ascii="Times New Roman" w:hAnsi="Times New Roman"/>
          <w:spacing w:val="6"/>
          <w:sz w:val="24"/>
          <w:szCs w:val="24"/>
        </w:rPr>
        <w:t xml:space="preserve"> </w:t>
      </w:r>
      <w:r w:rsidRPr="005D1938">
        <w:rPr>
          <w:rFonts w:ascii="Times New Roman" w:hAnsi="Times New Roman"/>
          <w:b/>
          <w:bCs/>
          <w:sz w:val="24"/>
          <w:szCs w:val="24"/>
        </w:rPr>
        <w:t>le</w:t>
      </w:r>
      <w:r w:rsidRPr="005D1938">
        <w:rPr>
          <w:rFonts w:ascii="Times New Roman" w:hAnsi="Times New Roman"/>
          <w:b/>
          <w:bCs/>
          <w:spacing w:val="4"/>
          <w:sz w:val="24"/>
          <w:szCs w:val="24"/>
        </w:rPr>
        <w:t xml:space="preserve"> </w:t>
      </w:r>
      <w:r w:rsidRPr="005D1938">
        <w:rPr>
          <w:rFonts w:ascii="Times New Roman" w:hAnsi="Times New Roman"/>
          <w:b/>
          <w:bCs/>
          <w:spacing w:val="1"/>
          <w:sz w:val="24"/>
          <w:szCs w:val="24"/>
        </w:rPr>
        <w:t>d</w:t>
      </w:r>
      <w:r w:rsidRPr="005D1938">
        <w:rPr>
          <w:rFonts w:ascii="Times New Roman" w:hAnsi="Times New Roman"/>
          <w:b/>
          <w:bCs/>
          <w:spacing w:val="2"/>
          <w:sz w:val="24"/>
          <w:szCs w:val="24"/>
        </w:rPr>
        <w:t>o</w:t>
      </w:r>
      <w:r w:rsidRPr="005D1938">
        <w:rPr>
          <w:rFonts w:ascii="Times New Roman" w:hAnsi="Times New Roman"/>
          <w:b/>
          <w:bCs/>
          <w:spacing w:val="-3"/>
          <w:sz w:val="24"/>
          <w:szCs w:val="24"/>
        </w:rPr>
        <w:t>m</w:t>
      </w:r>
      <w:r w:rsidRPr="005D1938">
        <w:rPr>
          <w:rFonts w:ascii="Times New Roman" w:hAnsi="Times New Roman"/>
          <w:b/>
          <w:bCs/>
          <w:sz w:val="24"/>
          <w:szCs w:val="24"/>
        </w:rPr>
        <w:t>ai</w:t>
      </w:r>
      <w:r w:rsidRPr="005D1938">
        <w:rPr>
          <w:rFonts w:ascii="Times New Roman" w:hAnsi="Times New Roman"/>
          <w:b/>
          <w:bCs/>
          <w:spacing w:val="4"/>
          <w:sz w:val="24"/>
          <w:szCs w:val="24"/>
        </w:rPr>
        <w:t>n</w:t>
      </w:r>
      <w:r w:rsidRPr="005D1938">
        <w:rPr>
          <w:rFonts w:ascii="Times New Roman" w:hAnsi="Times New Roman"/>
          <w:b/>
          <w:bCs/>
          <w:sz w:val="24"/>
          <w:szCs w:val="24"/>
        </w:rPr>
        <w:t>e</w:t>
      </w:r>
      <w:r w:rsidRPr="005D1938">
        <w:rPr>
          <w:rFonts w:ascii="Times New Roman" w:hAnsi="Times New Roman"/>
          <w:b/>
          <w:bCs/>
          <w:spacing w:val="5"/>
          <w:sz w:val="24"/>
          <w:szCs w:val="24"/>
        </w:rPr>
        <w:t xml:space="preserve"> </w:t>
      </w:r>
      <w:r w:rsidRPr="005D1938">
        <w:rPr>
          <w:rFonts w:ascii="Times New Roman" w:hAnsi="Times New Roman"/>
          <w:sz w:val="24"/>
          <w:szCs w:val="24"/>
        </w:rPr>
        <w:t>in</w:t>
      </w:r>
      <w:r w:rsidRPr="005D1938">
        <w:rPr>
          <w:rFonts w:ascii="Times New Roman" w:hAnsi="Times New Roman"/>
          <w:spacing w:val="1"/>
          <w:sz w:val="24"/>
          <w:szCs w:val="24"/>
        </w:rPr>
        <w:t>t</w:t>
      </w:r>
      <w:r w:rsidRPr="005D1938">
        <w:rPr>
          <w:rFonts w:ascii="Times New Roman" w:hAnsi="Times New Roman"/>
          <w:sz w:val="24"/>
          <w:szCs w:val="24"/>
        </w:rPr>
        <w:t>i</w:t>
      </w:r>
      <w:r w:rsidRPr="005D1938">
        <w:rPr>
          <w:rFonts w:ascii="Times New Roman" w:hAnsi="Times New Roman"/>
          <w:spacing w:val="1"/>
          <w:sz w:val="24"/>
          <w:szCs w:val="24"/>
        </w:rPr>
        <w:t>t</w:t>
      </w:r>
      <w:r w:rsidRPr="005D1938">
        <w:rPr>
          <w:rFonts w:ascii="Times New Roman" w:hAnsi="Times New Roman"/>
          <w:sz w:val="24"/>
          <w:szCs w:val="24"/>
        </w:rPr>
        <w:t>ulé</w:t>
      </w:r>
      <w:r w:rsidRPr="005D1938">
        <w:rPr>
          <w:rFonts w:ascii="Times New Roman" w:hAnsi="Times New Roman"/>
          <w:spacing w:val="9"/>
          <w:sz w:val="24"/>
          <w:szCs w:val="24"/>
        </w:rPr>
        <w:t xml:space="preserve"> </w:t>
      </w:r>
      <w:r w:rsidRPr="005D1938">
        <w:rPr>
          <w:rFonts w:ascii="Times New Roman" w:hAnsi="Times New Roman"/>
          <w:sz w:val="24"/>
          <w:szCs w:val="24"/>
        </w:rPr>
        <w:t>«</w:t>
      </w:r>
      <w:r w:rsidRPr="005D1938">
        <w:rPr>
          <w:rFonts w:ascii="Times New Roman" w:hAnsi="Times New Roman"/>
          <w:spacing w:val="-6"/>
          <w:sz w:val="24"/>
          <w:szCs w:val="24"/>
        </w:rPr>
        <w:t xml:space="preserve"> </w:t>
      </w:r>
      <w:r w:rsidRPr="005D1938">
        <w:rPr>
          <w:rFonts w:ascii="Times New Roman" w:hAnsi="Times New Roman"/>
          <w:b/>
          <w:bCs/>
          <w:spacing w:val="2"/>
          <w:sz w:val="24"/>
          <w:szCs w:val="24"/>
        </w:rPr>
        <w:t>A</w:t>
      </w:r>
      <w:r w:rsidRPr="005D1938">
        <w:rPr>
          <w:rFonts w:ascii="Times New Roman" w:hAnsi="Times New Roman"/>
          <w:b/>
          <w:bCs/>
          <w:spacing w:val="-1"/>
          <w:sz w:val="24"/>
          <w:szCs w:val="24"/>
        </w:rPr>
        <w:t>r</w:t>
      </w:r>
      <w:r w:rsidRPr="005D1938">
        <w:rPr>
          <w:rFonts w:ascii="Times New Roman" w:hAnsi="Times New Roman"/>
          <w:b/>
          <w:bCs/>
          <w:sz w:val="24"/>
          <w:szCs w:val="24"/>
        </w:rPr>
        <w:t>ts,</w:t>
      </w:r>
      <w:r w:rsidRPr="005D1938">
        <w:rPr>
          <w:rFonts w:ascii="Times New Roman" w:hAnsi="Times New Roman"/>
          <w:b/>
          <w:bCs/>
          <w:spacing w:val="4"/>
          <w:sz w:val="24"/>
          <w:szCs w:val="24"/>
        </w:rPr>
        <w:t xml:space="preserve"> </w:t>
      </w:r>
      <w:r w:rsidRPr="005D1938">
        <w:rPr>
          <w:rFonts w:ascii="Times New Roman" w:hAnsi="Times New Roman"/>
          <w:b/>
          <w:bCs/>
          <w:sz w:val="24"/>
          <w:szCs w:val="24"/>
        </w:rPr>
        <w:t>le</w:t>
      </w:r>
      <w:r w:rsidRPr="005D1938">
        <w:rPr>
          <w:rFonts w:ascii="Times New Roman" w:hAnsi="Times New Roman"/>
          <w:b/>
          <w:bCs/>
          <w:spacing w:val="1"/>
          <w:sz w:val="24"/>
          <w:szCs w:val="24"/>
        </w:rPr>
        <w:t>t</w:t>
      </w:r>
      <w:r w:rsidRPr="005D1938">
        <w:rPr>
          <w:rFonts w:ascii="Times New Roman" w:hAnsi="Times New Roman"/>
          <w:b/>
          <w:bCs/>
          <w:sz w:val="24"/>
          <w:szCs w:val="24"/>
        </w:rPr>
        <w:t>t</w:t>
      </w:r>
      <w:r w:rsidRPr="005D1938">
        <w:rPr>
          <w:rFonts w:ascii="Times New Roman" w:hAnsi="Times New Roman"/>
          <w:b/>
          <w:bCs/>
          <w:spacing w:val="-2"/>
          <w:sz w:val="24"/>
          <w:szCs w:val="24"/>
        </w:rPr>
        <w:t>r</w:t>
      </w:r>
      <w:r w:rsidRPr="005D1938">
        <w:rPr>
          <w:rFonts w:ascii="Times New Roman" w:hAnsi="Times New Roman"/>
          <w:b/>
          <w:bCs/>
          <w:spacing w:val="-1"/>
          <w:sz w:val="24"/>
          <w:szCs w:val="24"/>
        </w:rPr>
        <w:t>e</w:t>
      </w:r>
      <w:r w:rsidRPr="005D1938">
        <w:rPr>
          <w:rFonts w:ascii="Times New Roman" w:hAnsi="Times New Roman"/>
          <w:b/>
          <w:bCs/>
          <w:sz w:val="24"/>
          <w:szCs w:val="24"/>
        </w:rPr>
        <w:t>s</w:t>
      </w:r>
      <w:r w:rsidRPr="005D1938">
        <w:rPr>
          <w:rFonts w:ascii="Times New Roman" w:hAnsi="Times New Roman"/>
          <w:b/>
          <w:bCs/>
          <w:spacing w:val="7"/>
          <w:sz w:val="24"/>
          <w:szCs w:val="24"/>
        </w:rPr>
        <w:t xml:space="preserve"> </w:t>
      </w:r>
      <w:r w:rsidRPr="005D1938">
        <w:rPr>
          <w:rFonts w:ascii="Times New Roman" w:hAnsi="Times New Roman"/>
          <w:b/>
          <w:bCs/>
          <w:spacing w:val="-1"/>
          <w:sz w:val="24"/>
          <w:szCs w:val="24"/>
        </w:rPr>
        <w:t>e</w:t>
      </w:r>
      <w:r w:rsidRPr="005D1938">
        <w:rPr>
          <w:rFonts w:ascii="Times New Roman" w:hAnsi="Times New Roman"/>
          <w:b/>
          <w:bCs/>
          <w:sz w:val="24"/>
          <w:szCs w:val="24"/>
        </w:rPr>
        <w:t>t</w:t>
      </w:r>
      <w:r w:rsidRPr="005D1938">
        <w:rPr>
          <w:rFonts w:ascii="Times New Roman" w:hAnsi="Times New Roman"/>
          <w:b/>
          <w:bCs/>
          <w:spacing w:val="4"/>
          <w:sz w:val="24"/>
          <w:szCs w:val="24"/>
        </w:rPr>
        <w:t xml:space="preserve"> </w:t>
      </w:r>
      <w:r w:rsidRPr="005D1938">
        <w:rPr>
          <w:rFonts w:ascii="Times New Roman" w:hAnsi="Times New Roman"/>
          <w:b/>
          <w:bCs/>
          <w:sz w:val="24"/>
          <w:szCs w:val="24"/>
        </w:rPr>
        <w:t>la</w:t>
      </w:r>
      <w:r w:rsidRPr="005D1938">
        <w:rPr>
          <w:rFonts w:ascii="Times New Roman" w:hAnsi="Times New Roman"/>
          <w:b/>
          <w:bCs/>
          <w:spacing w:val="1"/>
          <w:sz w:val="24"/>
          <w:szCs w:val="24"/>
        </w:rPr>
        <w:t>n</w:t>
      </w:r>
      <w:r w:rsidRPr="005D1938">
        <w:rPr>
          <w:rFonts w:ascii="Times New Roman" w:hAnsi="Times New Roman"/>
          <w:b/>
          <w:bCs/>
          <w:sz w:val="24"/>
          <w:szCs w:val="24"/>
        </w:rPr>
        <w:t>g</w:t>
      </w:r>
      <w:r w:rsidRPr="005D1938">
        <w:rPr>
          <w:rFonts w:ascii="Times New Roman" w:hAnsi="Times New Roman"/>
          <w:b/>
          <w:bCs/>
          <w:spacing w:val="1"/>
          <w:sz w:val="24"/>
          <w:szCs w:val="24"/>
        </w:rPr>
        <w:t>u</w:t>
      </w:r>
      <w:r w:rsidRPr="005D1938">
        <w:rPr>
          <w:rFonts w:ascii="Times New Roman" w:hAnsi="Times New Roman"/>
          <w:b/>
          <w:bCs/>
          <w:spacing w:val="-1"/>
          <w:sz w:val="24"/>
          <w:szCs w:val="24"/>
        </w:rPr>
        <w:t>e</w:t>
      </w:r>
      <w:r w:rsidRPr="005D1938">
        <w:rPr>
          <w:rFonts w:ascii="Times New Roman" w:hAnsi="Times New Roman"/>
          <w:b/>
          <w:bCs/>
          <w:sz w:val="24"/>
          <w:szCs w:val="24"/>
        </w:rPr>
        <w:t>s</w:t>
      </w:r>
      <w:r w:rsidRPr="005D1938">
        <w:rPr>
          <w:rFonts w:ascii="Times New Roman" w:hAnsi="Times New Roman"/>
          <w:b/>
          <w:bCs/>
          <w:spacing w:val="7"/>
          <w:sz w:val="24"/>
          <w:szCs w:val="24"/>
        </w:rPr>
        <w:t xml:space="preserve"> </w:t>
      </w:r>
      <w:r w:rsidRPr="005D1938">
        <w:rPr>
          <w:rFonts w:ascii="Times New Roman" w:hAnsi="Times New Roman"/>
          <w:spacing w:val="-7"/>
          <w:sz w:val="24"/>
          <w:szCs w:val="24"/>
        </w:rPr>
        <w:t>»</w:t>
      </w:r>
      <w:r w:rsidRPr="005D1938">
        <w:rPr>
          <w:rFonts w:ascii="Times New Roman" w:hAnsi="Times New Roman"/>
          <w:sz w:val="24"/>
          <w:szCs w:val="24"/>
        </w:rPr>
        <w:t>,</w:t>
      </w:r>
      <w:r w:rsidRPr="005D1938">
        <w:rPr>
          <w:rFonts w:ascii="Times New Roman" w:hAnsi="Times New Roman"/>
          <w:spacing w:val="7"/>
          <w:sz w:val="24"/>
          <w:szCs w:val="24"/>
        </w:rPr>
        <w:t xml:space="preserve"> </w:t>
      </w:r>
      <w:r w:rsidR="00311DA0">
        <w:rPr>
          <w:rFonts w:ascii="Times New Roman" w:hAnsi="Times New Roman"/>
          <w:spacing w:val="7"/>
          <w:sz w:val="24"/>
          <w:szCs w:val="24"/>
        </w:rPr>
        <w:t xml:space="preserve">les Licence d’Espagnol et d’Espagnol-Portugais </w:t>
      </w:r>
      <w:r w:rsidR="00311DA0">
        <w:rPr>
          <w:rFonts w:ascii="Times New Roman" w:hAnsi="Times New Roman"/>
          <w:spacing w:val="-1"/>
          <w:sz w:val="24"/>
          <w:szCs w:val="24"/>
        </w:rPr>
        <w:t>sont</w:t>
      </w:r>
      <w:r w:rsidRPr="005D1938">
        <w:rPr>
          <w:rFonts w:ascii="Times New Roman" w:hAnsi="Times New Roman"/>
          <w:spacing w:val="5"/>
          <w:sz w:val="24"/>
          <w:szCs w:val="24"/>
        </w:rPr>
        <w:t xml:space="preserve"> </w:t>
      </w:r>
      <w:r w:rsidRPr="005D1938">
        <w:rPr>
          <w:rFonts w:ascii="Times New Roman" w:hAnsi="Times New Roman"/>
          <w:sz w:val="24"/>
          <w:szCs w:val="24"/>
        </w:rPr>
        <w:t>o</w:t>
      </w:r>
      <w:r w:rsidRPr="005D1938">
        <w:rPr>
          <w:rFonts w:ascii="Times New Roman" w:hAnsi="Times New Roman"/>
          <w:spacing w:val="1"/>
          <w:sz w:val="24"/>
          <w:szCs w:val="24"/>
        </w:rPr>
        <w:t>r</w:t>
      </w:r>
      <w:r w:rsidRPr="005D1938">
        <w:rPr>
          <w:rFonts w:ascii="Times New Roman" w:hAnsi="Times New Roman"/>
          <w:spacing w:val="-2"/>
          <w:sz w:val="24"/>
          <w:szCs w:val="24"/>
        </w:rPr>
        <w:t>g</w:t>
      </w:r>
      <w:r w:rsidRPr="005D1938">
        <w:rPr>
          <w:rFonts w:ascii="Times New Roman" w:hAnsi="Times New Roman"/>
          <w:spacing w:val="-1"/>
          <w:sz w:val="24"/>
          <w:szCs w:val="24"/>
        </w:rPr>
        <w:t>a</w:t>
      </w:r>
      <w:r w:rsidRPr="005D1938">
        <w:rPr>
          <w:rFonts w:ascii="Times New Roman" w:hAnsi="Times New Roman"/>
          <w:sz w:val="24"/>
          <w:szCs w:val="24"/>
        </w:rPr>
        <w:t>ni</w:t>
      </w:r>
      <w:r w:rsidRPr="005D1938">
        <w:rPr>
          <w:rFonts w:ascii="Times New Roman" w:hAnsi="Times New Roman"/>
          <w:spacing w:val="3"/>
          <w:sz w:val="24"/>
          <w:szCs w:val="24"/>
        </w:rPr>
        <w:t>s</w:t>
      </w:r>
      <w:r w:rsidRPr="005D1938">
        <w:rPr>
          <w:rFonts w:ascii="Times New Roman" w:hAnsi="Times New Roman"/>
          <w:spacing w:val="-1"/>
          <w:sz w:val="24"/>
          <w:szCs w:val="24"/>
        </w:rPr>
        <w:t>é</w:t>
      </w:r>
      <w:r w:rsidR="00311DA0">
        <w:rPr>
          <w:rFonts w:ascii="Times New Roman" w:hAnsi="Times New Roman"/>
          <w:sz w:val="24"/>
          <w:szCs w:val="24"/>
        </w:rPr>
        <w:t>es</w:t>
      </w:r>
      <w:r w:rsidRPr="005D1938">
        <w:rPr>
          <w:rFonts w:ascii="Times New Roman" w:hAnsi="Times New Roman"/>
          <w:spacing w:val="4"/>
          <w:sz w:val="24"/>
          <w:szCs w:val="24"/>
        </w:rPr>
        <w:t xml:space="preserve"> </w:t>
      </w:r>
      <w:r w:rsidRPr="005D1938">
        <w:rPr>
          <w:rFonts w:ascii="Times New Roman" w:hAnsi="Times New Roman"/>
          <w:spacing w:val="-1"/>
          <w:sz w:val="24"/>
          <w:szCs w:val="24"/>
        </w:rPr>
        <w:t>c</w:t>
      </w:r>
      <w:r w:rsidRPr="005D1938">
        <w:rPr>
          <w:rFonts w:ascii="Times New Roman" w:hAnsi="Times New Roman"/>
          <w:sz w:val="24"/>
          <w:szCs w:val="24"/>
        </w:rPr>
        <w:t>om</w:t>
      </w:r>
      <w:r w:rsidRPr="005D1938">
        <w:rPr>
          <w:rFonts w:ascii="Times New Roman" w:hAnsi="Times New Roman"/>
          <w:spacing w:val="1"/>
          <w:sz w:val="24"/>
          <w:szCs w:val="24"/>
        </w:rPr>
        <w:t>m</w:t>
      </w:r>
      <w:r w:rsidRPr="005D1938">
        <w:rPr>
          <w:rFonts w:ascii="Times New Roman" w:hAnsi="Times New Roman"/>
          <w:sz w:val="24"/>
          <w:szCs w:val="24"/>
        </w:rPr>
        <w:t>e</w:t>
      </w:r>
      <w:r w:rsidRPr="005D1938">
        <w:rPr>
          <w:rFonts w:ascii="Times New Roman" w:hAnsi="Times New Roman"/>
          <w:spacing w:val="4"/>
          <w:sz w:val="24"/>
          <w:szCs w:val="24"/>
        </w:rPr>
        <w:t xml:space="preserve"> </w:t>
      </w:r>
      <w:r w:rsidRPr="005D1938">
        <w:rPr>
          <w:rFonts w:ascii="Times New Roman" w:hAnsi="Times New Roman"/>
          <w:sz w:val="24"/>
          <w:szCs w:val="24"/>
        </w:rPr>
        <w:t>tou</w:t>
      </w:r>
      <w:r w:rsidRPr="005D1938">
        <w:rPr>
          <w:rFonts w:ascii="Times New Roman" w:hAnsi="Times New Roman"/>
          <w:spacing w:val="1"/>
          <w:sz w:val="24"/>
          <w:szCs w:val="24"/>
        </w:rPr>
        <w:t>t</w:t>
      </w:r>
      <w:r w:rsidRPr="005D1938">
        <w:rPr>
          <w:rFonts w:ascii="Times New Roman" w:hAnsi="Times New Roman"/>
          <w:spacing w:val="-1"/>
          <w:sz w:val="24"/>
          <w:szCs w:val="24"/>
        </w:rPr>
        <w:t>e</w:t>
      </w:r>
      <w:r w:rsidRPr="005D1938">
        <w:rPr>
          <w:rFonts w:ascii="Times New Roman" w:hAnsi="Times New Roman"/>
          <w:sz w:val="24"/>
          <w:szCs w:val="24"/>
        </w:rPr>
        <w:t>s</w:t>
      </w:r>
      <w:r w:rsidRPr="005D1938">
        <w:rPr>
          <w:rFonts w:ascii="Times New Roman" w:hAnsi="Times New Roman"/>
          <w:spacing w:val="5"/>
          <w:sz w:val="24"/>
          <w:szCs w:val="24"/>
        </w:rPr>
        <w:t xml:space="preserve"> </w:t>
      </w:r>
      <w:r w:rsidRPr="005D1938">
        <w:rPr>
          <w:rFonts w:ascii="Times New Roman" w:hAnsi="Times New Roman"/>
          <w:spacing w:val="3"/>
          <w:sz w:val="24"/>
          <w:szCs w:val="24"/>
        </w:rPr>
        <w:t>l</w:t>
      </w:r>
      <w:r w:rsidRPr="005D1938">
        <w:rPr>
          <w:rFonts w:ascii="Times New Roman" w:hAnsi="Times New Roman"/>
          <w:spacing w:val="-1"/>
          <w:sz w:val="24"/>
          <w:szCs w:val="24"/>
        </w:rPr>
        <w:t>e</w:t>
      </w:r>
      <w:r w:rsidRPr="005D1938">
        <w:rPr>
          <w:rFonts w:ascii="Times New Roman" w:hAnsi="Times New Roman"/>
          <w:sz w:val="24"/>
          <w:szCs w:val="24"/>
        </w:rPr>
        <w:t>s l</w:t>
      </w:r>
      <w:r w:rsidRPr="005D1938">
        <w:rPr>
          <w:rFonts w:ascii="Times New Roman" w:hAnsi="Times New Roman"/>
          <w:spacing w:val="1"/>
          <w:sz w:val="24"/>
          <w:szCs w:val="24"/>
        </w:rPr>
        <w:t>i</w:t>
      </w:r>
      <w:r w:rsidRPr="005D1938">
        <w:rPr>
          <w:rFonts w:ascii="Times New Roman" w:hAnsi="Times New Roman"/>
          <w:spacing w:val="-1"/>
          <w:sz w:val="24"/>
          <w:szCs w:val="24"/>
        </w:rPr>
        <w:t>ce</w:t>
      </w:r>
      <w:r w:rsidRPr="005D1938">
        <w:rPr>
          <w:rFonts w:ascii="Times New Roman" w:hAnsi="Times New Roman"/>
          <w:sz w:val="24"/>
          <w:szCs w:val="24"/>
        </w:rPr>
        <w:t>n</w:t>
      </w:r>
      <w:r w:rsidRPr="005D1938">
        <w:rPr>
          <w:rFonts w:ascii="Times New Roman" w:hAnsi="Times New Roman"/>
          <w:spacing w:val="-1"/>
          <w:sz w:val="24"/>
          <w:szCs w:val="24"/>
        </w:rPr>
        <w:t>ce</w:t>
      </w:r>
      <w:r w:rsidRPr="005D1938">
        <w:rPr>
          <w:rFonts w:ascii="Times New Roman" w:hAnsi="Times New Roman"/>
          <w:sz w:val="24"/>
          <w:szCs w:val="24"/>
        </w:rPr>
        <w:t>s</w:t>
      </w:r>
      <w:r w:rsidRPr="005D1938">
        <w:rPr>
          <w:rFonts w:ascii="Times New Roman" w:hAnsi="Times New Roman"/>
          <w:spacing w:val="1"/>
          <w:sz w:val="24"/>
          <w:szCs w:val="24"/>
        </w:rPr>
        <w:t xml:space="preserve"> </w:t>
      </w:r>
      <w:r w:rsidRPr="005D1938">
        <w:rPr>
          <w:rFonts w:ascii="Times New Roman" w:hAnsi="Times New Roman"/>
          <w:spacing w:val="-1"/>
          <w:sz w:val="24"/>
          <w:szCs w:val="24"/>
        </w:rPr>
        <w:t>e</w:t>
      </w:r>
      <w:r w:rsidRPr="005D1938">
        <w:rPr>
          <w:rFonts w:ascii="Times New Roman" w:hAnsi="Times New Roman"/>
          <w:sz w:val="24"/>
          <w:szCs w:val="24"/>
        </w:rPr>
        <w:t>t</w:t>
      </w:r>
      <w:r w:rsidRPr="005D1938">
        <w:rPr>
          <w:rFonts w:ascii="Times New Roman" w:hAnsi="Times New Roman"/>
          <w:spacing w:val="1"/>
          <w:sz w:val="24"/>
          <w:szCs w:val="24"/>
        </w:rPr>
        <w:t xml:space="preserve"> </w:t>
      </w:r>
      <w:r w:rsidRPr="005D1938">
        <w:rPr>
          <w:rFonts w:ascii="Times New Roman" w:hAnsi="Times New Roman"/>
          <w:sz w:val="24"/>
          <w:szCs w:val="24"/>
        </w:rPr>
        <w:t>l</w:t>
      </w:r>
      <w:r w:rsidRPr="005D1938">
        <w:rPr>
          <w:rFonts w:ascii="Times New Roman" w:hAnsi="Times New Roman"/>
          <w:spacing w:val="1"/>
          <w:sz w:val="24"/>
          <w:szCs w:val="24"/>
        </w:rPr>
        <w:t>i</w:t>
      </w:r>
      <w:r w:rsidRPr="005D1938">
        <w:rPr>
          <w:rFonts w:ascii="Times New Roman" w:hAnsi="Times New Roman"/>
          <w:spacing w:val="-1"/>
          <w:sz w:val="24"/>
          <w:szCs w:val="24"/>
        </w:rPr>
        <w:t>ce</w:t>
      </w:r>
      <w:r w:rsidRPr="005D1938">
        <w:rPr>
          <w:rFonts w:ascii="Times New Roman" w:hAnsi="Times New Roman"/>
          <w:sz w:val="24"/>
          <w:szCs w:val="24"/>
        </w:rPr>
        <w:t>n</w:t>
      </w:r>
      <w:r w:rsidRPr="005D1938">
        <w:rPr>
          <w:rFonts w:ascii="Times New Roman" w:hAnsi="Times New Roman"/>
          <w:spacing w:val="1"/>
          <w:sz w:val="24"/>
          <w:szCs w:val="24"/>
        </w:rPr>
        <w:t>c</w:t>
      </w:r>
      <w:r w:rsidRPr="005D1938">
        <w:rPr>
          <w:rFonts w:ascii="Times New Roman" w:hAnsi="Times New Roman"/>
          <w:spacing w:val="-1"/>
          <w:sz w:val="24"/>
          <w:szCs w:val="24"/>
        </w:rPr>
        <w:t>e</w:t>
      </w:r>
      <w:r w:rsidRPr="005D1938">
        <w:rPr>
          <w:rFonts w:ascii="Times New Roman" w:hAnsi="Times New Roman"/>
          <w:sz w:val="24"/>
          <w:szCs w:val="24"/>
        </w:rPr>
        <w:t>s</w:t>
      </w:r>
      <w:r w:rsidRPr="005D1938">
        <w:rPr>
          <w:rFonts w:ascii="Times New Roman" w:hAnsi="Times New Roman"/>
          <w:spacing w:val="1"/>
          <w:sz w:val="24"/>
          <w:szCs w:val="24"/>
        </w:rPr>
        <w:t xml:space="preserve"> </w:t>
      </w:r>
      <w:r w:rsidRPr="005D1938">
        <w:rPr>
          <w:rFonts w:ascii="Times New Roman" w:hAnsi="Times New Roman"/>
          <w:sz w:val="24"/>
          <w:szCs w:val="24"/>
        </w:rPr>
        <w:t>p</w:t>
      </w:r>
      <w:r w:rsidRPr="005D1938">
        <w:rPr>
          <w:rFonts w:ascii="Times New Roman" w:hAnsi="Times New Roman"/>
          <w:spacing w:val="-1"/>
          <w:sz w:val="24"/>
          <w:szCs w:val="24"/>
        </w:rPr>
        <w:t>r</w:t>
      </w:r>
      <w:r w:rsidRPr="005D1938">
        <w:rPr>
          <w:rFonts w:ascii="Times New Roman" w:hAnsi="Times New Roman"/>
          <w:sz w:val="24"/>
          <w:szCs w:val="24"/>
        </w:rPr>
        <w:t>o</w:t>
      </w:r>
      <w:r w:rsidRPr="005D1938">
        <w:rPr>
          <w:rFonts w:ascii="Times New Roman" w:hAnsi="Times New Roman"/>
          <w:spacing w:val="1"/>
          <w:sz w:val="24"/>
          <w:szCs w:val="24"/>
        </w:rPr>
        <w:t>fe</w:t>
      </w:r>
      <w:r w:rsidRPr="005D1938">
        <w:rPr>
          <w:rFonts w:ascii="Times New Roman" w:hAnsi="Times New Roman"/>
          <w:sz w:val="24"/>
          <w:szCs w:val="24"/>
        </w:rPr>
        <w:t>ss</w:t>
      </w:r>
      <w:r w:rsidRPr="005D1938">
        <w:rPr>
          <w:rFonts w:ascii="Times New Roman" w:hAnsi="Times New Roman"/>
          <w:spacing w:val="1"/>
          <w:sz w:val="24"/>
          <w:szCs w:val="24"/>
        </w:rPr>
        <w:t>i</w:t>
      </w:r>
      <w:r w:rsidRPr="005D1938">
        <w:rPr>
          <w:rFonts w:ascii="Times New Roman" w:hAnsi="Times New Roman"/>
          <w:sz w:val="24"/>
          <w:szCs w:val="24"/>
        </w:rPr>
        <w:t>onn</w:t>
      </w:r>
      <w:r w:rsidRPr="005D1938">
        <w:rPr>
          <w:rFonts w:ascii="Times New Roman" w:hAnsi="Times New Roman"/>
          <w:spacing w:val="-1"/>
          <w:sz w:val="24"/>
          <w:szCs w:val="24"/>
        </w:rPr>
        <w:t>e</w:t>
      </w:r>
      <w:r w:rsidRPr="005D1938">
        <w:rPr>
          <w:rFonts w:ascii="Times New Roman" w:hAnsi="Times New Roman"/>
          <w:sz w:val="24"/>
          <w:szCs w:val="24"/>
        </w:rPr>
        <w:t>l</w:t>
      </w:r>
      <w:r w:rsidRPr="005D1938">
        <w:rPr>
          <w:rFonts w:ascii="Times New Roman" w:hAnsi="Times New Roman"/>
          <w:spacing w:val="1"/>
          <w:sz w:val="24"/>
          <w:szCs w:val="24"/>
        </w:rPr>
        <w:t>l</w:t>
      </w:r>
      <w:r w:rsidRPr="005D1938">
        <w:rPr>
          <w:rFonts w:ascii="Times New Roman" w:hAnsi="Times New Roman"/>
          <w:spacing w:val="-1"/>
          <w:sz w:val="24"/>
          <w:szCs w:val="24"/>
        </w:rPr>
        <w:t>e</w:t>
      </w:r>
      <w:r w:rsidRPr="005D1938">
        <w:rPr>
          <w:rFonts w:ascii="Times New Roman" w:hAnsi="Times New Roman"/>
          <w:sz w:val="24"/>
          <w:szCs w:val="24"/>
        </w:rPr>
        <w:t>s</w:t>
      </w:r>
      <w:r w:rsidRPr="005D1938">
        <w:rPr>
          <w:rFonts w:ascii="Times New Roman" w:hAnsi="Times New Roman"/>
          <w:spacing w:val="1"/>
          <w:sz w:val="24"/>
          <w:szCs w:val="24"/>
        </w:rPr>
        <w:t xml:space="preserve"> </w:t>
      </w:r>
      <w:r w:rsidRPr="005D1938">
        <w:rPr>
          <w:rFonts w:ascii="Times New Roman" w:hAnsi="Times New Roman"/>
          <w:spacing w:val="-1"/>
          <w:sz w:val="24"/>
          <w:szCs w:val="24"/>
        </w:rPr>
        <w:t>e</w:t>
      </w:r>
      <w:r w:rsidRPr="005D1938">
        <w:rPr>
          <w:rFonts w:ascii="Times New Roman" w:hAnsi="Times New Roman"/>
          <w:sz w:val="24"/>
          <w:szCs w:val="24"/>
        </w:rPr>
        <w:t>n</w:t>
      </w:r>
      <w:r w:rsidRPr="005D1938">
        <w:rPr>
          <w:rFonts w:ascii="Times New Roman" w:hAnsi="Times New Roman"/>
          <w:spacing w:val="4"/>
          <w:sz w:val="24"/>
          <w:szCs w:val="24"/>
        </w:rPr>
        <w:t xml:space="preserve"> </w:t>
      </w:r>
      <w:r w:rsidRPr="005D1938">
        <w:rPr>
          <w:rFonts w:ascii="Times New Roman" w:hAnsi="Times New Roman"/>
          <w:b/>
          <w:bCs/>
          <w:sz w:val="24"/>
          <w:szCs w:val="24"/>
        </w:rPr>
        <w:t>t</w:t>
      </w:r>
      <w:r w:rsidRPr="005D1938">
        <w:rPr>
          <w:rFonts w:ascii="Times New Roman" w:hAnsi="Times New Roman"/>
          <w:b/>
          <w:bCs/>
          <w:spacing w:val="-2"/>
          <w:sz w:val="24"/>
          <w:szCs w:val="24"/>
        </w:rPr>
        <w:t>r</w:t>
      </w:r>
      <w:r w:rsidRPr="005D1938">
        <w:rPr>
          <w:rFonts w:ascii="Times New Roman" w:hAnsi="Times New Roman"/>
          <w:b/>
          <w:bCs/>
          <w:sz w:val="24"/>
          <w:szCs w:val="24"/>
        </w:rPr>
        <w:t>ois</w:t>
      </w:r>
      <w:r w:rsidRPr="005D1938">
        <w:rPr>
          <w:rFonts w:ascii="Times New Roman" w:hAnsi="Times New Roman"/>
          <w:b/>
          <w:bCs/>
          <w:spacing w:val="1"/>
          <w:sz w:val="24"/>
          <w:szCs w:val="24"/>
        </w:rPr>
        <w:t xml:space="preserve"> </w:t>
      </w:r>
      <w:r w:rsidRPr="005D1938">
        <w:rPr>
          <w:rFonts w:ascii="Times New Roman" w:hAnsi="Times New Roman"/>
          <w:b/>
          <w:bCs/>
          <w:sz w:val="24"/>
          <w:szCs w:val="24"/>
        </w:rPr>
        <w:t>a</w:t>
      </w:r>
      <w:r w:rsidRPr="005D1938">
        <w:rPr>
          <w:rFonts w:ascii="Times New Roman" w:hAnsi="Times New Roman"/>
          <w:b/>
          <w:bCs/>
          <w:spacing w:val="1"/>
          <w:sz w:val="24"/>
          <w:szCs w:val="24"/>
        </w:rPr>
        <w:t>nn</w:t>
      </w:r>
      <w:r w:rsidRPr="005D1938">
        <w:rPr>
          <w:rFonts w:ascii="Times New Roman" w:hAnsi="Times New Roman"/>
          <w:b/>
          <w:bCs/>
          <w:spacing w:val="-1"/>
          <w:sz w:val="24"/>
          <w:szCs w:val="24"/>
        </w:rPr>
        <w:t>ée</w:t>
      </w:r>
      <w:r w:rsidRPr="005D1938">
        <w:rPr>
          <w:rFonts w:ascii="Times New Roman" w:hAnsi="Times New Roman"/>
          <w:b/>
          <w:bCs/>
          <w:spacing w:val="1"/>
          <w:sz w:val="24"/>
          <w:szCs w:val="24"/>
        </w:rPr>
        <w:t>s</w:t>
      </w:r>
      <w:r w:rsidRPr="005D1938">
        <w:rPr>
          <w:rFonts w:ascii="Times New Roman" w:hAnsi="Times New Roman"/>
          <w:sz w:val="24"/>
          <w:szCs w:val="24"/>
        </w:rPr>
        <w:t>,</w:t>
      </w:r>
      <w:r w:rsidRPr="005D1938">
        <w:rPr>
          <w:rFonts w:ascii="Times New Roman" w:hAnsi="Times New Roman"/>
          <w:spacing w:val="1"/>
          <w:sz w:val="24"/>
          <w:szCs w:val="24"/>
        </w:rPr>
        <w:t xml:space="preserve"> </w:t>
      </w:r>
      <w:r w:rsidRPr="005D1938">
        <w:rPr>
          <w:rFonts w:ascii="Times New Roman" w:hAnsi="Times New Roman"/>
          <w:sz w:val="24"/>
          <w:szCs w:val="24"/>
        </w:rPr>
        <w:t>nom</w:t>
      </w:r>
      <w:r w:rsidRPr="005D1938">
        <w:rPr>
          <w:rFonts w:ascii="Times New Roman" w:hAnsi="Times New Roman"/>
          <w:spacing w:val="1"/>
          <w:sz w:val="24"/>
          <w:szCs w:val="24"/>
        </w:rPr>
        <w:t>m</w:t>
      </w:r>
      <w:r w:rsidRPr="005D1938">
        <w:rPr>
          <w:rFonts w:ascii="Times New Roman" w:hAnsi="Times New Roman"/>
          <w:spacing w:val="-1"/>
          <w:sz w:val="24"/>
          <w:szCs w:val="24"/>
        </w:rPr>
        <w:t>ée</w:t>
      </w:r>
      <w:r w:rsidRPr="005D1938">
        <w:rPr>
          <w:rFonts w:ascii="Times New Roman" w:hAnsi="Times New Roman"/>
          <w:sz w:val="24"/>
          <w:szCs w:val="24"/>
        </w:rPr>
        <w:t>s</w:t>
      </w:r>
      <w:r w:rsidRPr="005D1938">
        <w:rPr>
          <w:rFonts w:ascii="Times New Roman" w:hAnsi="Times New Roman"/>
          <w:spacing w:val="2"/>
          <w:sz w:val="24"/>
          <w:szCs w:val="24"/>
        </w:rPr>
        <w:t xml:space="preserve"> </w:t>
      </w:r>
      <w:r w:rsidRPr="005D1938">
        <w:rPr>
          <w:rFonts w:ascii="Times New Roman" w:hAnsi="Times New Roman"/>
          <w:b/>
          <w:bCs/>
          <w:sz w:val="24"/>
          <w:szCs w:val="24"/>
        </w:rPr>
        <w:t>L1,</w:t>
      </w:r>
      <w:r w:rsidRPr="005D1938">
        <w:rPr>
          <w:rFonts w:ascii="Times New Roman" w:hAnsi="Times New Roman"/>
          <w:b/>
          <w:bCs/>
          <w:spacing w:val="1"/>
          <w:sz w:val="24"/>
          <w:szCs w:val="24"/>
        </w:rPr>
        <w:t xml:space="preserve"> </w:t>
      </w:r>
      <w:r w:rsidRPr="005D1938">
        <w:rPr>
          <w:rFonts w:ascii="Times New Roman" w:hAnsi="Times New Roman"/>
          <w:b/>
          <w:bCs/>
          <w:sz w:val="24"/>
          <w:szCs w:val="24"/>
        </w:rPr>
        <w:t>L2</w:t>
      </w:r>
      <w:r w:rsidRPr="005D1938">
        <w:rPr>
          <w:rFonts w:ascii="Times New Roman" w:hAnsi="Times New Roman"/>
          <w:b/>
          <w:bCs/>
          <w:spacing w:val="1"/>
          <w:sz w:val="24"/>
          <w:szCs w:val="24"/>
        </w:rPr>
        <w:t xml:space="preserve"> </w:t>
      </w:r>
      <w:r w:rsidRPr="005D1938">
        <w:rPr>
          <w:rFonts w:ascii="Times New Roman" w:hAnsi="Times New Roman"/>
          <w:b/>
          <w:bCs/>
          <w:spacing w:val="-1"/>
          <w:sz w:val="24"/>
          <w:szCs w:val="24"/>
        </w:rPr>
        <w:t>e</w:t>
      </w:r>
      <w:r w:rsidRPr="005D1938">
        <w:rPr>
          <w:rFonts w:ascii="Times New Roman" w:hAnsi="Times New Roman"/>
          <w:b/>
          <w:bCs/>
          <w:sz w:val="24"/>
          <w:szCs w:val="24"/>
        </w:rPr>
        <w:t>t L3</w:t>
      </w:r>
      <w:r w:rsidRPr="005D1938">
        <w:rPr>
          <w:rFonts w:ascii="Times New Roman" w:hAnsi="Times New Roman"/>
          <w:b/>
          <w:bCs/>
          <w:spacing w:val="3"/>
          <w:sz w:val="24"/>
          <w:szCs w:val="24"/>
        </w:rPr>
        <w:t xml:space="preserve"> </w:t>
      </w:r>
      <w:r w:rsidRPr="005D1938">
        <w:rPr>
          <w:rFonts w:ascii="Times New Roman" w:hAnsi="Times New Roman"/>
          <w:spacing w:val="-1"/>
          <w:sz w:val="24"/>
          <w:szCs w:val="24"/>
        </w:rPr>
        <w:t>e</w:t>
      </w:r>
      <w:r w:rsidRPr="005D1938">
        <w:rPr>
          <w:rFonts w:ascii="Times New Roman" w:hAnsi="Times New Roman"/>
          <w:sz w:val="24"/>
          <w:szCs w:val="24"/>
        </w:rPr>
        <w:t>t</w:t>
      </w:r>
      <w:r w:rsidRPr="005D1938">
        <w:rPr>
          <w:rFonts w:ascii="Times New Roman" w:hAnsi="Times New Roman"/>
          <w:spacing w:val="1"/>
          <w:sz w:val="24"/>
          <w:szCs w:val="24"/>
        </w:rPr>
        <w:t xml:space="preserve"> </w:t>
      </w:r>
      <w:r w:rsidRPr="005D1938">
        <w:rPr>
          <w:rFonts w:ascii="Times New Roman" w:hAnsi="Times New Roman"/>
          <w:b/>
          <w:bCs/>
          <w:sz w:val="24"/>
          <w:szCs w:val="24"/>
        </w:rPr>
        <w:t>six</w:t>
      </w:r>
      <w:r w:rsidRPr="005D1938">
        <w:rPr>
          <w:rFonts w:ascii="Times New Roman" w:hAnsi="Times New Roman"/>
          <w:b/>
          <w:bCs/>
          <w:spacing w:val="1"/>
          <w:sz w:val="24"/>
          <w:szCs w:val="24"/>
        </w:rPr>
        <w:t xml:space="preserve"> </w:t>
      </w:r>
      <w:r w:rsidRPr="005D1938">
        <w:rPr>
          <w:rFonts w:ascii="Times New Roman" w:hAnsi="Times New Roman"/>
          <w:b/>
          <w:bCs/>
          <w:sz w:val="24"/>
          <w:szCs w:val="24"/>
        </w:rPr>
        <w:t>s</w:t>
      </w:r>
      <w:r w:rsidRPr="005D1938">
        <w:rPr>
          <w:rFonts w:ascii="Times New Roman" w:hAnsi="Times New Roman"/>
          <w:b/>
          <w:bCs/>
          <w:spacing w:val="-1"/>
          <w:sz w:val="24"/>
          <w:szCs w:val="24"/>
        </w:rPr>
        <w:t>e</w:t>
      </w:r>
      <w:r w:rsidRPr="005D1938">
        <w:rPr>
          <w:rFonts w:ascii="Times New Roman" w:hAnsi="Times New Roman"/>
          <w:b/>
          <w:bCs/>
          <w:spacing w:val="-3"/>
          <w:sz w:val="24"/>
          <w:szCs w:val="24"/>
        </w:rPr>
        <w:t>m</w:t>
      </w:r>
      <w:r w:rsidRPr="005D1938">
        <w:rPr>
          <w:rFonts w:ascii="Times New Roman" w:hAnsi="Times New Roman"/>
          <w:b/>
          <w:bCs/>
          <w:spacing w:val="-1"/>
          <w:sz w:val="24"/>
          <w:szCs w:val="24"/>
        </w:rPr>
        <w:t>e</w:t>
      </w:r>
      <w:r w:rsidRPr="005D1938">
        <w:rPr>
          <w:rFonts w:ascii="Times New Roman" w:hAnsi="Times New Roman"/>
          <w:b/>
          <w:bCs/>
          <w:sz w:val="24"/>
          <w:szCs w:val="24"/>
        </w:rPr>
        <w:t>st</w:t>
      </w:r>
      <w:r w:rsidRPr="005D1938">
        <w:rPr>
          <w:rFonts w:ascii="Times New Roman" w:hAnsi="Times New Roman"/>
          <w:b/>
          <w:bCs/>
          <w:spacing w:val="1"/>
          <w:sz w:val="24"/>
          <w:szCs w:val="24"/>
        </w:rPr>
        <w:t>r</w:t>
      </w:r>
      <w:r w:rsidRPr="005D1938">
        <w:rPr>
          <w:rFonts w:ascii="Times New Roman" w:hAnsi="Times New Roman"/>
          <w:b/>
          <w:bCs/>
          <w:spacing w:val="-1"/>
          <w:sz w:val="24"/>
          <w:szCs w:val="24"/>
        </w:rPr>
        <w:t>e</w:t>
      </w:r>
      <w:r w:rsidRPr="005D1938">
        <w:rPr>
          <w:rFonts w:ascii="Times New Roman" w:hAnsi="Times New Roman"/>
          <w:b/>
          <w:bCs/>
          <w:sz w:val="24"/>
          <w:szCs w:val="24"/>
        </w:rPr>
        <w:t xml:space="preserve">s </w:t>
      </w:r>
      <w:r w:rsidRPr="005D1938">
        <w:rPr>
          <w:rFonts w:ascii="Times New Roman" w:hAnsi="Times New Roman"/>
          <w:sz w:val="24"/>
          <w:szCs w:val="24"/>
        </w:rPr>
        <w:t>nom</w:t>
      </w:r>
      <w:r w:rsidRPr="005D1938">
        <w:rPr>
          <w:rFonts w:ascii="Times New Roman" w:hAnsi="Times New Roman"/>
          <w:spacing w:val="1"/>
          <w:sz w:val="24"/>
          <w:szCs w:val="24"/>
        </w:rPr>
        <w:t>m</w:t>
      </w:r>
      <w:r w:rsidRPr="005D1938">
        <w:rPr>
          <w:rFonts w:ascii="Times New Roman" w:hAnsi="Times New Roman"/>
          <w:spacing w:val="-1"/>
          <w:sz w:val="24"/>
          <w:szCs w:val="24"/>
        </w:rPr>
        <w:t>é</w:t>
      </w:r>
      <w:r w:rsidRPr="005D1938">
        <w:rPr>
          <w:rFonts w:ascii="Times New Roman" w:hAnsi="Times New Roman"/>
          <w:sz w:val="24"/>
          <w:szCs w:val="24"/>
        </w:rPr>
        <w:t xml:space="preserve">s </w:t>
      </w:r>
      <w:r w:rsidRPr="005D1938">
        <w:rPr>
          <w:rFonts w:ascii="Times New Roman" w:hAnsi="Times New Roman"/>
          <w:b/>
          <w:bCs/>
          <w:spacing w:val="1"/>
          <w:sz w:val="24"/>
          <w:szCs w:val="24"/>
        </w:rPr>
        <w:t>S</w:t>
      </w:r>
      <w:r w:rsidRPr="005D1938">
        <w:rPr>
          <w:rFonts w:ascii="Times New Roman" w:hAnsi="Times New Roman"/>
          <w:b/>
          <w:bCs/>
          <w:sz w:val="24"/>
          <w:szCs w:val="24"/>
        </w:rPr>
        <w:t xml:space="preserve">1, </w:t>
      </w:r>
      <w:r w:rsidRPr="005D1938">
        <w:rPr>
          <w:rFonts w:ascii="Times New Roman" w:hAnsi="Times New Roman"/>
          <w:b/>
          <w:bCs/>
          <w:spacing w:val="1"/>
          <w:sz w:val="24"/>
          <w:szCs w:val="24"/>
        </w:rPr>
        <w:t>S</w:t>
      </w:r>
      <w:r w:rsidRPr="005D1938">
        <w:rPr>
          <w:rFonts w:ascii="Times New Roman" w:hAnsi="Times New Roman"/>
          <w:b/>
          <w:bCs/>
          <w:sz w:val="24"/>
          <w:szCs w:val="24"/>
        </w:rPr>
        <w:t xml:space="preserve">2, </w:t>
      </w:r>
      <w:r w:rsidRPr="005D1938">
        <w:rPr>
          <w:rFonts w:ascii="Times New Roman" w:hAnsi="Times New Roman"/>
          <w:b/>
          <w:bCs/>
          <w:spacing w:val="1"/>
          <w:sz w:val="24"/>
          <w:szCs w:val="24"/>
        </w:rPr>
        <w:t>S</w:t>
      </w:r>
      <w:r w:rsidRPr="005D1938">
        <w:rPr>
          <w:rFonts w:ascii="Times New Roman" w:hAnsi="Times New Roman"/>
          <w:b/>
          <w:bCs/>
          <w:sz w:val="24"/>
          <w:szCs w:val="24"/>
        </w:rPr>
        <w:t>3,</w:t>
      </w:r>
      <w:r w:rsidRPr="005D1938">
        <w:rPr>
          <w:rFonts w:ascii="Times New Roman" w:hAnsi="Times New Roman"/>
          <w:b/>
          <w:bCs/>
          <w:spacing w:val="-2"/>
          <w:sz w:val="24"/>
          <w:szCs w:val="24"/>
        </w:rPr>
        <w:t xml:space="preserve"> </w:t>
      </w:r>
      <w:r w:rsidRPr="005D1938">
        <w:rPr>
          <w:rFonts w:ascii="Times New Roman" w:hAnsi="Times New Roman"/>
          <w:b/>
          <w:bCs/>
          <w:spacing w:val="1"/>
          <w:sz w:val="24"/>
          <w:szCs w:val="24"/>
        </w:rPr>
        <w:t>S</w:t>
      </w:r>
      <w:r w:rsidRPr="005D1938">
        <w:rPr>
          <w:rFonts w:ascii="Times New Roman" w:hAnsi="Times New Roman"/>
          <w:b/>
          <w:bCs/>
          <w:sz w:val="24"/>
          <w:szCs w:val="24"/>
        </w:rPr>
        <w:t>4,</w:t>
      </w:r>
      <w:r w:rsidRPr="005D1938">
        <w:rPr>
          <w:rFonts w:ascii="Times New Roman" w:hAnsi="Times New Roman"/>
          <w:b/>
          <w:bCs/>
          <w:spacing w:val="-2"/>
          <w:sz w:val="24"/>
          <w:szCs w:val="24"/>
        </w:rPr>
        <w:t xml:space="preserve"> </w:t>
      </w:r>
      <w:r w:rsidRPr="005D1938">
        <w:rPr>
          <w:rFonts w:ascii="Times New Roman" w:hAnsi="Times New Roman"/>
          <w:b/>
          <w:bCs/>
          <w:spacing w:val="1"/>
          <w:sz w:val="24"/>
          <w:szCs w:val="24"/>
        </w:rPr>
        <w:t>S</w:t>
      </w:r>
      <w:r w:rsidRPr="005D1938">
        <w:rPr>
          <w:rFonts w:ascii="Times New Roman" w:hAnsi="Times New Roman"/>
          <w:b/>
          <w:bCs/>
          <w:sz w:val="24"/>
          <w:szCs w:val="24"/>
        </w:rPr>
        <w:t xml:space="preserve">5 </w:t>
      </w:r>
      <w:r w:rsidRPr="005D1938">
        <w:rPr>
          <w:rFonts w:ascii="Times New Roman" w:hAnsi="Times New Roman"/>
          <w:b/>
          <w:bCs/>
          <w:spacing w:val="-1"/>
          <w:sz w:val="24"/>
          <w:szCs w:val="24"/>
        </w:rPr>
        <w:t>e</w:t>
      </w:r>
      <w:r w:rsidRPr="005D1938">
        <w:rPr>
          <w:rFonts w:ascii="Times New Roman" w:hAnsi="Times New Roman"/>
          <w:b/>
          <w:bCs/>
          <w:sz w:val="24"/>
          <w:szCs w:val="24"/>
        </w:rPr>
        <w:t>t S</w:t>
      </w:r>
      <w:r w:rsidRPr="005D1938">
        <w:rPr>
          <w:rFonts w:ascii="Times New Roman" w:hAnsi="Times New Roman"/>
          <w:b/>
          <w:bCs/>
          <w:spacing w:val="2"/>
          <w:sz w:val="24"/>
          <w:szCs w:val="24"/>
        </w:rPr>
        <w:t>6</w:t>
      </w:r>
      <w:r w:rsidR="007E709F">
        <w:rPr>
          <w:rFonts w:ascii="Times New Roman" w:hAnsi="Times New Roman"/>
          <w:sz w:val="24"/>
          <w:szCs w:val="24"/>
        </w:rPr>
        <w:t>.</w:t>
      </w:r>
    </w:p>
    <w:p w:rsidR="005F79C8" w:rsidRPr="005D1938" w:rsidRDefault="005F79C8" w:rsidP="0089459E">
      <w:pPr>
        <w:spacing w:after="0" w:line="240" w:lineRule="auto"/>
        <w:ind w:right="-1"/>
        <w:jc w:val="both"/>
        <w:rPr>
          <w:rFonts w:ascii="Times New Roman" w:hAnsi="Times New Roman"/>
          <w:sz w:val="24"/>
          <w:szCs w:val="24"/>
        </w:rPr>
      </w:pPr>
      <w:r w:rsidRPr="005D1938">
        <w:rPr>
          <w:rFonts w:ascii="Times New Roman" w:hAnsi="Times New Roman"/>
          <w:b/>
          <w:bCs/>
          <w:sz w:val="24"/>
          <w:szCs w:val="24"/>
        </w:rPr>
        <w:t>Cha</w:t>
      </w:r>
      <w:r w:rsidRPr="005D1938">
        <w:rPr>
          <w:rFonts w:ascii="Times New Roman" w:hAnsi="Times New Roman"/>
          <w:b/>
          <w:bCs/>
          <w:spacing w:val="1"/>
          <w:sz w:val="24"/>
          <w:szCs w:val="24"/>
        </w:rPr>
        <w:t>qu</w:t>
      </w:r>
      <w:r w:rsidRPr="005D1938">
        <w:rPr>
          <w:rFonts w:ascii="Times New Roman" w:hAnsi="Times New Roman"/>
          <w:b/>
          <w:bCs/>
          <w:sz w:val="24"/>
          <w:szCs w:val="24"/>
        </w:rPr>
        <w:t>e</w:t>
      </w:r>
      <w:r w:rsidRPr="005D1938">
        <w:rPr>
          <w:rFonts w:ascii="Times New Roman" w:hAnsi="Times New Roman"/>
          <w:b/>
          <w:bCs/>
          <w:spacing w:val="28"/>
          <w:sz w:val="24"/>
          <w:szCs w:val="24"/>
        </w:rPr>
        <w:t xml:space="preserve"> </w:t>
      </w:r>
      <w:r w:rsidRPr="005D1938">
        <w:rPr>
          <w:rFonts w:ascii="Times New Roman" w:hAnsi="Times New Roman"/>
          <w:b/>
          <w:bCs/>
          <w:sz w:val="24"/>
          <w:szCs w:val="24"/>
        </w:rPr>
        <w:t>s</w:t>
      </w:r>
      <w:r w:rsidRPr="005D1938">
        <w:rPr>
          <w:rFonts w:ascii="Times New Roman" w:hAnsi="Times New Roman"/>
          <w:b/>
          <w:bCs/>
          <w:spacing w:val="-1"/>
          <w:sz w:val="24"/>
          <w:szCs w:val="24"/>
        </w:rPr>
        <w:t>e</w:t>
      </w:r>
      <w:r w:rsidRPr="005D1938">
        <w:rPr>
          <w:rFonts w:ascii="Times New Roman" w:hAnsi="Times New Roman"/>
          <w:b/>
          <w:bCs/>
          <w:spacing w:val="-3"/>
          <w:sz w:val="24"/>
          <w:szCs w:val="24"/>
        </w:rPr>
        <w:t>m</w:t>
      </w:r>
      <w:r w:rsidRPr="005D1938">
        <w:rPr>
          <w:rFonts w:ascii="Times New Roman" w:hAnsi="Times New Roman"/>
          <w:b/>
          <w:bCs/>
          <w:spacing w:val="-1"/>
          <w:sz w:val="24"/>
          <w:szCs w:val="24"/>
        </w:rPr>
        <w:t>e</w:t>
      </w:r>
      <w:r w:rsidRPr="005D1938">
        <w:rPr>
          <w:rFonts w:ascii="Times New Roman" w:hAnsi="Times New Roman"/>
          <w:b/>
          <w:bCs/>
          <w:sz w:val="24"/>
          <w:szCs w:val="24"/>
        </w:rPr>
        <w:t>s</w:t>
      </w:r>
      <w:r w:rsidRPr="005D1938">
        <w:rPr>
          <w:rFonts w:ascii="Times New Roman" w:hAnsi="Times New Roman"/>
          <w:b/>
          <w:bCs/>
          <w:spacing w:val="2"/>
          <w:sz w:val="24"/>
          <w:szCs w:val="24"/>
        </w:rPr>
        <w:t>t</w:t>
      </w:r>
      <w:r w:rsidRPr="005D1938">
        <w:rPr>
          <w:rFonts w:ascii="Times New Roman" w:hAnsi="Times New Roman"/>
          <w:b/>
          <w:bCs/>
          <w:spacing w:val="-1"/>
          <w:sz w:val="24"/>
          <w:szCs w:val="24"/>
        </w:rPr>
        <w:t>r</w:t>
      </w:r>
      <w:r w:rsidRPr="005D1938">
        <w:rPr>
          <w:rFonts w:ascii="Times New Roman" w:hAnsi="Times New Roman"/>
          <w:b/>
          <w:bCs/>
          <w:sz w:val="24"/>
          <w:szCs w:val="24"/>
        </w:rPr>
        <w:t>e</w:t>
      </w:r>
      <w:r w:rsidRPr="005D1938">
        <w:rPr>
          <w:rFonts w:ascii="Times New Roman" w:hAnsi="Times New Roman"/>
          <w:b/>
          <w:bCs/>
          <w:spacing w:val="29"/>
          <w:sz w:val="24"/>
          <w:szCs w:val="24"/>
        </w:rPr>
        <w:t xml:space="preserve"> </w:t>
      </w:r>
      <w:r w:rsidRPr="005D1938">
        <w:rPr>
          <w:rFonts w:ascii="Times New Roman" w:hAnsi="Times New Roman"/>
          <w:spacing w:val="-1"/>
          <w:sz w:val="24"/>
          <w:szCs w:val="24"/>
        </w:rPr>
        <w:t>c</w:t>
      </w:r>
      <w:r w:rsidRPr="005D1938">
        <w:rPr>
          <w:rFonts w:ascii="Times New Roman" w:hAnsi="Times New Roman"/>
          <w:sz w:val="24"/>
          <w:szCs w:val="24"/>
        </w:rPr>
        <w:t>om</w:t>
      </w:r>
      <w:r w:rsidRPr="005D1938">
        <w:rPr>
          <w:rFonts w:ascii="Times New Roman" w:hAnsi="Times New Roman"/>
          <w:spacing w:val="3"/>
          <w:sz w:val="24"/>
          <w:szCs w:val="24"/>
        </w:rPr>
        <w:t>p</w:t>
      </w:r>
      <w:r w:rsidRPr="005D1938">
        <w:rPr>
          <w:rFonts w:ascii="Times New Roman" w:hAnsi="Times New Roman"/>
          <w:sz w:val="24"/>
          <w:szCs w:val="24"/>
        </w:rPr>
        <w:t>r</w:t>
      </w:r>
      <w:r w:rsidRPr="005D1938">
        <w:rPr>
          <w:rFonts w:ascii="Times New Roman" w:hAnsi="Times New Roman"/>
          <w:spacing w:val="-2"/>
          <w:sz w:val="24"/>
          <w:szCs w:val="24"/>
        </w:rPr>
        <w:t>e</w:t>
      </w:r>
      <w:r w:rsidRPr="005D1938">
        <w:rPr>
          <w:rFonts w:ascii="Times New Roman" w:hAnsi="Times New Roman"/>
          <w:sz w:val="24"/>
          <w:szCs w:val="24"/>
        </w:rPr>
        <w:t>nd</w:t>
      </w:r>
      <w:r w:rsidRPr="005D1938">
        <w:rPr>
          <w:rFonts w:ascii="Times New Roman" w:hAnsi="Times New Roman"/>
          <w:spacing w:val="30"/>
          <w:sz w:val="24"/>
          <w:szCs w:val="24"/>
        </w:rPr>
        <w:t xml:space="preserve"> </w:t>
      </w:r>
      <w:r w:rsidRPr="005D1938">
        <w:rPr>
          <w:rFonts w:ascii="Times New Roman" w:hAnsi="Times New Roman"/>
          <w:b/>
          <w:bCs/>
          <w:sz w:val="24"/>
          <w:szCs w:val="24"/>
        </w:rPr>
        <w:t>12</w:t>
      </w:r>
      <w:r w:rsidRPr="005D1938">
        <w:rPr>
          <w:rFonts w:ascii="Times New Roman" w:hAnsi="Times New Roman"/>
          <w:b/>
          <w:bCs/>
          <w:spacing w:val="29"/>
          <w:sz w:val="24"/>
          <w:szCs w:val="24"/>
        </w:rPr>
        <w:t xml:space="preserve"> </w:t>
      </w:r>
      <w:r w:rsidRPr="005D1938">
        <w:rPr>
          <w:rFonts w:ascii="Times New Roman" w:hAnsi="Times New Roman"/>
          <w:b/>
          <w:bCs/>
          <w:sz w:val="24"/>
          <w:szCs w:val="24"/>
        </w:rPr>
        <w:t>s</w:t>
      </w:r>
      <w:r w:rsidRPr="005D1938">
        <w:rPr>
          <w:rFonts w:ascii="Times New Roman" w:hAnsi="Times New Roman"/>
          <w:b/>
          <w:bCs/>
          <w:spacing w:val="1"/>
          <w:sz w:val="24"/>
          <w:szCs w:val="24"/>
        </w:rPr>
        <w:t>e</w:t>
      </w:r>
      <w:r w:rsidRPr="005D1938">
        <w:rPr>
          <w:rFonts w:ascii="Times New Roman" w:hAnsi="Times New Roman"/>
          <w:b/>
          <w:bCs/>
          <w:spacing w:val="-3"/>
          <w:sz w:val="24"/>
          <w:szCs w:val="24"/>
        </w:rPr>
        <w:t>m</w:t>
      </w:r>
      <w:r w:rsidRPr="005D1938">
        <w:rPr>
          <w:rFonts w:ascii="Times New Roman" w:hAnsi="Times New Roman"/>
          <w:b/>
          <w:bCs/>
          <w:sz w:val="24"/>
          <w:szCs w:val="24"/>
        </w:rPr>
        <w:t>ai</w:t>
      </w:r>
      <w:r w:rsidRPr="005D1938">
        <w:rPr>
          <w:rFonts w:ascii="Times New Roman" w:hAnsi="Times New Roman"/>
          <w:b/>
          <w:bCs/>
          <w:spacing w:val="1"/>
          <w:sz w:val="24"/>
          <w:szCs w:val="24"/>
        </w:rPr>
        <w:t>n</w:t>
      </w:r>
      <w:r w:rsidRPr="005D1938">
        <w:rPr>
          <w:rFonts w:ascii="Times New Roman" w:hAnsi="Times New Roman"/>
          <w:b/>
          <w:bCs/>
          <w:spacing w:val="-1"/>
          <w:sz w:val="24"/>
          <w:szCs w:val="24"/>
        </w:rPr>
        <w:t>e</w:t>
      </w:r>
      <w:r w:rsidRPr="005D1938">
        <w:rPr>
          <w:rFonts w:ascii="Times New Roman" w:hAnsi="Times New Roman"/>
          <w:b/>
          <w:bCs/>
          <w:sz w:val="24"/>
          <w:szCs w:val="24"/>
        </w:rPr>
        <w:t>s</w:t>
      </w:r>
      <w:r w:rsidRPr="005D1938">
        <w:rPr>
          <w:rFonts w:ascii="Times New Roman" w:hAnsi="Times New Roman"/>
          <w:b/>
          <w:bCs/>
          <w:spacing w:val="29"/>
          <w:sz w:val="24"/>
          <w:szCs w:val="24"/>
        </w:rPr>
        <w:t xml:space="preserve"> </w:t>
      </w:r>
      <w:r w:rsidRPr="005D1938">
        <w:rPr>
          <w:rFonts w:ascii="Times New Roman" w:hAnsi="Times New Roman"/>
          <w:b/>
          <w:bCs/>
          <w:spacing w:val="1"/>
          <w:sz w:val="24"/>
          <w:szCs w:val="24"/>
        </w:rPr>
        <w:t>d</w:t>
      </w:r>
      <w:r w:rsidRPr="005D1938">
        <w:rPr>
          <w:rFonts w:ascii="Times New Roman" w:hAnsi="Times New Roman"/>
          <w:b/>
          <w:bCs/>
          <w:sz w:val="24"/>
          <w:szCs w:val="24"/>
        </w:rPr>
        <w:t>e</w:t>
      </w:r>
      <w:r w:rsidRPr="005D1938">
        <w:rPr>
          <w:rFonts w:ascii="Times New Roman" w:hAnsi="Times New Roman"/>
          <w:b/>
          <w:bCs/>
          <w:spacing w:val="28"/>
          <w:sz w:val="24"/>
          <w:szCs w:val="24"/>
        </w:rPr>
        <w:t xml:space="preserve"> </w:t>
      </w:r>
      <w:r w:rsidRPr="005D1938">
        <w:rPr>
          <w:rFonts w:ascii="Times New Roman" w:hAnsi="Times New Roman"/>
          <w:b/>
          <w:bCs/>
          <w:spacing w:val="-1"/>
          <w:sz w:val="24"/>
          <w:szCs w:val="24"/>
        </w:rPr>
        <w:t>c</w:t>
      </w:r>
      <w:r w:rsidRPr="005D1938">
        <w:rPr>
          <w:rFonts w:ascii="Times New Roman" w:hAnsi="Times New Roman"/>
          <w:b/>
          <w:bCs/>
          <w:spacing w:val="2"/>
          <w:sz w:val="24"/>
          <w:szCs w:val="24"/>
        </w:rPr>
        <w:t>o</w:t>
      </w:r>
      <w:r w:rsidRPr="005D1938">
        <w:rPr>
          <w:rFonts w:ascii="Times New Roman" w:hAnsi="Times New Roman"/>
          <w:b/>
          <w:bCs/>
          <w:spacing w:val="1"/>
          <w:sz w:val="24"/>
          <w:szCs w:val="24"/>
        </w:rPr>
        <w:t>u</w:t>
      </w:r>
      <w:r w:rsidRPr="005D1938">
        <w:rPr>
          <w:rFonts w:ascii="Times New Roman" w:hAnsi="Times New Roman"/>
          <w:b/>
          <w:bCs/>
          <w:spacing w:val="-1"/>
          <w:sz w:val="24"/>
          <w:szCs w:val="24"/>
        </w:rPr>
        <w:t>r</w:t>
      </w:r>
      <w:r w:rsidRPr="005D1938">
        <w:rPr>
          <w:rFonts w:ascii="Times New Roman" w:hAnsi="Times New Roman"/>
          <w:b/>
          <w:bCs/>
          <w:sz w:val="24"/>
          <w:szCs w:val="24"/>
        </w:rPr>
        <w:t>s</w:t>
      </w:r>
      <w:r w:rsidRPr="005D1938">
        <w:rPr>
          <w:rFonts w:ascii="Times New Roman" w:hAnsi="Times New Roman"/>
          <w:b/>
          <w:bCs/>
          <w:spacing w:val="31"/>
          <w:sz w:val="24"/>
          <w:szCs w:val="24"/>
        </w:rPr>
        <w:t xml:space="preserve"> </w:t>
      </w:r>
      <w:r w:rsidRPr="005D1938">
        <w:rPr>
          <w:rFonts w:ascii="Times New Roman" w:hAnsi="Times New Roman"/>
          <w:spacing w:val="-1"/>
          <w:sz w:val="24"/>
          <w:szCs w:val="24"/>
        </w:rPr>
        <w:t>e</w:t>
      </w:r>
      <w:r w:rsidRPr="005D1938">
        <w:rPr>
          <w:rFonts w:ascii="Times New Roman" w:hAnsi="Times New Roman"/>
          <w:sz w:val="24"/>
          <w:szCs w:val="24"/>
        </w:rPr>
        <w:t>t</w:t>
      </w:r>
      <w:r w:rsidRPr="005D1938">
        <w:rPr>
          <w:rFonts w:ascii="Times New Roman" w:hAnsi="Times New Roman"/>
          <w:spacing w:val="29"/>
          <w:sz w:val="24"/>
          <w:szCs w:val="24"/>
        </w:rPr>
        <w:t xml:space="preserve"> </w:t>
      </w:r>
      <w:r w:rsidRPr="005D1938">
        <w:rPr>
          <w:rFonts w:ascii="Times New Roman" w:hAnsi="Times New Roman"/>
          <w:sz w:val="24"/>
          <w:szCs w:val="24"/>
        </w:rPr>
        <w:t>à</w:t>
      </w:r>
      <w:r w:rsidRPr="005D1938">
        <w:rPr>
          <w:rFonts w:ascii="Times New Roman" w:hAnsi="Times New Roman"/>
          <w:spacing w:val="28"/>
          <w:sz w:val="24"/>
          <w:szCs w:val="24"/>
        </w:rPr>
        <w:t xml:space="preserve"> </w:t>
      </w:r>
      <w:r w:rsidRPr="005D1938">
        <w:rPr>
          <w:rFonts w:ascii="Times New Roman" w:hAnsi="Times New Roman"/>
          <w:spacing w:val="-1"/>
          <w:sz w:val="24"/>
          <w:szCs w:val="24"/>
        </w:rPr>
        <w:t>c</w:t>
      </w:r>
      <w:r w:rsidRPr="005D1938">
        <w:rPr>
          <w:rFonts w:ascii="Times New Roman" w:hAnsi="Times New Roman"/>
          <w:sz w:val="24"/>
          <w:szCs w:val="24"/>
        </w:rPr>
        <w:t>h</w:t>
      </w:r>
      <w:r w:rsidRPr="005D1938">
        <w:rPr>
          <w:rFonts w:ascii="Times New Roman" w:hAnsi="Times New Roman"/>
          <w:spacing w:val="-1"/>
          <w:sz w:val="24"/>
          <w:szCs w:val="24"/>
        </w:rPr>
        <w:t>a</w:t>
      </w:r>
      <w:r w:rsidRPr="005D1938">
        <w:rPr>
          <w:rFonts w:ascii="Times New Roman" w:hAnsi="Times New Roman"/>
          <w:sz w:val="24"/>
          <w:szCs w:val="24"/>
        </w:rPr>
        <w:t>que</w:t>
      </w:r>
      <w:r w:rsidRPr="005D1938">
        <w:rPr>
          <w:rFonts w:ascii="Times New Roman" w:hAnsi="Times New Roman"/>
          <w:spacing w:val="28"/>
          <w:sz w:val="24"/>
          <w:szCs w:val="24"/>
        </w:rPr>
        <w:t xml:space="preserve"> </w:t>
      </w:r>
      <w:r w:rsidRPr="005D1938">
        <w:rPr>
          <w:rFonts w:ascii="Times New Roman" w:hAnsi="Times New Roman"/>
          <w:sz w:val="24"/>
          <w:szCs w:val="24"/>
        </w:rPr>
        <w:t>s</w:t>
      </w:r>
      <w:r w:rsidRPr="005D1938">
        <w:rPr>
          <w:rFonts w:ascii="Times New Roman" w:hAnsi="Times New Roman"/>
          <w:spacing w:val="-1"/>
          <w:sz w:val="24"/>
          <w:szCs w:val="24"/>
        </w:rPr>
        <w:t>e</w:t>
      </w:r>
      <w:r w:rsidRPr="005D1938">
        <w:rPr>
          <w:rFonts w:ascii="Times New Roman" w:hAnsi="Times New Roman"/>
          <w:sz w:val="24"/>
          <w:szCs w:val="24"/>
        </w:rPr>
        <w:t>mest</w:t>
      </w:r>
      <w:r w:rsidRPr="005D1938">
        <w:rPr>
          <w:rFonts w:ascii="Times New Roman" w:hAnsi="Times New Roman"/>
          <w:spacing w:val="2"/>
          <w:sz w:val="24"/>
          <w:szCs w:val="24"/>
        </w:rPr>
        <w:t>r</w:t>
      </w:r>
      <w:r w:rsidRPr="005D1938">
        <w:rPr>
          <w:rFonts w:ascii="Times New Roman" w:hAnsi="Times New Roman"/>
          <w:sz w:val="24"/>
          <w:szCs w:val="24"/>
        </w:rPr>
        <w:t>e</w:t>
      </w:r>
      <w:r w:rsidRPr="005D1938">
        <w:rPr>
          <w:rFonts w:ascii="Times New Roman" w:hAnsi="Times New Roman"/>
          <w:spacing w:val="28"/>
          <w:sz w:val="24"/>
          <w:szCs w:val="24"/>
        </w:rPr>
        <w:t xml:space="preserve"> </w:t>
      </w:r>
      <w:r w:rsidRPr="005D1938">
        <w:rPr>
          <w:rFonts w:ascii="Times New Roman" w:hAnsi="Times New Roman"/>
          <w:spacing w:val="-1"/>
          <w:sz w:val="24"/>
          <w:szCs w:val="24"/>
        </w:rPr>
        <w:t>c</w:t>
      </w:r>
      <w:r w:rsidRPr="005D1938">
        <w:rPr>
          <w:rFonts w:ascii="Times New Roman" w:hAnsi="Times New Roman"/>
          <w:sz w:val="24"/>
          <w:szCs w:val="24"/>
        </w:rPr>
        <w:t>o</w:t>
      </w:r>
      <w:r w:rsidRPr="005D1938">
        <w:rPr>
          <w:rFonts w:ascii="Times New Roman" w:hAnsi="Times New Roman"/>
          <w:spacing w:val="-1"/>
          <w:sz w:val="24"/>
          <w:szCs w:val="24"/>
        </w:rPr>
        <w:t>r</w:t>
      </w:r>
      <w:r w:rsidRPr="005D1938">
        <w:rPr>
          <w:rFonts w:ascii="Times New Roman" w:hAnsi="Times New Roman"/>
          <w:spacing w:val="1"/>
          <w:sz w:val="24"/>
          <w:szCs w:val="24"/>
        </w:rPr>
        <w:t>r</w:t>
      </w:r>
      <w:r w:rsidRPr="005D1938">
        <w:rPr>
          <w:rFonts w:ascii="Times New Roman" w:hAnsi="Times New Roman"/>
          <w:spacing w:val="-1"/>
          <w:sz w:val="24"/>
          <w:szCs w:val="24"/>
        </w:rPr>
        <w:t>e</w:t>
      </w:r>
      <w:r w:rsidRPr="005D1938">
        <w:rPr>
          <w:rFonts w:ascii="Times New Roman" w:hAnsi="Times New Roman"/>
          <w:sz w:val="24"/>
          <w:szCs w:val="24"/>
        </w:rPr>
        <w:t>spond</w:t>
      </w:r>
      <w:r w:rsidRPr="005D1938">
        <w:rPr>
          <w:rFonts w:ascii="Times New Roman" w:hAnsi="Times New Roman"/>
          <w:spacing w:val="-1"/>
          <w:sz w:val="24"/>
          <w:szCs w:val="24"/>
        </w:rPr>
        <w:t>e</w:t>
      </w:r>
      <w:r w:rsidRPr="005D1938">
        <w:rPr>
          <w:rFonts w:ascii="Times New Roman" w:hAnsi="Times New Roman"/>
          <w:sz w:val="24"/>
          <w:szCs w:val="24"/>
        </w:rPr>
        <w:t>nt</w:t>
      </w:r>
      <w:r w:rsidRPr="005D1938">
        <w:rPr>
          <w:rFonts w:ascii="Times New Roman" w:hAnsi="Times New Roman"/>
          <w:spacing w:val="31"/>
          <w:sz w:val="24"/>
          <w:szCs w:val="24"/>
        </w:rPr>
        <w:t xml:space="preserve"> </w:t>
      </w:r>
      <w:r w:rsidRPr="005D1938">
        <w:rPr>
          <w:rFonts w:ascii="Times New Roman" w:hAnsi="Times New Roman"/>
          <w:b/>
          <w:bCs/>
          <w:sz w:val="24"/>
          <w:szCs w:val="24"/>
        </w:rPr>
        <w:t xml:space="preserve">30 </w:t>
      </w:r>
      <w:r w:rsidRPr="005D1938">
        <w:rPr>
          <w:rFonts w:ascii="Times New Roman" w:hAnsi="Times New Roman"/>
          <w:b/>
          <w:bCs/>
          <w:spacing w:val="-1"/>
          <w:sz w:val="24"/>
          <w:szCs w:val="24"/>
        </w:rPr>
        <w:t>cré</w:t>
      </w:r>
      <w:r w:rsidRPr="005D1938">
        <w:rPr>
          <w:rFonts w:ascii="Times New Roman" w:hAnsi="Times New Roman"/>
          <w:b/>
          <w:bCs/>
          <w:spacing w:val="1"/>
          <w:sz w:val="24"/>
          <w:szCs w:val="24"/>
        </w:rPr>
        <w:t>d</w:t>
      </w:r>
      <w:r w:rsidRPr="005D1938">
        <w:rPr>
          <w:rFonts w:ascii="Times New Roman" w:hAnsi="Times New Roman"/>
          <w:b/>
          <w:bCs/>
          <w:sz w:val="24"/>
          <w:szCs w:val="24"/>
        </w:rPr>
        <w:t xml:space="preserve">its </w:t>
      </w:r>
      <w:r w:rsidRPr="005D1938">
        <w:rPr>
          <w:rFonts w:ascii="Times New Roman" w:hAnsi="Times New Roman"/>
          <w:sz w:val="24"/>
          <w:szCs w:val="24"/>
        </w:rPr>
        <w:t>d</w:t>
      </w:r>
      <w:r w:rsidRPr="005D1938">
        <w:rPr>
          <w:rFonts w:ascii="Times New Roman" w:hAnsi="Times New Roman"/>
          <w:spacing w:val="-1"/>
          <w:sz w:val="24"/>
          <w:szCs w:val="24"/>
        </w:rPr>
        <w:t>a</w:t>
      </w:r>
      <w:r w:rsidRPr="005D1938">
        <w:rPr>
          <w:rFonts w:ascii="Times New Roman" w:hAnsi="Times New Roman"/>
          <w:sz w:val="24"/>
          <w:szCs w:val="24"/>
        </w:rPr>
        <w:t>ns le</w:t>
      </w:r>
      <w:r w:rsidRPr="005D1938">
        <w:rPr>
          <w:rFonts w:ascii="Times New Roman" w:hAnsi="Times New Roman"/>
          <w:spacing w:val="-1"/>
          <w:sz w:val="24"/>
          <w:szCs w:val="24"/>
        </w:rPr>
        <w:t xml:space="preserve"> </w:t>
      </w:r>
      <w:r w:rsidRPr="005D1938">
        <w:rPr>
          <w:rFonts w:ascii="Times New Roman" w:hAnsi="Times New Roman"/>
          <w:spacing w:val="5"/>
          <w:sz w:val="24"/>
          <w:szCs w:val="24"/>
        </w:rPr>
        <w:t>s</w:t>
      </w:r>
      <w:r w:rsidRPr="005D1938">
        <w:rPr>
          <w:rFonts w:ascii="Times New Roman" w:hAnsi="Times New Roman"/>
          <w:spacing w:val="-5"/>
          <w:sz w:val="24"/>
          <w:szCs w:val="24"/>
        </w:rPr>
        <w:t>y</w:t>
      </w:r>
      <w:r w:rsidRPr="005D1938">
        <w:rPr>
          <w:rFonts w:ascii="Times New Roman" w:hAnsi="Times New Roman"/>
          <w:sz w:val="24"/>
          <w:szCs w:val="24"/>
        </w:rPr>
        <w:t>stème</w:t>
      </w:r>
      <w:r w:rsidRPr="005D1938">
        <w:rPr>
          <w:rFonts w:ascii="Times New Roman" w:hAnsi="Times New Roman"/>
          <w:spacing w:val="1"/>
          <w:sz w:val="24"/>
          <w:szCs w:val="24"/>
        </w:rPr>
        <w:t xml:space="preserve"> e</w:t>
      </w:r>
      <w:r w:rsidRPr="005D1938">
        <w:rPr>
          <w:rFonts w:ascii="Times New Roman" w:hAnsi="Times New Roman"/>
          <w:sz w:val="24"/>
          <w:szCs w:val="24"/>
        </w:rPr>
        <w:t>u</w:t>
      </w:r>
      <w:r w:rsidRPr="005D1938">
        <w:rPr>
          <w:rFonts w:ascii="Times New Roman" w:hAnsi="Times New Roman"/>
          <w:spacing w:val="-1"/>
          <w:sz w:val="24"/>
          <w:szCs w:val="24"/>
        </w:rPr>
        <w:t>r</w:t>
      </w:r>
      <w:r w:rsidRPr="005D1938">
        <w:rPr>
          <w:rFonts w:ascii="Times New Roman" w:hAnsi="Times New Roman"/>
          <w:sz w:val="24"/>
          <w:szCs w:val="24"/>
        </w:rPr>
        <w:t>op</w:t>
      </w:r>
      <w:r w:rsidRPr="005D1938">
        <w:rPr>
          <w:rFonts w:ascii="Times New Roman" w:hAnsi="Times New Roman"/>
          <w:spacing w:val="-1"/>
          <w:sz w:val="24"/>
          <w:szCs w:val="24"/>
        </w:rPr>
        <w:t>ée</w:t>
      </w:r>
      <w:r w:rsidRPr="005D1938">
        <w:rPr>
          <w:rFonts w:ascii="Times New Roman" w:hAnsi="Times New Roman"/>
          <w:sz w:val="24"/>
          <w:szCs w:val="24"/>
        </w:rPr>
        <w:t>n.</w:t>
      </w:r>
    </w:p>
    <w:p w:rsidR="005F79C8" w:rsidRPr="005D1938" w:rsidRDefault="005F79C8" w:rsidP="0089459E">
      <w:pPr>
        <w:spacing w:before="17" w:after="0" w:line="260" w:lineRule="exact"/>
        <w:ind w:right="-1"/>
        <w:rPr>
          <w:sz w:val="26"/>
          <w:szCs w:val="26"/>
        </w:rPr>
      </w:pPr>
    </w:p>
    <w:p w:rsidR="005F79C8" w:rsidRPr="00F23C33" w:rsidRDefault="005F79C8" w:rsidP="00F23C33">
      <w:pPr>
        <w:spacing w:after="0" w:line="240" w:lineRule="auto"/>
        <w:ind w:right="-1"/>
        <w:jc w:val="both"/>
        <w:rPr>
          <w:rFonts w:ascii="Times New Roman" w:hAnsi="Times New Roman"/>
          <w:sz w:val="24"/>
          <w:szCs w:val="24"/>
        </w:rPr>
      </w:pPr>
      <w:r w:rsidRPr="005D1938">
        <w:rPr>
          <w:rFonts w:ascii="Times New Roman" w:hAnsi="Times New Roman"/>
          <w:sz w:val="24"/>
          <w:szCs w:val="24"/>
        </w:rPr>
        <w:t xml:space="preserve">* </w:t>
      </w:r>
      <w:r w:rsidRPr="005D1938">
        <w:rPr>
          <w:rFonts w:ascii="Times New Roman" w:hAnsi="Times New Roman"/>
          <w:b/>
          <w:bCs/>
          <w:sz w:val="24"/>
          <w:szCs w:val="24"/>
        </w:rPr>
        <w:t>Codes d</w:t>
      </w:r>
      <w:r w:rsidRPr="005D1938">
        <w:rPr>
          <w:rFonts w:ascii="Times New Roman" w:hAnsi="Times New Roman"/>
          <w:b/>
          <w:bCs/>
          <w:spacing w:val="-1"/>
          <w:sz w:val="24"/>
          <w:szCs w:val="24"/>
        </w:rPr>
        <w:t>e</w:t>
      </w:r>
      <w:r w:rsidRPr="005D1938">
        <w:rPr>
          <w:rFonts w:ascii="Times New Roman" w:hAnsi="Times New Roman"/>
          <w:b/>
          <w:bCs/>
          <w:sz w:val="24"/>
          <w:szCs w:val="24"/>
        </w:rPr>
        <w:t>s UE et</w:t>
      </w:r>
      <w:r w:rsidRPr="005D1938">
        <w:rPr>
          <w:rFonts w:ascii="Times New Roman" w:hAnsi="Times New Roman"/>
          <w:b/>
          <w:bCs/>
          <w:spacing w:val="-1"/>
          <w:sz w:val="24"/>
          <w:szCs w:val="24"/>
        </w:rPr>
        <w:t xml:space="preserve"> M</w:t>
      </w:r>
      <w:r w:rsidRPr="005D1938">
        <w:rPr>
          <w:rFonts w:ascii="Times New Roman" w:hAnsi="Times New Roman"/>
          <w:b/>
          <w:bCs/>
          <w:sz w:val="24"/>
          <w:szCs w:val="24"/>
        </w:rPr>
        <w:t>a</w:t>
      </w:r>
      <w:r w:rsidRPr="005D1938">
        <w:rPr>
          <w:rFonts w:ascii="Times New Roman" w:hAnsi="Times New Roman"/>
          <w:b/>
          <w:bCs/>
          <w:spacing w:val="-1"/>
          <w:sz w:val="24"/>
          <w:szCs w:val="24"/>
        </w:rPr>
        <w:t>t</w:t>
      </w:r>
      <w:r w:rsidRPr="005D1938">
        <w:rPr>
          <w:rFonts w:ascii="Times New Roman" w:hAnsi="Times New Roman"/>
          <w:b/>
          <w:bCs/>
          <w:spacing w:val="3"/>
          <w:sz w:val="24"/>
          <w:szCs w:val="24"/>
        </w:rPr>
        <w:t>i</w:t>
      </w:r>
      <w:r w:rsidRPr="005D1938">
        <w:rPr>
          <w:rFonts w:ascii="Times New Roman" w:hAnsi="Times New Roman"/>
          <w:b/>
          <w:bCs/>
          <w:spacing w:val="-1"/>
          <w:sz w:val="24"/>
          <w:szCs w:val="24"/>
        </w:rPr>
        <w:t>ère</w:t>
      </w:r>
      <w:r w:rsidRPr="005D1938">
        <w:rPr>
          <w:rFonts w:ascii="Times New Roman" w:hAnsi="Times New Roman"/>
          <w:b/>
          <w:bCs/>
          <w:sz w:val="24"/>
          <w:szCs w:val="24"/>
        </w:rPr>
        <w:t>s</w:t>
      </w:r>
    </w:p>
    <w:p w:rsidR="007E709F" w:rsidRPr="007E709F" w:rsidRDefault="005F79C8" w:rsidP="007E709F">
      <w:pPr>
        <w:spacing w:after="0" w:line="240" w:lineRule="auto"/>
        <w:ind w:right="-1"/>
        <w:jc w:val="both"/>
        <w:rPr>
          <w:rFonts w:ascii="Times New Roman" w:hAnsi="Times New Roman"/>
          <w:sz w:val="24"/>
          <w:szCs w:val="24"/>
        </w:rPr>
      </w:pPr>
      <w:r w:rsidRPr="005D1938">
        <w:rPr>
          <w:rFonts w:ascii="Times New Roman" w:hAnsi="Times New Roman"/>
          <w:spacing w:val="-3"/>
          <w:sz w:val="24"/>
          <w:szCs w:val="24"/>
        </w:rPr>
        <w:t>L</w:t>
      </w:r>
      <w:r w:rsidRPr="005D1938">
        <w:rPr>
          <w:rFonts w:ascii="Times New Roman" w:hAnsi="Times New Roman"/>
          <w:spacing w:val="-1"/>
          <w:sz w:val="24"/>
          <w:szCs w:val="24"/>
        </w:rPr>
        <w:t>e</w:t>
      </w:r>
      <w:r w:rsidRPr="005D1938">
        <w:rPr>
          <w:rFonts w:ascii="Times New Roman" w:hAnsi="Times New Roman"/>
          <w:sz w:val="24"/>
          <w:szCs w:val="24"/>
        </w:rPr>
        <w:t>s</w:t>
      </w:r>
      <w:r w:rsidRPr="005D1938">
        <w:rPr>
          <w:rFonts w:ascii="Times New Roman" w:hAnsi="Times New Roman"/>
          <w:spacing w:val="3"/>
          <w:sz w:val="24"/>
          <w:szCs w:val="24"/>
        </w:rPr>
        <w:t xml:space="preserve"> </w:t>
      </w:r>
      <w:r w:rsidRPr="005D1938">
        <w:rPr>
          <w:rFonts w:ascii="Times New Roman" w:hAnsi="Times New Roman"/>
          <w:spacing w:val="-1"/>
          <w:sz w:val="24"/>
          <w:szCs w:val="24"/>
        </w:rPr>
        <w:t>e</w:t>
      </w:r>
      <w:r w:rsidRPr="005D1938">
        <w:rPr>
          <w:rFonts w:ascii="Times New Roman" w:hAnsi="Times New Roman"/>
          <w:sz w:val="24"/>
          <w:szCs w:val="24"/>
        </w:rPr>
        <w:t>nse</w:t>
      </w:r>
      <w:r w:rsidRPr="005D1938">
        <w:rPr>
          <w:rFonts w:ascii="Times New Roman" w:hAnsi="Times New Roman"/>
          <w:spacing w:val="2"/>
          <w:sz w:val="24"/>
          <w:szCs w:val="24"/>
        </w:rPr>
        <w:t>i</w:t>
      </w:r>
      <w:r w:rsidRPr="005D1938">
        <w:rPr>
          <w:rFonts w:ascii="Times New Roman" w:hAnsi="Times New Roman"/>
          <w:spacing w:val="-2"/>
          <w:sz w:val="24"/>
          <w:szCs w:val="24"/>
        </w:rPr>
        <w:t>g</w:t>
      </w:r>
      <w:r w:rsidRPr="005D1938">
        <w:rPr>
          <w:rFonts w:ascii="Times New Roman" w:hAnsi="Times New Roman"/>
          <w:sz w:val="24"/>
          <w:szCs w:val="24"/>
        </w:rPr>
        <w:t>n</w:t>
      </w:r>
      <w:r w:rsidRPr="005D1938">
        <w:rPr>
          <w:rFonts w:ascii="Times New Roman" w:hAnsi="Times New Roman"/>
          <w:spacing w:val="-1"/>
          <w:sz w:val="24"/>
          <w:szCs w:val="24"/>
        </w:rPr>
        <w:t>e</w:t>
      </w:r>
      <w:r w:rsidRPr="005D1938">
        <w:rPr>
          <w:rFonts w:ascii="Times New Roman" w:hAnsi="Times New Roman"/>
          <w:spacing w:val="3"/>
          <w:sz w:val="24"/>
          <w:szCs w:val="24"/>
        </w:rPr>
        <w:t>m</w:t>
      </w:r>
      <w:r w:rsidRPr="005D1938">
        <w:rPr>
          <w:rFonts w:ascii="Times New Roman" w:hAnsi="Times New Roman"/>
          <w:spacing w:val="-1"/>
          <w:sz w:val="24"/>
          <w:szCs w:val="24"/>
        </w:rPr>
        <w:t>e</w:t>
      </w:r>
      <w:r w:rsidRPr="005D1938">
        <w:rPr>
          <w:rFonts w:ascii="Times New Roman" w:hAnsi="Times New Roman"/>
          <w:sz w:val="24"/>
          <w:szCs w:val="24"/>
        </w:rPr>
        <w:t>nts</w:t>
      </w:r>
      <w:r w:rsidRPr="005D1938">
        <w:rPr>
          <w:rFonts w:ascii="Times New Roman" w:hAnsi="Times New Roman"/>
          <w:spacing w:val="1"/>
          <w:sz w:val="24"/>
          <w:szCs w:val="24"/>
        </w:rPr>
        <w:t xml:space="preserve"> </w:t>
      </w:r>
      <w:r w:rsidRPr="005D1938">
        <w:rPr>
          <w:rFonts w:ascii="Times New Roman" w:hAnsi="Times New Roman"/>
          <w:sz w:val="24"/>
          <w:szCs w:val="24"/>
        </w:rPr>
        <w:t>sont</w:t>
      </w:r>
      <w:r w:rsidRPr="005D1938">
        <w:rPr>
          <w:rFonts w:ascii="Times New Roman" w:hAnsi="Times New Roman"/>
          <w:spacing w:val="1"/>
          <w:sz w:val="24"/>
          <w:szCs w:val="24"/>
        </w:rPr>
        <w:t xml:space="preserve"> </w:t>
      </w:r>
      <w:r w:rsidRPr="005D1938">
        <w:rPr>
          <w:rFonts w:ascii="Times New Roman" w:hAnsi="Times New Roman"/>
          <w:sz w:val="24"/>
          <w:szCs w:val="24"/>
        </w:rPr>
        <w:t>re</w:t>
      </w:r>
      <w:r w:rsidRPr="005D1938">
        <w:rPr>
          <w:rFonts w:ascii="Times New Roman" w:hAnsi="Times New Roman"/>
          <w:spacing w:val="-2"/>
          <w:sz w:val="24"/>
          <w:szCs w:val="24"/>
        </w:rPr>
        <w:t>g</w:t>
      </w:r>
      <w:r w:rsidRPr="005D1938">
        <w:rPr>
          <w:rFonts w:ascii="Times New Roman" w:hAnsi="Times New Roman"/>
          <w:sz w:val="24"/>
          <w:szCs w:val="24"/>
        </w:rPr>
        <w:t>rou</w:t>
      </w:r>
      <w:r w:rsidRPr="005D1938">
        <w:rPr>
          <w:rFonts w:ascii="Times New Roman" w:hAnsi="Times New Roman"/>
          <w:spacing w:val="1"/>
          <w:sz w:val="24"/>
          <w:szCs w:val="24"/>
        </w:rPr>
        <w:t>p</w:t>
      </w:r>
      <w:r w:rsidRPr="005D1938">
        <w:rPr>
          <w:rFonts w:ascii="Times New Roman" w:hAnsi="Times New Roman"/>
          <w:spacing w:val="-1"/>
          <w:sz w:val="24"/>
          <w:szCs w:val="24"/>
        </w:rPr>
        <w:t>é</w:t>
      </w:r>
      <w:r w:rsidRPr="005D1938">
        <w:rPr>
          <w:rFonts w:ascii="Times New Roman" w:hAnsi="Times New Roman"/>
          <w:sz w:val="24"/>
          <w:szCs w:val="24"/>
        </w:rPr>
        <w:t>s</w:t>
      </w:r>
      <w:r w:rsidRPr="005D1938">
        <w:rPr>
          <w:rFonts w:ascii="Times New Roman" w:hAnsi="Times New Roman"/>
          <w:spacing w:val="1"/>
          <w:sz w:val="24"/>
          <w:szCs w:val="24"/>
        </w:rPr>
        <w:t xml:space="preserve"> </w:t>
      </w:r>
      <w:r w:rsidRPr="005D1938">
        <w:rPr>
          <w:rFonts w:ascii="Times New Roman" w:hAnsi="Times New Roman"/>
          <w:sz w:val="24"/>
          <w:szCs w:val="24"/>
        </w:rPr>
        <w:t>d</w:t>
      </w:r>
      <w:r w:rsidRPr="005D1938">
        <w:rPr>
          <w:rFonts w:ascii="Times New Roman" w:hAnsi="Times New Roman"/>
          <w:spacing w:val="-1"/>
          <w:sz w:val="24"/>
          <w:szCs w:val="24"/>
        </w:rPr>
        <w:t>a</w:t>
      </w:r>
      <w:r w:rsidRPr="005D1938">
        <w:rPr>
          <w:rFonts w:ascii="Times New Roman" w:hAnsi="Times New Roman"/>
          <w:sz w:val="24"/>
          <w:szCs w:val="24"/>
        </w:rPr>
        <w:t>ns</w:t>
      </w:r>
      <w:r w:rsidRPr="005D1938">
        <w:rPr>
          <w:rFonts w:ascii="Times New Roman" w:hAnsi="Times New Roman"/>
          <w:spacing w:val="1"/>
          <w:sz w:val="24"/>
          <w:szCs w:val="24"/>
        </w:rPr>
        <w:t xml:space="preserve"> </w:t>
      </w:r>
      <w:r w:rsidRPr="005D1938">
        <w:rPr>
          <w:rFonts w:ascii="Times New Roman" w:hAnsi="Times New Roman"/>
          <w:sz w:val="24"/>
          <w:szCs w:val="24"/>
        </w:rPr>
        <w:t>d</w:t>
      </w:r>
      <w:r w:rsidRPr="005D1938">
        <w:rPr>
          <w:rFonts w:ascii="Times New Roman" w:hAnsi="Times New Roman"/>
          <w:spacing w:val="-1"/>
          <w:sz w:val="24"/>
          <w:szCs w:val="24"/>
        </w:rPr>
        <w:t>e</w:t>
      </w:r>
      <w:r w:rsidRPr="005D1938">
        <w:rPr>
          <w:rFonts w:ascii="Times New Roman" w:hAnsi="Times New Roman"/>
          <w:sz w:val="24"/>
          <w:szCs w:val="24"/>
        </w:rPr>
        <w:t>s</w:t>
      </w:r>
      <w:r w:rsidRPr="005D1938">
        <w:rPr>
          <w:rFonts w:ascii="Times New Roman" w:hAnsi="Times New Roman"/>
          <w:spacing w:val="3"/>
          <w:sz w:val="24"/>
          <w:szCs w:val="24"/>
        </w:rPr>
        <w:t xml:space="preserve"> </w:t>
      </w:r>
      <w:r w:rsidRPr="005D1938">
        <w:rPr>
          <w:rFonts w:ascii="Times New Roman" w:hAnsi="Times New Roman"/>
          <w:sz w:val="24"/>
          <w:szCs w:val="24"/>
        </w:rPr>
        <w:t>U</w:t>
      </w:r>
      <w:r w:rsidRPr="005D1938">
        <w:rPr>
          <w:rFonts w:ascii="Times New Roman" w:hAnsi="Times New Roman"/>
          <w:spacing w:val="2"/>
          <w:sz w:val="24"/>
          <w:szCs w:val="24"/>
        </w:rPr>
        <w:t>n</w:t>
      </w:r>
      <w:r w:rsidRPr="005D1938">
        <w:rPr>
          <w:rFonts w:ascii="Times New Roman" w:hAnsi="Times New Roman"/>
          <w:sz w:val="24"/>
          <w:szCs w:val="24"/>
        </w:rPr>
        <w:t>i</w:t>
      </w:r>
      <w:r w:rsidRPr="005D1938">
        <w:rPr>
          <w:rFonts w:ascii="Times New Roman" w:hAnsi="Times New Roman"/>
          <w:spacing w:val="1"/>
          <w:sz w:val="24"/>
          <w:szCs w:val="24"/>
        </w:rPr>
        <w:t>t</w:t>
      </w:r>
      <w:r w:rsidRPr="005D1938">
        <w:rPr>
          <w:rFonts w:ascii="Times New Roman" w:hAnsi="Times New Roman"/>
          <w:spacing w:val="-1"/>
          <w:sz w:val="24"/>
          <w:szCs w:val="24"/>
        </w:rPr>
        <w:t>é</w:t>
      </w:r>
      <w:r w:rsidRPr="005D1938">
        <w:rPr>
          <w:rFonts w:ascii="Times New Roman" w:hAnsi="Times New Roman"/>
          <w:sz w:val="24"/>
          <w:szCs w:val="24"/>
        </w:rPr>
        <w:t>s</w:t>
      </w:r>
      <w:r w:rsidRPr="005D1938">
        <w:rPr>
          <w:rFonts w:ascii="Times New Roman" w:hAnsi="Times New Roman"/>
          <w:spacing w:val="1"/>
          <w:sz w:val="24"/>
          <w:szCs w:val="24"/>
        </w:rPr>
        <w:t xml:space="preserve"> </w:t>
      </w:r>
      <w:r w:rsidRPr="005D1938">
        <w:rPr>
          <w:rFonts w:ascii="Times New Roman" w:hAnsi="Times New Roman"/>
          <w:sz w:val="24"/>
          <w:szCs w:val="24"/>
        </w:rPr>
        <w:t>d</w:t>
      </w:r>
      <w:r w:rsidRPr="005D1938">
        <w:rPr>
          <w:rFonts w:ascii="Times New Roman" w:hAnsi="Times New Roman"/>
          <w:spacing w:val="-1"/>
          <w:sz w:val="24"/>
          <w:szCs w:val="24"/>
        </w:rPr>
        <w:t>’</w:t>
      </w:r>
      <w:r w:rsidRPr="005D1938">
        <w:rPr>
          <w:rFonts w:ascii="Times New Roman" w:hAnsi="Times New Roman"/>
          <w:sz w:val="24"/>
          <w:szCs w:val="24"/>
        </w:rPr>
        <w:t>Ens</w:t>
      </w:r>
      <w:r w:rsidRPr="005D1938">
        <w:rPr>
          <w:rFonts w:ascii="Times New Roman" w:hAnsi="Times New Roman"/>
          <w:spacing w:val="-1"/>
          <w:sz w:val="24"/>
          <w:szCs w:val="24"/>
        </w:rPr>
        <w:t>e</w:t>
      </w:r>
      <w:r w:rsidRPr="005D1938">
        <w:rPr>
          <w:rFonts w:ascii="Times New Roman" w:hAnsi="Times New Roman"/>
          <w:spacing w:val="3"/>
          <w:sz w:val="24"/>
          <w:szCs w:val="24"/>
        </w:rPr>
        <w:t>i</w:t>
      </w:r>
      <w:r w:rsidRPr="005D1938">
        <w:rPr>
          <w:rFonts w:ascii="Times New Roman" w:hAnsi="Times New Roman"/>
          <w:spacing w:val="-2"/>
          <w:sz w:val="24"/>
          <w:szCs w:val="24"/>
        </w:rPr>
        <w:t>g</w:t>
      </w:r>
      <w:r w:rsidRPr="005D1938">
        <w:rPr>
          <w:rFonts w:ascii="Times New Roman" w:hAnsi="Times New Roman"/>
          <w:sz w:val="24"/>
          <w:szCs w:val="24"/>
        </w:rPr>
        <w:t>n</w:t>
      </w:r>
      <w:r w:rsidRPr="005D1938">
        <w:rPr>
          <w:rFonts w:ascii="Times New Roman" w:hAnsi="Times New Roman"/>
          <w:spacing w:val="-1"/>
          <w:sz w:val="24"/>
          <w:szCs w:val="24"/>
        </w:rPr>
        <w:t>e</w:t>
      </w:r>
      <w:r w:rsidRPr="005D1938">
        <w:rPr>
          <w:rFonts w:ascii="Times New Roman" w:hAnsi="Times New Roman"/>
          <w:sz w:val="24"/>
          <w:szCs w:val="24"/>
        </w:rPr>
        <w:t>ment,</w:t>
      </w:r>
      <w:r w:rsidRPr="005D1938">
        <w:rPr>
          <w:rFonts w:ascii="Times New Roman" w:hAnsi="Times New Roman"/>
          <w:spacing w:val="1"/>
          <w:sz w:val="24"/>
          <w:szCs w:val="24"/>
        </w:rPr>
        <w:t xml:space="preserve"> </w:t>
      </w:r>
      <w:r w:rsidRPr="005D1938">
        <w:rPr>
          <w:rFonts w:ascii="Times New Roman" w:hAnsi="Times New Roman"/>
          <w:sz w:val="24"/>
          <w:szCs w:val="24"/>
        </w:rPr>
        <w:t>ou</w:t>
      </w:r>
      <w:r w:rsidRPr="005D1938">
        <w:rPr>
          <w:rFonts w:ascii="Times New Roman" w:hAnsi="Times New Roman"/>
          <w:spacing w:val="9"/>
          <w:sz w:val="24"/>
          <w:szCs w:val="24"/>
        </w:rPr>
        <w:t xml:space="preserve"> </w:t>
      </w:r>
      <w:r w:rsidRPr="005D1938">
        <w:rPr>
          <w:rFonts w:ascii="Times New Roman" w:hAnsi="Times New Roman"/>
          <w:b/>
          <w:bCs/>
          <w:sz w:val="24"/>
          <w:szCs w:val="24"/>
        </w:rPr>
        <w:t>U</w:t>
      </w:r>
      <w:r w:rsidRPr="005D1938">
        <w:rPr>
          <w:rFonts w:ascii="Times New Roman" w:hAnsi="Times New Roman"/>
          <w:b/>
          <w:bCs/>
          <w:spacing w:val="1"/>
          <w:sz w:val="24"/>
          <w:szCs w:val="24"/>
        </w:rPr>
        <w:t>E</w:t>
      </w:r>
      <w:r w:rsidRPr="005D1938">
        <w:rPr>
          <w:rFonts w:ascii="Times New Roman" w:hAnsi="Times New Roman"/>
          <w:sz w:val="24"/>
          <w:szCs w:val="24"/>
        </w:rPr>
        <w:t>.</w:t>
      </w:r>
      <w:r w:rsidRPr="005D1938">
        <w:rPr>
          <w:rFonts w:ascii="Times New Roman" w:hAnsi="Times New Roman"/>
          <w:spacing w:val="1"/>
          <w:sz w:val="24"/>
          <w:szCs w:val="24"/>
        </w:rPr>
        <w:t xml:space="preserve"> </w:t>
      </w:r>
      <w:r w:rsidRPr="005D1938">
        <w:rPr>
          <w:rFonts w:ascii="Times New Roman" w:hAnsi="Times New Roman"/>
          <w:sz w:val="24"/>
          <w:szCs w:val="24"/>
        </w:rPr>
        <w:t>Un s</w:t>
      </w:r>
      <w:r w:rsidRPr="005D1938">
        <w:rPr>
          <w:rFonts w:ascii="Times New Roman" w:hAnsi="Times New Roman"/>
          <w:spacing w:val="-1"/>
          <w:sz w:val="24"/>
          <w:szCs w:val="24"/>
        </w:rPr>
        <w:t>e</w:t>
      </w:r>
      <w:r w:rsidRPr="005D1938">
        <w:rPr>
          <w:rFonts w:ascii="Times New Roman" w:hAnsi="Times New Roman"/>
          <w:sz w:val="24"/>
          <w:szCs w:val="24"/>
        </w:rPr>
        <w:t xml:space="preserve">mestre </w:t>
      </w:r>
      <w:r w:rsidRPr="005D1938">
        <w:rPr>
          <w:rFonts w:ascii="Times New Roman" w:hAnsi="Times New Roman"/>
          <w:spacing w:val="-1"/>
          <w:sz w:val="24"/>
          <w:szCs w:val="24"/>
        </w:rPr>
        <w:t>c</w:t>
      </w:r>
      <w:r w:rsidRPr="005D1938">
        <w:rPr>
          <w:rFonts w:ascii="Times New Roman" w:hAnsi="Times New Roman"/>
          <w:sz w:val="24"/>
          <w:szCs w:val="24"/>
        </w:rPr>
        <w:t>omporte</w:t>
      </w:r>
      <w:r w:rsidRPr="005D1938">
        <w:rPr>
          <w:rFonts w:ascii="Times New Roman" w:hAnsi="Times New Roman"/>
          <w:spacing w:val="-1"/>
          <w:sz w:val="24"/>
          <w:szCs w:val="24"/>
        </w:rPr>
        <w:t xml:space="preserve"> </w:t>
      </w:r>
      <w:r w:rsidRPr="005D1938">
        <w:rPr>
          <w:rFonts w:ascii="Times New Roman" w:hAnsi="Times New Roman"/>
          <w:sz w:val="24"/>
          <w:szCs w:val="24"/>
        </w:rPr>
        <w:t>6 U</w:t>
      </w:r>
      <w:r w:rsidRPr="005D1938">
        <w:rPr>
          <w:rFonts w:ascii="Times New Roman" w:hAnsi="Times New Roman"/>
          <w:spacing w:val="-1"/>
          <w:sz w:val="24"/>
          <w:szCs w:val="24"/>
        </w:rPr>
        <w:t>E</w:t>
      </w:r>
      <w:r w:rsidR="007E709F">
        <w:rPr>
          <w:rFonts w:ascii="Times New Roman" w:hAnsi="Times New Roman"/>
          <w:sz w:val="24"/>
          <w:szCs w:val="24"/>
        </w:rPr>
        <w:t>.</w:t>
      </w:r>
    </w:p>
    <w:p w:rsidR="00BC7103" w:rsidRDefault="00BC7103" w:rsidP="0089459E">
      <w:pPr>
        <w:spacing w:after="0" w:line="240" w:lineRule="auto"/>
        <w:ind w:right="-1"/>
        <w:jc w:val="both"/>
        <w:rPr>
          <w:rFonts w:ascii="Times New Roman" w:hAnsi="Times New Roman"/>
          <w:sz w:val="24"/>
          <w:szCs w:val="24"/>
        </w:rPr>
      </w:pPr>
    </w:p>
    <w:p w:rsidR="005F79C8" w:rsidRPr="005D1938" w:rsidRDefault="007E709F" w:rsidP="0089459E">
      <w:pPr>
        <w:spacing w:after="0" w:line="240" w:lineRule="auto"/>
        <w:ind w:right="-1"/>
        <w:jc w:val="both"/>
        <w:rPr>
          <w:rFonts w:ascii="Times New Roman" w:hAnsi="Times New Roman"/>
          <w:sz w:val="24"/>
          <w:szCs w:val="24"/>
        </w:rPr>
      </w:pPr>
      <w:r>
        <w:rPr>
          <w:rFonts w:ascii="Times New Roman" w:hAnsi="Times New Roman"/>
          <w:b/>
          <w:sz w:val="24"/>
          <w:szCs w:val="24"/>
        </w:rPr>
        <w:t>U</w:t>
      </w:r>
      <w:r w:rsidR="005F79C8" w:rsidRPr="005D1938">
        <w:rPr>
          <w:rFonts w:ascii="Times New Roman" w:hAnsi="Times New Roman"/>
          <w:b/>
          <w:bCs/>
          <w:spacing w:val="1"/>
          <w:sz w:val="24"/>
          <w:szCs w:val="24"/>
        </w:rPr>
        <w:t>n</w:t>
      </w:r>
      <w:r w:rsidR="005F79C8" w:rsidRPr="005D1938">
        <w:rPr>
          <w:rFonts w:ascii="Times New Roman" w:hAnsi="Times New Roman"/>
          <w:b/>
          <w:bCs/>
          <w:sz w:val="24"/>
          <w:szCs w:val="24"/>
        </w:rPr>
        <w:t>e</w:t>
      </w:r>
      <w:r w:rsidR="005F79C8" w:rsidRPr="005D1938">
        <w:rPr>
          <w:rFonts w:ascii="Times New Roman" w:hAnsi="Times New Roman"/>
          <w:b/>
          <w:bCs/>
          <w:spacing w:val="-1"/>
          <w:sz w:val="24"/>
          <w:szCs w:val="24"/>
        </w:rPr>
        <w:t xml:space="preserve"> </w:t>
      </w:r>
      <w:r w:rsidR="005F79C8" w:rsidRPr="005D1938">
        <w:rPr>
          <w:rFonts w:ascii="Times New Roman" w:hAnsi="Times New Roman"/>
          <w:b/>
          <w:bCs/>
          <w:sz w:val="24"/>
          <w:szCs w:val="24"/>
        </w:rPr>
        <w:t>le</w:t>
      </w:r>
      <w:r w:rsidR="005F79C8" w:rsidRPr="005D1938">
        <w:rPr>
          <w:rFonts w:ascii="Times New Roman" w:hAnsi="Times New Roman"/>
          <w:b/>
          <w:bCs/>
          <w:spacing w:val="-1"/>
          <w:sz w:val="24"/>
          <w:szCs w:val="24"/>
        </w:rPr>
        <w:t>t</w:t>
      </w:r>
      <w:r w:rsidR="005F79C8" w:rsidRPr="005D1938">
        <w:rPr>
          <w:rFonts w:ascii="Times New Roman" w:hAnsi="Times New Roman"/>
          <w:b/>
          <w:bCs/>
          <w:sz w:val="24"/>
          <w:szCs w:val="24"/>
        </w:rPr>
        <w:t>tre</w:t>
      </w:r>
      <w:r w:rsidR="005F79C8" w:rsidRPr="005D1938">
        <w:rPr>
          <w:rFonts w:ascii="Times New Roman" w:hAnsi="Times New Roman"/>
          <w:b/>
          <w:bCs/>
          <w:spacing w:val="-1"/>
          <w:sz w:val="24"/>
          <w:szCs w:val="24"/>
        </w:rPr>
        <w:t xml:space="preserve"> </w:t>
      </w:r>
      <w:r w:rsidR="005F79C8" w:rsidRPr="005D1938">
        <w:rPr>
          <w:rFonts w:ascii="Times New Roman" w:hAnsi="Times New Roman"/>
          <w:b/>
          <w:bCs/>
          <w:sz w:val="24"/>
          <w:szCs w:val="24"/>
        </w:rPr>
        <w:t>i</w:t>
      </w:r>
      <w:r w:rsidR="005F79C8" w:rsidRPr="005D1938">
        <w:rPr>
          <w:rFonts w:ascii="Times New Roman" w:hAnsi="Times New Roman"/>
          <w:b/>
          <w:bCs/>
          <w:spacing w:val="1"/>
          <w:sz w:val="24"/>
          <w:szCs w:val="24"/>
        </w:rPr>
        <w:t>nd</w:t>
      </w:r>
      <w:r w:rsidR="005F79C8" w:rsidRPr="005D1938">
        <w:rPr>
          <w:rFonts w:ascii="Times New Roman" w:hAnsi="Times New Roman"/>
          <w:b/>
          <w:bCs/>
          <w:sz w:val="24"/>
          <w:szCs w:val="24"/>
        </w:rPr>
        <w:t>i</w:t>
      </w:r>
      <w:r w:rsidR="005F79C8" w:rsidRPr="005D1938">
        <w:rPr>
          <w:rFonts w:ascii="Times New Roman" w:hAnsi="Times New Roman"/>
          <w:b/>
          <w:bCs/>
          <w:spacing w:val="-1"/>
          <w:sz w:val="24"/>
          <w:szCs w:val="24"/>
        </w:rPr>
        <w:t>q</w:t>
      </w:r>
      <w:r w:rsidR="005F79C8" w:rsidRPr="005D1938">
        <w:rPr>
          <w:rFonts w:ascii="Times New Roman" w:hAnsi="Times New Roman"/>
          <w:b/>
          <w:bCs/>
          <w:spacing w:val="1"/>
          <w:sz w:val="24"/>
          <w:szCs w:val="24"/>
        </w:rPr>
        <w:t>u</w:t>
      </w:r>
      <w:r w:rsidR="005F79C8" w:rsidRPr="005D1938">
        <w:rPr>
          <w:rFonts w:ascii="Times New Roman" w:hAnsi="Times New Roman"/>
          <w:b/>
          <w:bCs/>
          <w:sz w:val="24"/>
          <w:szCs w:val="24"/>
        </w:rPr>
        <w:t>e</w:t>
      </w:r>
      <w:r w:rsidR="005F79C8" w:rsidRPr="005D1938">
        <w:rPr>
          <w:rFonts w:ascii="Times New Roman" w:hAnsi="Times New Roman"/>
          <w:b/>
          <w:bCs/>
          <w:spacing w:val="-1"/>
          <w:sz w:val="24"/>
          <w:szCs w:val="24"/>
        </w:rPr>
        <w:t xml:space="preserve"> </w:t>
      </w:r>
      <w:r w:rsidR="005F79C8" w:rsidRPr="005D1938">
        <w:rPr>
          <w:rFonts w:ascii="Times New Roman" w:hAnsi="Times New Roman"/>
          <w:b/>
          <w:bCs/>
          <w:spacing w:val="1"/>
          <w:sz w:val="24"/>
          <w:szCs w:val="24"/>
        </w:rPr>
        <w:t>d</w:t>
      </w:r>
      <w:r w:rsidR="005F79C8" w:rsidRPr="005D1938">
        <w:rPr>
          <w:rFonts w:ascii="Times New Roman" w:hAnsi="Times New Roman"/>
          <w:b/>
          <w:bCs/>
          <w:sz w:val="24"/>
          <w:szCs w:val="24"/>
        </w:rPr>
        <w:t>e</w:t>
      </w:r>
      <w:r w:rsidR="005F79C8" w:rsidRPr="005D1938">
        <w:rPr>
          <w:rFonts w:ascii="Times New Roman" w:hAnsi="Times New Roman"/>
          <w:b/>
          <w:bCs/>
          <w:spacing w:val="-1"/>
          <w:sz w:val="24"/>
          <w:szCs w:val="24"/>
        </w:rPr>
        <w:t xml:space="preserve"> </w:t>
      </w:r>
      <w:r w:rsidR="005F79C8" w:rsidRPr="005D1938">
        <w:rPr>
          <w:rFonts w:ascii="Times New Roman" w:hAnsi="Times New Roman"/>
          <w:b/>
          <w:bCs/>
          <w:spacing w:val="1"/>
          <w:sz w:val="24"/>
          <w:szCs w:val="24"/>
        </w:rPr>
        <w:t>qu</w:t>
      </w:r>
      <w:r w:rsidR="005F79C8" w:rsidRPr="005D1938">
        <w:rPr>
          <w:rFonts w:ascii="Times New Roman" w:hAnsi="Times New Roman"/>
          <w:b/>
          <w:bCs/>
          <w:spacing w:val="-1"/>
          <w:sz w:val="24"/>
          <w:szCs w:val="24"/>
        </w:rPr>
        <w:t>e</w:t>
      </w:r>
      <w:r w:rsidR="005F79C8" w:rsidRPr="005D1938">
        <w:rPr>
          <w:rFonts w:ascii="Times New Roman" w:hAnsi="Times New Roman"/>
          <w:b/>
          <w:bCs/>
          <w:sz w:val="24"/>
          <w:szCs w:val="24"/>
        </w:rPr>
        <w:t>l se</w:t>
      </w:r>
      <w:r w:rsidR="005F79C8" w:rsidRPr="005D1938">
        <w:rPr>
          <w:rFonts w:ascii="Times New Roman" w:hAnsi="Times New Roman"/>
          <w:b/>
          <w:bCs/>
          <w:spacing w:val="-3"/>
          <w:sz w:val="24"/>
          <w:szCs w:val="24"/>
        </w:rPr>
        <w:t>m</w:t>
      </w:r>
      <w:r w:rsidR="005F79C8" w:rsidRPr="005D1938">
        <w:rPr>
          <w:rFonts w:ascii="Times New Roman" w:hAnsi="Times New Roman"/>
          <w:b/>
          <w:bCs/>
          <w:spacing w:val="-1"/>
          <w:sz w:val="24"/>
          <w:szCs w:val="24"/>
        </w:rPr>
        <w:t>e</w:t>
      </w:r>
      <w:r w:rsidR="005F79C8" w:rsidRPr="005D1938">
        <w:rPr>
          <w:rFonts w:ascii="Times New Roman" w:hAnsi="Times New Roman"/>
          <w:b/>
          <w:bCs/>
          <w:spacing w:val="2"/>
          <w:sz w:val="24"/>
          <w:szCs w:val="24"/>
        </w:rPr>
        <w:t>s</w:t>
      </w:r>
      <w:r w:rsidR="005F79C8" w:rsidRPr="005D1938">
        <w:rPr>
          <w:rFonts w:ascii="Times New Roman" w:hAnsi="Times New Roman"/>
          <w:b/>
          <w:bCs/>
          <w:sz w:val="24"/>
          <w:szCs w:val="24"/>
        </w:rPr>
        <w:t>t</w:t>
      </w:r>
      <w:r w:rsidR="005F79C8" w:rsidRPr="005D1938">
        <w:rPr>
          <w:rFonts w:ascii="Times New Roman" w:hAnsi="Times New Roman"/>
          <w:b/>
          <w:bCs/>
          <w:spacing w:val="-2"/>
          <w:sz w:val="24"/>
          <w:szCs w:val="24"/>
        </w:rPr>
        <w:t>r</w:t>
      </w:r>
      <w:r w:rsidR="005F79C8" w:rsidRPr="005D1938">
        <w:rPr>
          <w:rFonts w:ascii="Times New Roman" w:hAnsi="Times New Roman"/>
          <w:b/>
          <w:bCs/>
          <w:sz w:val="24"/>
          <w:szCs w:val="24"/>
        </w:rPr>
        <w:t>e</w:t>
      </w:r>
      <w:r w:rsidR="005F79C8" w:rsidRPr="005D1938">
        <w:rPr>
          <w:rFonts w:ascii="Times New Roman" w:hAnsi="Times New Roman"/>
          <w:b/>
          <w:bCs/>
          <w:spacing w:val="2"/>
          <w:sz w:val="24"/>
          <w:szCs w:val="24"/>
        </w:rPr>
        <w:t xml:space="preserve"> </w:t>
      </w:r>
      <w:r w:rsidR="005F79C8" w:rsidRPr="005D1938">
        <w:rPr>
          <w:rFonts w:ascii="Times New Roman" w:hAnsi="Times New Roman"/>
          <w:b/>
          <w:bCs/>
          <w:sz w:val="24"/>
          <w:szCs w:val="24"/>
        </w:rPr>
        <w:t>il</w:t>
      </w:r>
      <w:r w:rsidR="005F79C8" w:rsidRPr="005D1938">
        <w:rPr>
          <w:rFonts w:ascii="Times New Roman" w:hAnsi="Times New Roman"/>
          <w:b/>
          <w:bCs/>
          <w:spacing w:val="1"/>
          <w:sz w:val="24"/>
          <w:szCs w:val="24"/>
        </w:rPr>
        <w:t xml:space="preserve"> </w:t>
      </w:r>
      <w:r w:rsidR="005F79C8" w:rsidRPr="005D1938">
        <w:rPr>
          <w:rFonts w:ascii="Times New Roman" w:hAnsi="Times New Roman"/>
          <w:b/>
          <w:bCs/>
          <w:sz w:val="24"/>
          <w:szCs w:val="24"/>
        </w:rPr>
        <w:t>s</w:t>
      </w:r>
      <w:r w:rsidR="005F79C8" w:rsidRPr="005D1938">
        <w:rPr>
          <w:rFonts w:ascii="Times New Roman" w:hAnsi="Times New Roman"/>
          <w:b/>
          <w:bCs/>
          <w:spacing w:val="2"/>
          <w:sz w:val="24"/>
          <w:szCs w:val="24"/>
        </w:rPr>
        <w:t>’</w:t>
      </w:r>
      <w:r w:rsidR="005F79C8" w:rsidRPr="005D1938">
        <w:rPr>
          <w:rFonts w:ascii="Times New Roman" w:hAnsi="Times New Roman"/>
          <w:b/>
          <w:bCs/>
          <w:sz w:val="24"/>
          <w:szCs w:val="24"/>
        </w:rPr>
        <w:t>agit</w:t>
      </w:r>
      <w:r w:rsidR="005F79C8" w:rsidRPr="005D1938">
        <w:rPr>
          <w:rFonts w:ascii="Times New Roman" w:hAnsi="Times New Roman"/>
          <w:b/>
          <w:bCs/>
          <w:spacing w:val="1"/>
          <w:sz w:val="24"/>
          <w:szCs w:val="24"/>
        </w:rPr>
        <w:t xml:space="preserve"> </w:t>
      </w:r>
      <w:r w:rsidR="005F79C8" w:rsidRPr="005D1938">
        <w:rPr>
          <w:rFonts w:ascii="Times New Roman" w:hAnsi="Times New Roman"/>
          <w:sz w:val="24"/>
          <w:szCs w:val="24"/>
        </w:rPr>
        <w:t>:</w:t>
      </w:r>
    </w:p>
    <w:p w:rsidR="005F79C8" w:rsidRPr="005D1938" w:rsidRDefault="005F79C8" w:rsidP="00F23C33">
      <w:pPr>
        <w:spacing w:after="0" w:line="240" w:lineRule="auto"/>
        <w:ind w:right="-1"/>
        <w:jc w:val="both"/>
        <w:rPr>
          <w:rFonts w:ascii="Times New Roman" w:hAnsi="Times New Roman"/>
          <w:sz w:val="24"/>
          <w:szCs w:val="24"/>
        </w:rPr>
      </w:pPr>
      <w:r w:rsidRPr="005D1938">
        <w:rPr>
          <w:rFonts w:ascii="Times New Roman" w:hAnsi="Times New Roman"/>
          <w:sz w:val="24"/>
          <w:szCs w:val="24"/>
        </w:rPr>
        <w:t>«</w:t>
      </w:r>
      <w:r w:rsidRPr="005D1938">
        <w:rPr>
          <w:rFonts w:ascii="Times New Roman" w:hAnsi="Times New Roman"/>
          <w:spacing w:val="-2"/>
          <w:sz w:val="24"/>
          <w:szCs w:val="24"/>
        </w:rPr>
        <w:t xml:space="preserve"> </w:t>
      </w:r>
      <w:r w:rsidRPr="005D1938">
        <w:rPr>
          <w:rFonts w:ascii="Times New Roman" w:hAnsi="Times New Roman"/>
          <w:b/>
          <w:bCs/>
          <w:sz w:val="24"/>
          <w:szCs w:val="24"/>
        </w:rPr>
        <w:t>A</w:t>
      </w:r>
      <w:r w:rsidRPr="005D1938">
        <w:rPr>
          <w:rFonts w:ascii="Times New Roman" w:hAnsi="Times New Roman"/>
          <w:b/>
          <w:bCs/>
          <w:spacing w:val="4"/>
          <w:sz w:val="24"/>
          <w:szCs w:val="24"/>
        </w:rPr>
        <w:t xml:space="preserve"> </w:t>
      </w:r>
      <w:r w:rsidRPr="005D1938">
        <w:rPr>
          <w:rFonts w:ascii="Times New Roman" w:hAnsi="Times New Roman"/>
          <w:spacing w:val="-7"/>
          <w:sz w:val="24"/>
          <w:szCs w:val="24"/>
        </w:rPr>
        <w:t>»</w:t>
      </w:r>
      <w:r w:rsidRPr="005D1938">
        <w:rPr>
          <w:rFonts w:ascii="Times New Roman" w:hAnsi="Times New Roman"/>
          <w:sz w:val="24"/>
          <w:szCs w:val="24"/>
        </w:rPr>
        <w:t>,  ind</w:t>
      </w:r>
      <w:r w:rsidRPr="005D1938">
        <w:rPr>
          <w:rFonts w:ascii="Times New Roman" w:hAnsi="Times New Roman"/>
          <w:spacing w:val="1"/>
          <w:sz w:val="24"/>
          <w:szCs w:val="24"/>
        </w:rPr>
        <w:t>i</w:t>
      </w:r>
      <w:r w:rsidRPr="005D1938">
        <w:rPr>
          <w:rFonts w:ascii="Times New Roman" w:hAnsi="Times New Roman"/>
          <w:sz w:val="24"/>
          <w:szCs w:val="24"/>
        </w:rPr>
        <w:t>que</w:t>
      </w:r>
      <w:r w:rsidRPr="005D1938">
        <w:rPr>
          <w:rFonts w:ascii="Times New Roman" w:hAnsi="Times New Roman"/>
          <w:spacing w:val="56"/>
          <w:sz w:val="24"/>
          <w:szCs w:val="24"/>
        </w:rPr>
        <w:t xml:space="preserve"> </w:t>
      </w:r>
      <w:r w:rsidRPr="005D1938">
        <w:rPr>
          <w:rFonts w:ascii="Times New Roman" w:hAnsi="Times New Roman"/>
          <w:sz w:val="24"/>
          <w:szCs w:val="24"/>
        </w:rPr>
        <w:t>qu’il</w:t>
      </w:r>
      <w:r w:rsidRPr="005D1938">
        <w:rPr>
          <w:rFonts w:ascii="Times New Roman" w:hAnsi="Times New Roman"/>
          <w:spacing w:val="58"/>
          <w:sz w:val="24"/>
          <w:szCs w:val="24"/>
        </w:rPr>
        <w:t xml:space="preserve"> </w:t>
      </w:r>
      <w:r w:rsidRPr="005D1938">
        <w:rPr>
          <w:rFonts w:ascii="Times New Roman" w:hAnsi="Times New Roman"/>
          <w:sz w:val="24"/>
          <w:szCs w:val="24"/>
        </w:rPr>
        <w:t>s’</w:t>
      </w:r>
      <w:r w:rsidRPr="005D1938">
        <w:rPr>
          <w:rFonts w:ascii="Times New Roman" w:hAnsi="Times New Roman"/>
          <w:spacing w:val="1"/>
          <w:sz w:val="24"/>
          <w:szCs w:val="24"/>
        </w:rPr>
        <w:t>a</w:t>
      </w:r>
      <w:r w:rsidRPr="005D1938">
        <w:rPr>
          <w:rFonts w:ascii="Times New Roman" w:hAnsi="Times New Roman"/>
          <w:spacing w:val="-2"/>
          <w:sz w:val="24"/>
          <w:szCs w:val="24"/>
        </w:rPr>
        <w:t>g</w:t>
      </w:r>
      <w:r w:rsidRPr="005D1938">
        <w:rPr>
          <w:rFonts w:ascii="Times New Roman" w:hAnsi="Times New Roman"/>
          <w:sz w:val="24"/>
          <w:szCs w:val="24"/>
        </w:rPr>
        <w:t>it</w:t>
      </w:r>
      <w:r w:rsidRPr="005D1938">
        <w:rPr>
          <w:rFonts w:ascii="Times New Roman" w:hAnsi="Times New Roman"/>
          <w:spacing w:val="58"/>
          <w:sz w:val="24"/>
          <w:szCs w:val="24"/>
        </w:rPr>
        <w:t xml:space="preserve"> </w:t>
      </w:r>
      <w:r w:rsidRPr="005D1938">
        <w:rPr>
          <w:rFonts w:ascii="Times New Roman" w:hAnsi="Times New Roman"/>
          <w:sz w:val="24"/>
          <w:szCs w:val="24"/>
        </w:rPr>
        <w:t>du</w:t>
      </w:r>
      <w:r w:rsidRPr="005D1938">
        <w:rPr>
          <w:rFonts w:ascii="Times New Roman" w:hAnsi="Times New Roman"/>
          <w:spacing w:val="57"/>
          <w:sz w:val="24"/>
          <w:szCs w:val="24"/>
        </w:rPr>
        <w:t xml:space="preserve"> </w:t>
      </w:r>
      <w:r w:rsidRPr="005D1938">
        <w:rPr>
          <w:rFonts w:ascii="Times New Roman" w:hAnsi="Times New Roman"/>
          <w:sz w:val="24"/>
          <w:szCs w:val="24"/>
        </w:rPr>
        <w:t>p</w:t>
      </w:r>
      <w:r w:rsidRPr="005D1938">
        <w:rPr>
          <w:rFonts w:ascii="Times New Roman" w:hAnsi="Times New Roman"/>
          <w:spacing w:val="-1"/>
          <w:sz w:val="24"/>
          <w:szCs w:val="24"/>
        </w:rPr>
        <w:t>re</w:t>
      </w:r>
      <w:r w:rsidRPr="005D1938">
        <w:rPr>
          <w:rFonts w:ascii="Times New Roman" w:hAnsi="Times New Roman"/>
          <w:sz w:val="24"/>
          <w:szCs w:val="24"/>
        </w:rPr>
        <w:t>m</w:t>
      </w:r>
      <w:r w:rsidRPr="005D1938">
        <w:rPr>
          <w:rFonts w:ascii="Times New Roman" w:hAnsi="Times New Roman"/>
          <w:spacing w:val="1"/>
          <w:sz w:val="24"/>
          <w:szCs w:val="24"/>
        </w:rPr>
        <w:t>i</w:t>
      </w:r>
      <w:r w:rsidRPr="005D1938">
        <w:rPr>
          <w:rFonts w:ascii="Times New Roman" w:hAnsi="Times New Roman"/>
          <w:spacing w:val="-1"/>
          <w:sz w:val="24"/>
          <w:szCs w:val="24"/>
        </w:rPr>
        <w:t>e</w:t>
      </w:r>
      <w:r w:rsidRPr="005D1938">
        <w:rPr>
          <w:rFonts w:ascii="Times New Roman" w:hAnsi="Times New Roman"/>
          <w:sz w:val="24"/>
          <w:szCs w:val="24"/>
        </w:rPr>
        <w:t>r</w:t>
      </w:r>
      <w:r w:rsidRPr="005D1938">
        <w:rPr>
          <w:rFonts w:ascii="Times New Roman" w:hAnsi="Times New Roman"/>
          <w:spacing w:val="57"/>
          <w:sz w:val="24"/>
          <w:szCs w:val="24"/>
        </w:rPr>
        <w:t xml:space="preserve"> </w:t>
      </w:r>
      <w:r w:rsidRPr="005D1938">
        <w:rPr>
          <w:rFonts w:ascii="Times New Roman" w:hAnsi="Times New Roman"/>
          <w:sz w:val="24"/>
          <w:szCs w:val="24"/>
        </w:rPr>
        <w:t>s</w:t>
      </w:r>
      <w:r w:rsidRPr="005D1938">
        <w:rPr>
          <w:rFonts w:ascii="Times New Roman" w:hAnsi="Times New Roman"/>
          <w:spacing w:val="-1"/>
          <w:sz w:val="24"/>
          <w:szCs w:val="24"/>
        </w:rPr>
        <w:t>e</w:t>
      </w:r>
      <w:r w:rsidRPr="005D1938">
        <w:rPr>
          <w:rFonts w:ascii="Times New Roman" w:hAnsi="Times New Roman"/>
          <w:sz w:val="24"/>
          <w:szCs w:val="24"/>
        </w:rPr>
        <w:t>mest</w:t>
      </w:r>
      <w:r w:rsidRPr="005D1938">
        <w:rPr>
          <w:rFonts w:ascii="Times New Roman" w:hAnsi="Times New Roman"/>
          <w:spacing w:val="2"/>
          <w:sz w:val="24"/>
          <w:szCs w:val="24"/>
        </w:rPr>
        <w:t>r</w:t>
      </w:r>
      <w:r w:rsidRPr="005D1938">
        <w:rPr>
          <w:rFonts w:ascii="Times New Roman" w:hAnsi="Times New Roman"/>
          <w:sz w:val="24"/>
          <w:szCs w:val="24"/>
        </w:rPr>
        <w:t>e</w:t>
      </w:r>
      <w:r w:rsidRPr="005D1938">
        <w:rPr>
          <w:rFonts w:ascii="Times New Roman" w:hAnsi="Times New Roman"/>
          <w:spacing w:val="59"/>
          <w:sz w:val="24"/>
          <w:szCs w:val="24"/>
        </w:rPr>
        <w:t xml:space="preserve"> </w:t>
      </w:r>
      <w:r w:rsidRPr="005D1938">
        <w:rPr>
          <w:rFonts w:ascii="Times New Roman" w:hAnsi="Times New Roman"/>
          <w:sz w:val="24"/>
          <w:szCs w:val="24"/>
        </w:rPr>
        <w:t>de</w:t>
      </w:r>
      <w:r w:rsidRPr="005D1938">
        <w:rPr>
          <w:rFonts w:ascii="Times New Roman" w:hAnsi="Times New Roman"/>
          <w:spacing w:val="56"/>
          <w:sz w:val="24"/>
          <w:szCs w:val="24"/>
        </w:rPr>
        <w:t xml:space="preserve"> </w:t>
      </w:r>
      <w:r w:rsidRPr="005D1938">
        <w:rPr>
          <w:rFonts w:ascii="Times New Roman" w:hAnsi="Times New Roman"/>
          <w:sz w:val="24"/>
          <w:szCs w:val="24"/>
        </w:rPr>
        <w:t>la</w:t>
      </w:r>
      <w:r w:rsidRPr="005D1938">
        <w:rPr>
          <w:rFonts w:ascii="Times New Roman" w:hAnsi="Times New Roman"/>
          <w:spacing w:val="57"/>
          <w:sz w:val="24"/>
          <w:szCs w:val="24"/>
        </w:rPr>
        <w:t xml:space="preserve"> </w:t>
      </w:r>
      <w:r w:rsidRPr="005D1938">
        <w:rPr>
          <w:rFonts w:ascii="Times New Roman" w:hAnsi="Times New Roman"/>
          <w:sz w:val="24"/>
          <w:szCs w:val="24"/>
        </w:rPr>
        <w:t>p</w:t>
      </w:r>
      <w:r w:rsidRPr="005D1938">
        <w:rPr>
          <w:rFonts w:ascii="Times New Roman" w:hAnsi="Times New Roman"/>
          <w:spacing w:val="-1"/>
          <w:sz w:val="24"/>
          <w:szCs w:val="24"/>
        </w:rPr>
        <w:t>re</w:t>
      </w:r>
      <w:r w:rsidRPr="005D1938">
        <w:rPr>
          <w:rFonts w:ascii="Times New Roman" w:hAnsi="Times New Roman"/>
          <w:sz w:val="24"/>
          <w:szCs w:val="24"/>
        </w:rPr>
        <w:t>m</w:t>
      </w:r>
      <w:r w:rsidRPr="005D1938">
        <w:rPr>
          <w:rFonts w:ascii="Times New Roman" w:hAnsi="Times New Roman"/>
          <w:spacing w:val="1"/>
          <w:sz w:val="24"/>
          <w:szCs w:val="24"/>
        </w:rPr>
        <w:t>i</w:t>
      </w:r>
      <w:r w:rsidRPr="005D1938">
        <w:rPr>
          <w:rFonts w:ascii="Times New Roman" w:hAnsi="Times New Roman"/>
          <w:spacing w:val="-1"/>
          <w:sz w:val="24"/>
          <w:szCs w:val="24"/>
        </w:rPr>
        <w:t>è</w:t>
      </w:r>
      <w:r w:rsidRPr="005D1938">
        <w:rPr>
          <w:rFonts w:ascii="Times New Roman" w:hAnsi="Times New Roman"/>
          <w:sz w:val="24"/>
          <w:szCs w:val="24"/>
        </w:rPr>
        <w:t>re</w:t>
      </w:r>
      <w:r w:rsidRPr="005D1938">
        <w:rPr>
          <w:rFonts w:ascii="Times New Roman" w:hAnsi="Times New Roman"/>
          <w:spacing w:val="56"/>
          <w:sz w:val="24"/>
          <w:szCs w:val="24"/>
        </w:rPr>
        <w:t xml:space="preserve"> </w:t>
      </w:r>
      <w:r w:rsidRPr="005D1938">
        <w:rPr>
          <w:rFonts w:ascii="Times New Roman" w:hAnsi="Times New Roman"/>
          <w:spacing w:val="-1"/>
          <w:sz w:val="24"/>
          <w:szCs w:val="24"/>
        </w:rPr>
        <w:t>a</w:t>
      </w:r>
      <w:r w:rsidRPr="005D1938">
        <w:rPr>
          <w:rFonts w:ascii="Times New Roman" w:hAnsi="Times New Roman"/>
          <w:sz w:val="24"/>
          <w:szCs w:val="24"/>
        </w:rPr>
        <w:t>n</w:t>
      </w:r>
      <w:r w:rsidRPr="005D1938">
        <w:rPr>
          <w:rFonts w:ascii="Times New Roman" w:hAnsi="Times New Roman"/>
          <w:spacing w:val="2"/>
          <w:sz w:val="24"/>
          <w:szCs w:val="24"/>
        </w:rPr>
        <w:t>n</w:t>
      </w:r>
      <w:r w:rsidRPr="005D1938">
        <w:rPr>
          <w:rFonts w:ascii="Times New Roman" w:hAnsi="Times New Roman"/>
          <w:spacing w:val="-1"/>
          <w:sz w:val="24"/>
          <w:szCs w:val="24"/>
        </w:rPr>
        <w:t>é</w:t>
      </w:r>
      <w:r w:rsidRPr="005D1938">
        <w:rPr>
          <w:rFonts w:ascii="Times New Roman" w:hAnsi="Times New Roman"/>
          <w:sz w:val="24"/>
          <w:szCs w:val="24"/>
        </w:rPr>
        <w:t>e</w:t>
      </w:r>
      <w:r w:rsidRPr="005D1938">
        <w:rPr>
          <w:rFonts w:ascii="Times New Roman" w:hAnsi="Times New Roman"/>
          <w:spacing w:val="59"/>
          <w:sz w:val="24"/>
          <w:szCs w:val="24"/>
        </w:rPr>
        <w:t xml:space="preserve"> </w:t>
      </w:r>
      <w:r w:rsidRPr="005D1938">
        <w:rPr>
          <w:rFonts w:ascii="Times New Roman" w:hAnsi="Times New Roman"/>
          <w:spacing w:val="1"/>
          <w:sz w:val="24"/>
          <w:szCs w:val="24"/>
        </w:rPr>
        <w:t>(</w:t>
      </w:r>
      <w:r w:rsidRPr="005D1938">
        <w:rPr>
          <w:rFonts w:ascii="Times New Roman" w:hAnsi="Times New Roman"/>
          <w:spacing w:val="-5"/>
          <w:sz w:val="24"/>
          <w:szCs w:val="24"/>
        </w:rPr>
        <w:t>L</w:t>
      </w:r>
      <w:r w:rsidRPr="005D1938">
        <w:rPr>
          <w:rFonts w:ascii="Times New Roman" w:hAnsi="Times New Roman"/>
          <w:spacing w:val="3"/>
          <w:sz w:val="24"/>
          <w:szCs w:val="24"/>
        </w:rPr>
        <w:t>i</w:t>
      </w:r>
      <w:r w:rsidRPr="005D1938">
        <w:rPr>
          <w:rFonts w:ascii="Times New Roman" w:hAnsi="Times New Roman"/>
          <w:spacing w:val="-1"/>
          <w:sz w:val="24"/>
          <w:szCs w:val="24"/>
        </w:rPr>
        <w:t>ce</w:t>
      </w:r>
      <w:r w:rsidRPr="005D1938">
        <w:rPr>
          <w:rFonts w:ascii="Times New Roman" w:hAnsi="Times New Roman"/>
          <w:sz w:val="24"/>
          <w:szCs w:val="24"/>
        </w:rPr>
        <w:t>n</w:t>
      </w:r>
      <w:r w:rsidRPr="005D1938">
        <w:rPr>
          <w:rFonts w:ascii="Times New Roman" w:hAnsi="Times New Roman"/>
          <w:spacing w:val="1"/>
          <w:sz w:val="24"/>
          <w:szCs w:val="24"/>
        </w:rPr>
        <w:t>c</w:t>
      </w:r>
      <w:r w:rsidRPr="005D1938">
        <w:rPr>
          <w:rFonts w:ascii="Times New Roman" w:hAnsi="Times New Roman"/>
          <w:sz w:val="24"/>
          <w:szCs w:val="24"/>
        </w:rPr>
        <w:t>e</w:t>
      </w:r>
      <w:r w:rsidRPr="005D1938">
        <w:rPr>
          <w:rFonts w:ascii="Times New Roman" w:hAnsi="Times New Roman"/>
          <w:spacing w:val="56"/>
          <w:sz w:val="24"/>
          <w:szCs w:val="24"/>
        </w:rPr>
        <w:t xml:space="preserve"> </w:t>
      </w:r>
      <w:r w:rsidRPr="005D1938">
        <w:rPr>
          <w:rFonts w:ascii="Times New Roman" w:hAnsi="Times New Roman"/>
          <w:sz w:val="24"/>
          <w:szCs w:val="24"/>
        </w:rPr>
        <w:t>1,</w:t>
      </w:r>
    </w:p>
    <w:p w:rsidR="005F79C8" w:rsidRPr="005D1938" w:rsidRDefault="005F79C8" w:rsidP="0089459E">
      <w:pPr>
        <w:spacing w:after="0" w:line="240" w:lineRule="auto"/>
        <w:ind w:right="-1"/>
        <w:rPr>
          <w:rFonts w:ascii="Times New Roman" w:hAnsi="Times New Roman"/>
          <w:sz w:val="24"/>
          <w:szCs w:val="24"/>
        </w:rPr>
      </w:pPr>
      <w:r w:rsidRPr="005D1938">
        <w:rPr>
          <w:rFonts w:ascii="Times New Roman" w:hAnsi="Times New Roman"/>
          <w:spacing w:val="1"/>
          <w:sz w:val="24"/>
          <w:szCs w:val="24"/>
        </w:rPr>
        <w:t>S</w:t>
      </w:r>
      <w:r w:rsidRPr="005D1938">
        <w:rPr>
          <w:rFonts w:ascii="Times New Roman" w:hAnsi="Times New Roman"/>
          <w:spacing w:val="-1"/>
          <w:sz w:val="24"/>
          <w:szCs w:val="24"/>
        </w:rPr>
        <w:t>e</w:t>
      </w:r>
      <w:r w:rsidRPr="005D1938">
        <w:rPr>
          <w:rFonts w:ascii="Times New Roman" w:hAnsi="Times New Roman"/>
          <w:sz w:val="24"/>
          <w:szCs w:val="24"/>
        </w:rPr>
        <w:t>mestre</w:t>
      </w:r>
      <w:r w:rsidRPr="005D1938">
        <w:rPr>
          <w:rFonts w:ascii="Times New Roman" w:hAnsi="Times New Roman"/>
          <w:spacing w:val="-1"/>
          <w:sz w:val="24"/>
          <w:szCs w:val="24"/>
        </w:rPr>
        <w:t xml:space="preserve"> </w:t>
      </w:r>
      <w:r w:rsidRPr="005D1938">
        <w:rPr>
          <w:rFonts w:ascii="Times New Roman" w:hAnsi="Times New Roman"/>
          <w:sz w:val="24"/>
          <w:szCs w:val="24"/>
        </w:rPr>
        <w:t>1)</w:t>
      </w:r>
    </w:p>
    <w:p w:rsidR="005F79C8" w:rsidRPr="005D1938" w:rsidRDefault="005F79C8" w:rsidP="0089459E">
      <w:pPr>
        <w:spacing w:after="0" w:line="240" w:lineRule="auto"/>
        <w:ind w:right="-1"/>
        <w:rPr>
          <w:rFonts w:ascii="Times New Roman" w:hAnsi="Times New Roman"/>
          <w:sz w:val="24"/>
          <w:szCs w:val="24"/>
        </w:rPr>
      </w:pPr>
      <w:r w:rsidRPr="005D1938">
        <w:rPr>
          <w:rFonts w:ascii="Times New Roman" w:hAnsi="Times New Roman"/>
          <w:sz w:val="24"/>
          <w:szCs w:val="24"/>
        </w:rPr>
        <w:t>«</w:t>
      </w:r>
      <w:r w:rsidRPr="005D1938">
        <w:rPr>
          <w:rFonts w:ascii="Times New Roman" w:hAnsi="Times New Roman"/>
          <w:spacing w:val="-2"/>
          <w:sz w:val="24"/>
          <w:szCs w:val="24"/>
        </w:rPr>
        <w:t xml:space="preserve"> </w:t>
      </w:r>
      <w:r w:rsidRPr="005D1938">
        <w:rPr>
          <w:rFonts w:ascii="Times New Roman" w:hAnsi="Times New Roman"/>
          <w:b/>
          <w:bCs/>
          <w:sz w:val="24"/>
          <w:szCs w:val="24"/>
        </w:rPr>
        <w:t>B</w:t>
      </w:r>
      <w:r w:rsidRPr="005D1938">
        <w:rPr>
          <w:rFonts w:ascii="Times New Roman" w:hAnsi="Times New Roman"/>
          <w:b/>
          <w:bCs/>
          <w:spacing w:val="6"/>
          <w:sz w:val="24"/>
          <w:szCs w:val="24"/>
        </w:rPr>
        <w:t xml:space="preserve"> </w:t>
      </w:r>
      <w:r w:rsidRPr="005D1938">
        <w:rPr>
          <w:rFonts w:ascii="Times New Roman" w:hAnsi="Times New Roman"/>
          <w:spacing w:val="-7"/>
          <w:sz w:val="24"/>
          <w:szCs w:val="24"/>
        </w:rPr>
        <w:t>»</w:t>
      </w:r>
      <w:r w:rsidRPr="005D1938">
        <w:rPr>
          <w:rFonts w:ascii="Times New Roman" w:hAnsi="Times New Roman"/>
          <w:sz w:val="24"/>
          <w:szCs w:val="24"/>
        </w:rPr>
        <w:t>,</w:t>
      </w:r>
      <w:r w:rsidRPr="005D1938">
        <w:rPr>
          <w:rFonts w:ascii="Times New Roman" w:hAnsi="Times New Roman"/>
          <w:spacing w:val="2"/>
          <w:sz w:val="24"/>
          <w:szCs w:val="24"/>
        </w:rPr>
        <w:t xml:space="preserve"> </w:t>
      </w:r>
      <w:r w:rsidRPr="005D1938">
        <w:rPr>
          <w:rFonts w:ascii="Times New Roman" w:hAnsi="Times New Roman"/>
          <w:sz w:val="24"/>
          <w:szCs w:val="24"/>
        </w:rPr>
        <w:t>d</w:t>
      </w:r>
      <w:r w:rsidRPr="005D1938">
        <w:rPr>
          <w:rFonts w:ascii="Times New Roman" w:hAnsi="Times New Roman"/>
          <w:spacing w:val="-1"/>
          <w:sz w:val="24"/>
          <w:szCs w:val="24"/>
        </w:rPr>
        <w:t>e</w:t>
      </w:r>
      <w:r w:rsidRPr="005D1938">
        <w:rPr>
          <w:rFonts w:ascii="Times New Roman" w:hAnsi="Times New Roman"/>
          <w:sz w:val="24"/>
          <w:szCs w:val="24"/>
        </w:rPr>
        <w:t>u</w:t>
      </w:r>
      <w:r w:rsidRPr="005D1938">
        <w:rPr>
          <w:rFonts w:ascii="Times New Roman" w:hAnsi="Times New Roman"/>
          <w:spacing w:val="2"/>
          <w:sz w:val="24"/>
          <w:szCs w:val="24"/>
        </w:rPr>
        <w:t>x</w:t>
      </w:r>
      <w:r w:rsidRPr="005D1938">
        <w:rPr>
          <w:rFonts w:ascii="Times New Roman" w:hAnsi="Times New Roman"/>
          <w:sz w:val="24"/>
          <w:szCs w:val="24"/>
        </w:rPr>
        <w:t>ième</w:t>
      </w:r>
      <w:r w:rsidRPr="005D1938">
        <w:rPr>
          <w:rFonts w:ascii="Times New Roman" w:hAnsi="Times New Roman"/>
          <w:spacing w:val="-1"/>
          <w:sz w:val="24"/>
          <w:szCs w:val="24"/>
        </w:rPr>
        <w:t xml:space="preserve"> </w:t>
      </w:r>
      <w:r w:rsidRPr="005D1938">
        <w:rPr>
          <w:rFonts w:ascii="Times New Roman" w:hAnsi="Times New Roman"/>
          <w:sz w:val="24"/>
          <w:szCs w:val="24"/>
        </w:rPr>
        <w:t>sem</w:t>
      </w:r>
      <w:r w:rsidRPr="005D1938">
        <w:rPr>
          <w:rFonts w:ascii="Times New Roman" w:hAnsi="Times New Roman"/>
          <w:spacing w:val="-1"/>
          <w:sz w:val="24"/>
          <w:szCs w:val="24"/>
        </w:rPr>
        <w:t>e</w:t>
      </w:r>
      <w:r w:rsidRPr="005D1938">
        <w:rPr>
          <w:rFonts w:ascii="Times New Roman" w:hAnsi="Times New Roman"/>
          <w:sz w:val="24"/>
          <w:szCs w:val="24"/>
        </w:rPr>
        <w:t>st</w:t>
      </w:r>
      <w:r w:rsidRPr="005D1938">
        <w:rPr>
          <w:rFonts w:ascii="Times New Roman" w:hAnsi="Times New Roman"/>
          <w:spacing w:val="2"/>
          <w:sz w:val="24"/>
          <w:szCs w:val="24"/>
        </w:rPr>
        <w:t>r</w:t>
      </w:r>
      <w:r w:rsidRPr="005D1938">
        <w:rPr>
          <w:rFonts w:ascii="Times New Roman" w:hAnsi="Times New Roman"/>
          <w:sz w:val="24"/>
          <w:szCs w:val="24"/>
        </w:rPr>
        <w:t>e</w:t>
      </w:r>
      <w:r w:rsidRPr="005D1938">
        <w:rPr>
          <w:rFonts w:ascii="Times New Roman" w:hAnsi="Times New Roman"/>
          <w:spacing w:val="-1"/>
          <w:sz w:val="24"/>
          <w:szCs w:val="24"/>
        </w:rPr>
        <w:t xml:space="preserve"> </w:t>
      </w:r>
      <w:r w:rsidRPr="005D1938">
        <w:rPr>
          <w:rFonts w:ascii="Times New Roman" w:hAnsi="Times New Roman"/>
          <w:sz w:val="24"/>
          <w:szCs w:val="24"/>
        </w:rPr>
        <w:t>de</w:t>
      </w:r>
      <w:r w:rsidRPr="005D1938">
        <w:rPr>
          <w:rFonts w:ascii="Times New Roman" w:hAnsi="Times New Roman"/>
          <w:spacing w:val="-1"/>
          <w:sz w:val="24"/>
          <w:szCs w:val="24"/>
        </w:rPr>
        <w:t xml:space="preserve"> </w:t>
      </w:r>
      <w:r w:rsidRPr="005D1938">
        <w:rPr>
          <w:rFonts w:ascii="Times New Roman" w:hAnsi="Times New Roman"/>
          <w:sz w:val="24"/>
          <w:szCs w:val="24"/>
        </w:rPr>
        <w:t>la p</w:t>
      </w:r>
      <w:r w:rsidRPr="005D1938">
        <w:rPr>
          <w:rFonts w:ascii="Times New Roman" w:hAnsi="Times New Roman"/>
          <w:spacing w:val="1"/>
          <w:sz w:val="24"/>
          <w:szCs w:val="24"/>
        </w:rPr>
        <w:t>r</w:t>
      </w:r>
      <w:r w:rsidRPr="005D1938">
        <w:rPr>
          <w:rFonts w:ascii="Times New Roman" w:hAnsi="Times New Roman"/>
          <w:spacing w:val="-1"/>
          <w:sz w:val="24"/>
          <w:szCs w:val="24"/>
        </w:rPr>
        <w:t>e</w:t>
      </w:r>
      <w:r w:rsidRPr="005D1938">
        <w:rPr>
          <w:rFonts w:ascii="Times New Roman" w:hAnsi="Times New Roman"/>
          <w:sz w:val="24"/>
          <w:szCs w:val="24"/>
        </w:rPr>
        <w:t>m</w:t>
      </w:r>
      <w:r w:rsidRPr="005D1938">
        <w:rPr>
          <w:rFonts w:ascii="Times New Roman" w:hAnsi="Times New Roman"/>
          <w:spacing w:val="1"/>
          <w:sz w:val="24"/>
          <w:szCs w:val="24"/>
        </w:rPr>
        <w:t>i</w:t>
      </w:r>
      <w:r w:rsidRPr="005D1938">
        <w:rPr>
          <w:rFonts w:ascii="Times New Roman" w:hAnsi="Times New Roman"/>
          <w:spacing w:val="-1"/>
          <w:sz w:val="24"/>
          <w:szCs w:val="24"/>
        </w:rPr>
        <w:t>è</w:t>
      </w:r>
      <w:r w:rsidRPr="005D1938">
        <w:rPr>
          <w:rFonts w:ascii="Times New Roman" w:hAnsi="Times New Roman"/>
          <w:sz w:val="24"/>
          <w:szCs w:val="24"/>
        </w:rPr>
        <w:t xml:space="preserve">re </w:t>
      </w:r>
      <w:r w:rsidRPr="005D1938">
        <w:rPr>
          <w:rFonts w:ascii="Times New Roman" w:hAnsi="Times New Roman"/>
          <w:spacing w:val="-1"/>
          <w:sz w:val="24"/>
          <w:szCs w:val="24"/>
        </w:rPr>
        <w:t>a</w:t>
      </w:r>
      <w:r w:rsidRPr="005D1938">
        <w:rPr>
          <w:rFonts w:ascii="Times New Roman" w:hAnsi="Times New Roman"/>
          <w:sz w:val="24"/>
          <w:szCs w:val="24"/>
        </w:rPr>
        <w:t>nn</w:t>
      </w:r>
      <w:r w:rsidRPr="005D1938">
        <w:rPr>
          <w:rFonts w:ascii="Times New Roman" w:hAnsi="Times New Roman"/>
          <w:spacing w:val="-1"/>
          <w:sz w:val="24"/>
          <w:szCs w:val="24"/>
        </w:rPr>
        <w:t>é</w:t>
      </w:r>
      <w:r w:rsidRPr="005D1938">
        <w:rPr>
          <w:rFonts w:ascii="Times New Roman" w:hAnsi="Times New Roman"/>
          <w:sz w:val="24"/>
          <w:szCs w:val="24"/>
        </w:rPr>
        <w:t>e</w:t>
      </w:r>
      <w:r w:rsidRPr="005D1938">
        <w:rPr>
          <w:rFonts w:ascii="Times New Roman" w:hAnsi="Times New Roman"/>
          <w:spacing w:val="1"/>
          <w:sz w:val="24"/>
          <w:szCs w:val="24"/>
        </w:rPr>
        <w:t xml:space="preserve"> (</w:t>
      </w:r>
      <w:r w:rsidRPr="005D1938">
        <w:rPr>
          <w:rFonts w:ascii="Times New Roman" w:hAnsi="Times New Roman"/>
          <w:sz w:val="24"/>
          <w:szCs w:val="24"/>
        </w:rPr>
        <w:t>L1, S2)</w:t>
      </w:r>
    </w:p>
    <w:p w:rsidR="005F79C8" w:rsidRPr="005D1938" w:rsidRDefault="005F79C8" w:rsidP="0089459E">
      <w:pPr>
        <w:spacing w:after="0" w:line="240" w:lineRule="auto"/>
        <w:ind w:right="-1"/>
        <w:rPr>
          <w:rFonts w:ascii="Times New Roman" w:hAnsi="Times New Roman"/>
          <w:sz w:val="24"/>
          <w:szCs w:val="24"/>
        </w:rPr>
      </w:pPr>
      <w:r w:rsidRPr="005D1938">
        <w:rPr>
          <w:rFonts w:ascii="Times New Roman" w:hAnsi="Times New Roman"/>
          <w:sz w:val="24"/>
          <w:szCs w:val="24"/>
        </w:rPr>
        <w:t>«</w:t>
      </w:r>
      <w:r w:rsidRPr="005D1938">
        <w:rPr>
          <w:rFonts w:ascii="Times New Roman" w:hAnsi="Times New Roman"/>
          <w:spacing w:val="-2"/>
          <w:sz w:val="24"/>
          <w:szCs w:val="24"/>
        </w:rPr>
        <w:t xml:space="preserve"> </w:t>
      </w:r>
      <w:r w:rsidRPr="005D1938">
        <w:rPr>
          <w:rFonts w:ascii="Times New Roman" w:hAnsi="Times New Roman"/>
          <w:b/>
          <w:bCs/>
          <w:sz w:val="24"/>
          <w:szCs w:val="24"/>
        </w:rPr>
        <w:t>C</w:t>
      </w:r>
      <w:r w:rsidRPr="005D1938">
        <w:rPr>
          <w:rFonts w:ascii="Times New Roman" w:hAnsi="Times New Roman"/>
          <w:b/>
          <w:bCs/>
          <w:spacing w:val="4"/>
          <w:sz w:val="24"/>
          <w:szCs w:val="24"/>
        </w:rPr>
        <w:t xml:space="preserve"> </w:t>
      </w:r>
      <w:r w:rsidRPr="005D1938">
        <w:rPr>
          <w:rFonts w:ascii="Times New Roman" w:hAnsi="Times New Roman"/>
          <w:spacing w:val="-7"/>
          <w:sz w:val="24"/>
          <w:szCs w:val="24"/>
        </w:rPr>
        <w:t>»</w:t>
      </w:r>
      <w:r w:rsidRPr="005D1938">
        <w:rPr>
          <w:rFonts w:ascii="Times New Roman" w:hAnsi="Times New Roman"/>
          <w:sz w:val="24"/>
          <w:szCs w:val="24"/>
        </w:rPr>
        <w:t>,</w:t>
      </w:r>
      <w:r w:rsidRPr="005D1938">
        <w:rPr>
          <w:rFonts w:ascii="Times New Roman" w:hAnsi="Times New Roman"/>
          <w:spacing w:val="2"/>
          <w:sz w:val="24"/>
          <w:szCs w:val="24"/>
        </w:rPr>
        <w:t xml:space="preserve"> </w:t>
      </w:r>
      <w:r w:rsidRPr="005D1938">
        <w:rPr>
          <w:rFonts w:ascii="Times New Roman" w:hAnsi="Times New Roman"/>
          <w:sz w:val="24"/>
          <w:szCs w:val="24"/>
        </w:rPr>
        <w:t>trois</w:t>
      </w:r>
      <w:r w:rsidRPr="005D1938">
        <w:rPr>
          <w:rFonts w:ascii="Times New Roman" w:hAnsi="Times New Roman"/>
          <w:spacing w:val="1"/>
          <w:sz w:val="24"/>
          <w:szCs w:val="24"/>
        </w:rPr>
        <w:t>i</w:t>
      </w:r>
      <w:r w:rsidRPr="005D1938">
        <w:rPr>
          <w:rFonts w:ascii="Times New Roman" w:hAnsi="Times New Roman"/>
          <w:spacing w:val="-1"/>
          <w:sz w:val="24"/>
          <w:szCs w:val="24"/>
        </w:rPr>
        <w:t>è</w:t>
      </w:r>
      <w:r w:rsidRPr="005D1938">
        <w:rPr>
          <w:rFonts w:ascii="Times New Roman" w:hAnsi="Times New Roman"/>
          <w:sz w:val="24"/>
          <w:szCs w:val="24"/>
        </w:rPr>
        <w:t xml:space="preserve">me </w:t>
      </w:r>
      <w:r w:rsidRPr="005D1938">
        <w:rPr>
          <w:rFonts w:ascii="Times New Roman" w:hAnsi="Times New Roman"/>
          <w:spacing w:val="2"/>
          <w:sz w:val="24"/>
          <w:szCs w:val="24"/>
        </w:rPr>
        <w:t>s</w:t>
      </w:r>
      <w:r w:rsidRPr="005D1938">
        <w:rPr>
          <w:rFonts w:ascii="Times New Roman" w:hAnsi="Times New Roman"/>
          <w:spacing w:val="-1"/>
          <w:sz w:val="24"/>
          <w:szCs w:val="24"/>
        </w:rPr>
        <w:t>e</w:t>
      </w:r>
      <w:r w:rsidRPr="005D1938">
        <w:rPr>
          <w:rFonts w:ascii="Times New Roman" w:hAnsi="Times New Roman"/>
          <w:spacing w:val="2"/>
          <w:sz w:val="24"/>
          <w:szCs w:val="24"/>
        </w:rPr>
        <w:t>m</w:t>
      </w:r>
      <w:r w:rsidRPr="005D1938">
        <w:rPr>
          <w:rFonts w:ascii="Times New Roman" w:hAnsi="Times New Roman"/>
          <w:spacing w:val="-1"/>
          <w:sz w:val="24"/>
          <w:szCs w:val="24"/>
        </w:rPr>
        <w:t>e</w:t>
      </w:r>
      <w:r w:rsidRPr="005D1938">
        <w:rPr>
          <w:rFonts w:ascii="Times New Roman" w:hAnsi="Times New Roman"/>
          <w:sz w:val="24"/>
          <w:szCs w:val="24"/>
        </w:rPr>
        <w:t>stre</w:t>
      </w:r>
      <w:r w:rsidRPr="005D1938">
        <w:rPr>
          <w:rFonts w:ascii="Times New Roman" w:hAnsi="Times New Roman"/>
          <w:spacing w:val="1"/>
          <w:sz w:val="24"/>
          <w:szCs w:val="24"/>
        </w:rPr>
        <w:t xml:space="preserve"> </w:t>
      </w:r>
      <w:r w:rsidRPr="005D1938">
        <w:rPr>
          <w:rFonts w:ascii="Times New Roman" w:hAnsi="Times New Roman"/>
          <w:spacing w:val="-1"/>
          <w:sz w:val="24"/>
          <w:szCs w:val="24"/>
        </w:rPr>
        <w:t>(</w:t>
      </w:r>
      <w:r w:rsidRPr="005D1938">
        <w:rPr>
          <w:rFonts w:ascii="Times New Roman" w:hAnsi="Times New Roman"/>
          <w:sz w:val="24"/>
          <w:szCs w:val="24"/>
        </w:rPr>
        <w:t>d</w:t>
      </w:r>
      <w:r w:rsidRPr="005D1938">
        <w:rPr>
          <w:rFonts w:ascii="Times New Roman" w:hAnsi="Times New Roman"/>
          <w:spacing w:val="-1"/>
          <w:sz w:val="24"/>
          <w:szCs w:val="24"/>
        </w:rPr>
        <w:t>e</w:t>
      </w:r>
      <w:r w:rsidRPr="005D1938">
        <w:rPr>
          <w:rFonts w:ascii="Times New Roman" w:hAnsi="Times New Roman"/>
          <w:sz w:val="24"/>
          <w:szCs w:val="24"/>
        </w:rPr>
        <w:t>u</w:t>
      </w:r>
      <w:r w:rsidRPr="005D1938">
        <w:rPr>
          <w:rFonts w:ascii="Times New Roman" w:hAnsi="Times New Roman"/>
          <w:spacing w:val="2"/>
          <w:sz w:val="24"/>
          <w:szCs w:val="24"/>
        </w:rPr>
        <w:t>x</w:t>
      </w:r>
      <w:r w:rsidRPr="005D1938">
        <w:rPr>
          <w:rFonts w:ascii="Times New Roman" w:hAnsi="Times New Roman"/>
          <w:sz w:val="24"/>
          <w:szCs w:val="24"/>
        </w:rPr>
        <w:t>ième</w:t>
      </w:r>
      <w:r w:rsidRPr="005D1938">
        <w:rPr>
          <w:rFonts w:ascii="Times New Roman" w:hAnsi="Times New Roman"/>
          <w:spacing w:val="-1"/>
          <w:sz w:val="24"/>
          <w:szCs w:val="24"/>
        </w:rPr>
        <w:t xml:space="preserve"> a</w:t>
      </w:r>
      <w:r w:rsidRPr="005D1938">
        <w:rPr>
          <w:rFonts w:ascii="Times New Roman" w:hAnsi="Times New Roman"/>
          <w:sz w:val="24"/>
          <w:szCs w:val="24"/>
        </w:rPr>
        <w:t>nn</w:t>
      </w:r>
      <w:r w:rsidRPr="005D1938">
        <w:rPr>
          <w:rFonts w:ascii="Times New Roman" w:hAnsi="Times New Roman"/>
          <w:spacing w:val="-1"/>
          <w:sz w:val="24"/>
          <w:szCs w:val="24"/>
        </w:rPr>
        <w:t>é</w:t>
      </w:r>
      <w:r w:rsidRPr="005D1938">
        <w:rPr>
          <w:rFonts w:ascii="Times New Roman" w:hAnsi="Times New Roman"/>
          <w:spacing w:val="1"/>
          <w:sz w:val="24"/>
          <w:szCs w:val="24"/>
        </w:rPr>
        <w:t>e</w:t>
      </w:r>
      <w:r w:rsidRPr="005D1938">
        <w:rPr>
          <w:rFonts w:ascii="Times New Roman" w:hAnsi="Times New Roman"/>
          <w:sz w:val="24"/>
          <w:szCs w:val="24"/>
        </w:rPr>
        <w:t xml:space="preserve">) </w:t>
      </w:r>
      <w:r w:rsidRPr="005D1938">
        <w:rPr>
          <w:rFonts w:ascii="Times New Roman" w:hAnsi="Times New Roman"/>
          <w:spacing w:val="1"/>
          <w:sz w:val="24"/>
          <w:szCs w:val="24"/>
        </w:rPr>
        <w:t>(</w:t>
      </w:r>
      <w:r w:rsidRPr="005D1938">
        <w:rPr>
          <w:rFonts w:ascii="Times New Roman" w:hAnsi="Times New Roman"/>
          <w:spacing w:val="-3"/>
          <w:sz w:val="24"/>
          <w:szCs w:val="24"/>
        </w:rPr>
        <w:t>L</w:t>
      </w:r>
      <w:r w:rsidRPr="005D1938">
        <w:rPr>
          <w:rFonts w:ascii="Times New Roman" w:hAnsi="Times New Roman"/>
          <w:sz w:val="24"/>
          <w:szCs w:val="24"/>
        </w:rPr>
        <w:t xml:space="preserve">2, </w:t>
      </w:r>
      <w:r w:rsidRPr="005D1938">
        <w:rPr>
          <w:rFonts w:ascii="Times New Roman" w:hAnsi="Times New Roman"/>
          <w:spacing w:val="3"/>
          <w:sz w:val="24"/>
          <w:szCs w:val="24"/>
        </w:rPr>
        <w:t>S</w:t>
      </w:r>
      <w:r w:rsidRPr="005D1938">
        <w:rPr>
          <w:rFonts w:ascii="Times New Roman" w:hAnsi="Times New Roman"/>
          <w:sz w:val="24"/>
          <w:szCs w:val="24"/>
        </w:rPr>
        <w:t>3)</w:t>
      </w:r>
    </w:p>
    <w:p w:rsidR="005F79C8" w:rsidRPr="005D1938" w:rsidRDefault="005F79C8" w:rsidP="0089459E">
      <w:pPr>
        <w:spacing w:after="0" w:line="240" w:lineRule="auto"/>
        <w:ind w:right="-1"/>
        <w:rPr>
          <w:rFonts w:ascii="Times New Roman" w:hAnsi="Times New Roman"/>
          <w:sz w:val="24"/>
          <w:szCs w:val="24"/>
        </w:rPr>
      </w:pPr>
      <w:r w:rsidRPr="005D1938">
        <w:rPr>
          <w:rFonts w:ascii="Times New Roman" w:hAnsi="Times New Roman"/>
          <w:sz w:val="24"/>
          <w:szCs w:val="24"/>
        </w:rPr>
        <w:t>«</w:t>
      </w:r>
      <w:r w:rsidRPr="005D1938">
        <w:rPr>
          <w:rFonts w:ascii="Times New Roman" w:hAnsi="Times New Roman"/>
          <w:spacing w:val="-2"/>
          <w:sz w:val="24"/>
          <w:szCs w:val="24"/>
        </w:rPr>
        <w:t xml:space="preserve"> </w:t>
      </w:r>
      <w:r w:rsidRPr="005D1938">
        <w:rPr>
          <w:rFonts w:ascii="Times New Roman" w:hAnsi="Times New Roman"/>
          <w:b/>
          <w:bCs/>
          <w:sz w:val="24"/>
          <w:szCs w:val="24"/>
        </w:rPr>
        <w:t>D</w:t>
      </w:r>
      <w:r w:rsidRPr="005D1938">
        <w:rPr>
          <w:rFonts w:ascii="Times New Roman" w:hAnsi="Times New Roman"/>
          <w:b/>
          <w:bCs/>
          <w:spacing w:val="4"/>
          <w:sz w:val="24"/>
          <w:szCs w:val="24"/>
        </w:rPr>
        <w:t xml:space="preserve"> </w:t>
      </w:r>
      <w:r w:rsidRPr="005D1938">
        <w:rPr>
          <w:rFonts w:ascii="Times New Roman" w:hAnsi="Times New Roman"/>
          <w:spacing w:val="-7"/>
          <w:sz w:val="24"/>
          <w:szCs w:val="24"/>
        </w:rPr>
        <w:t>»</w:t>
      </w:r>
      <w:r w:rsidRPr="005D1938">
        <w:rPr>
          <w:rFonts w:ascii="Times New Roman" w:hAnsi="Times New Roman"/>
          <w:sz w:val="24"/>
          <w:szCs w:val="24"/>
        </w:rPr>
        <w:t>,</w:t>
      </w:r>
      <w:r w:rsidRPr="005D1938">
        <w:rPr>
          <w:rFonts w:ascii="Times New Roman" w:hAnsi="Times New Roman"/>
          <w:spacing w:val="2"/>
          <w:sz w:val="24"/>
          <w:szCs w:val="24"/>
        </w:rPr>
        <w:t xml:space="preserve"> </w:t>
      </w:r>
      <w:r w:rsidRPr="005D1938">
        <w:rPr>
          <w:rFonts w:ascii="Times New Roman" w:hAnsi="Times New Roman"/>
          <w:sz w:val="24"/>
          <w:szCs w:val="24"/>
        </w:rPr>
        <w:t>q</w:t>
      </w:r>
      <w:r w:rsidRPr="005D1938">
        <w:rPr>
          <w:rFonts w:ascii="Times New Roman" w:hAnsi="Times New Roman"/>
          <w:spacing w:val="2"/>
          <w:sz w:val="24"/>
          <w:szCs w:val="24"/>
        </w:rPr>
        <w:t>u</w:t>
      </w:r>
      <w:r w:rsidRPr="005D1938">
        <w:rPr>
          <w:rFonts w:ascii="Times New Roman" w:hAnsi="Times New Roman"/>
          <w:spacing w:val="-1"/>
          <w:sz w:val="24"/>
          <w:szCs w:val="24"/>
        </w:rPr>
        <w:t>a</w:t>
      </w:r>
      <w:r w:rsidRPr="005D1938">
        <w:rPr>
          <w:rFonts w:ascii="Times New Roman" w:hAnsi="Times New Roman"/>
          <w:sz w:val="24"/>
          <w:szCs w:val="24"/>
        </w:rPr>
        <w:t>trième</w:t>
      </w:r>
      <w:r w:rsidRPr="005D1938">
        <w:rPr>
          <w:rFonts w:ascii="Times New Roman" w:hAnsi="Times New Roman"/>
          <w:spacing w:val="-1"/>
          <w:sz w:val="24"/>
          <w:szCs w:val="24"/>
        </w:rPr>
        <w:t xml:space="preserve"> </w:t>
      </w:r>
      <w:r w:rsidRPr="005D1938">
        <w:rPr>
          <w:rFonts w:ascii="Times New Roman" w:hAnsi="Times New Roman"/>
          <w:sz w:val="24"/>
          <w:szCs w:val="24"/>
        </w:rPr>
        <w:t>se</w:t>
      </w:r>
      <w:r w:rsidRPr="005D1938">
        <w:rPr>
          <w:rFonts w:ascii="Times New Roman" w:hAnsi="Times New Roman"/>
          <w:spacing w:val="2"/>
          <w:sz w:val="24"/>
          <w:szCs w:val="24"/>
        </w:rPr>
        <w:t>m</w:t>
      </w:r>
      <w:r w:rsidRPr="005D1938">
        <w:rPr>
          <w:rFonts w:ascii="Times New Roman" w:hAnsi="Times New Roman"/>
          <w:spacing w:val="-1"/>
          <w:sz w:val="24"/>
          <w:szCs w:val="24"/>
        </w:rPr>
        <w:t>e</w:t>
      </w:r>
      <w:r w:rsidRPr="005D1938">
        <w:rPr>
          <w:rFonts w:ascii="Times New Roman" w:hAnsi="Times New Roman"/>
          <w:sz w:val="24"/>
          <w:szCs w:val="24"/>
        </w:rPr>
        <w:t>st</w:t>
      </w:r>
      <w:r w:rsidRPr="005D1938">
        <w:rPr>
          <w:rFonts w:ascii="Times New Roman" w:hAnsi="Times New Roman"/>
          <w:spacing w:val="2"/>
          <w:sz w:val="24"/>
          <w:szCs w:val="24"/>
        </w:rPr>
        <w:t>r</w:t>
      </w:r>
      <w:r w:rsidRPr="005D1938">
        <w:rPr>
          <w:rFonts w:ascii="Times New Roman" w:hAnsi="Times New Roman"/>
          <w:sz w:val="24"/>
          <w:szCs w:val="24"/>
        </w:rPr>
        <w:t>e</w:t>
      </w:r>
      <w:r w:rsidRPr="005D1938">
        <w:rPr>
          <w:rFonts w:ascii="Times New Roman" w:hAnsi="Times New Roman"/>
          <w:spacing w:val="-1"/>
          <w:sz w:val="24"/>
          <w:szCs w:val="24"/>
        </w:rPr>
        <w:t xml:space="preserve"> (</w:t>
      </w:r>
      <w:r w:rsidRPr="005D1938">
        <w:rPr>
          <w:rFonts w:ascii="Times New Roman" w:hAnsi="Times New Roman"/>
          <w:sz w:val="24"/>
          <w:szCs w:val="24"/>
        </w:rPr>
        <w:t>d</w:t>
      </w:r>
      <w:r w:rsidRPr="005D1938">
        <w:rPr>
          <w:rFonts w:ascii="Times New Roman" w:hAnsi="Times New Roman"/>
          <w:spacing w:val="-1"/>
          <w:sz w:val="24"/>
          <w:szCs w:val="24"/>
        </w:rPr>
        <w:t>e</w:t>
      </w:r>
      <w:r w:rsidRPr="005D1938">
        <w:rPr>
          <w:rFonts w:ascii="Times New Roman" w:hAnsi="Times New Roman"/>
          <w:sz w:val="24"/>
          <w:szCs w:val="24"/>
        </w:rPr>
        <w:t>u</w:t>
      </w:r>
      <w:r w:rsidRPr="005D1938">
        <w:rPr>
          <w:rFonts w:ascii="Times New Roman" w:hAnsi="Times New Roman"/>
          <w:spacing w:val="2"/>
          <w:sz w:val="24"/>
          <w:szCs w:val="24"/>
        </w:rPr>
        <w:t>x</w:t>
      </w:r>
      <w:r w:rsidRPr="005D1938">
        <w:rPr>
          <w:rFonts w:ascii="Times New Roman" w:hAnsi="Times New Roman"/>
          <w:sz w:val="24"/>
          <w:szCs w:val="24"/>
        </w:rPr>
        <w:t>ième</w:t>
      </w:r>
      <w:r w:rsidRPr="005D1938">
        <w:rPr>
          <w:rFonts w:ascii="Times New Roman" w:hAnsi="Times New Roman"/>
          <w:spacing w:val="-1"/>
          <w:sz w:val="24"/>
          <w:szCs w:val="24"/>
        </w:rPr>
        <w:t xml:space="preserve"> a</w:t>
      </w:r>
      <w:r w:rsidRPr="005D1938">
        <w:rPr>
          <w:rFonts w:ascii="Times New Roman" w:hAnsi="Times New Roman"/>
          <w:sz w:val="24"/>
          <w:szCs w:val="24"/>
        </w:rPr>
        <w:t>nn</w:t>
      </w:r>
      <w:r w:rsidRPr="005D1938">
        <w:rPr>
          <w:rFonts w:ascii="Times New Roman" w:hAnsi="Times New Roman"/>
          <w:spacing w:val="1"/>
          <w:sz w:val="24"/>
          <w:szCs w:val="24"/>
        </w:rPr>
        <w:t>é</w:t>
      </w:r>
      <w:r w:rsidRPr="005D1938">
        <w:rPr>
          <w:rFonts w:ascii="Times New Roman" w:hAnsi="Times New Roman"/>
          <w:spacing w:val="-1"/>
          <w:sz w:val="24"/>
          <w:szCs w:val="24"/>
        </w:rPr>
        <w:t>e</w:t>
      </w:r>
      <w:r w:rsidRPr="005D1938">
        <w:rPr>
          <w:rFonts w:ascii="Times New Roman" w:hAnsi="Times New Roman"/>
          <w:sz w:val="24"/>
          <w:szCs w:val="24"/>
        </w:rPr>
        <w:t xml:space="preserve">) </w:t>
      </w:r>
      <w:r w:rsidRPr="005D1938">
        <w:rPr>
          <w:rFonts w:ascii="Times New Roman" w:hAnsi="Times New Roman"/>
          <w:spacing w:val="1"/>
          <w:sz w:val="24"/>
          <w:szCs w:val="24"/>
        </w:rPr>
        <w:t>(</w:t>
      </w:r>
      <w:r w:rsidRPr="005D1938">
        <w:rPr>
          <w:rFonts w:ascii="Times New Roman" w:hAnsi="Times New Roman"/>
          <w:spacing w:val="-3"/>
          <w:sz w:val="24"/>
          <w:szCs w:val="24"/>
        </w:rPr>
        <w:t>L</w:t>
      </w:r>
      <w:r w:rsidRPr="005D1938">
        <w:rPr>
          <w:rFonts w:ascii="Times New Roman" w:hAnsi="Times New Roman"/>
          <w:sz w:val="24"/>
          <w:szCs w:val="24"/>
        </w:rPr>
        <w:t>2,</w:t>
      </w:r>
      <w:r w:rsidRPr="005D1938">
        <w:rPr>
          <w:rFonts w:ascii="Times New Roman" w:hAnsi="Times New Roman"/>
          <w:spacing w:val="2"/>
          <w:sz w:val="24"/>
          <w:szCs w:val="24"/>
        </w:rPr>
        <w:t xml:space="preserve"> </w:t>
      </w:r>
      <w:r w:rsidRPr="005D1938">
        <w:rPr>
          <w:rFonts w:ascii="Times New Roman" w:hAnsi="Times New Roman"/>
          <w:spacing w:val="1"/>
          <w:sz w:val="24"/>
          <w:szCs w:val="24"/>
        </w:rPr>
        <w:t>S</w:t>
      </w:r>
      <w:r w:rsidRPr="005D1938">
        <w:rPr>
          <w:rFonts w:ascii="Times New Roman" w:hAnsi="Times New Roman"/>
          <w:sz w:val="24"/>
          <w:szCs w:val="24"/>
        </w:rPr>
        <w:t>4)</w:t>
      </w:r>
    </w:p>
    <w:p w:rsidR="005F79C8" w:rsidRPr="005D1938" w:rsidRDefault="005F79C8" w:rsidP="0089459E">
      <w:pPr>
        <w:spacing w:after="0" w:line="240" w:lineRule="auto"/>
        <w:ind w:right="-1"/>
        <w:rPr>
          <w:rFonts w:ascii="Times New Roman" w:hAnsi="Times New Roman"/>
          <w:sz w:val="24"/>
          <w:szCs w:val="24"/>
        </w:rPr>
      </w:pPr>
      <w:r w:rsidRPr="005D1938">
        <w:rPr>
          <w:rFonts w:ascii="Times New Roman" w:hAnsi="Times New Roman"/>
          <w:sz w:val="24"/>
          <w:szCs w:val="24"/>
        </w:rPr>
        <w:t>«</w:t>
      </w:r>
      <w:r w:rsidRPr="005D1938">
        <w:rPr>
          <w:rFonts w:ascii="Times New Roman" w:hAnsi="Times New Roman"/>
          <w:spacing w:val="-2"/>
          <w:sz w:val="24"/>
          <w:szCs w:val="24"/>
        </w:rPr>
        <w:t xml:space="preserve"> </w:t>
      </w:r>
      <w:r w:rsidRPr="005D1938">
        <w:rPr>
          <w:rFonts w:ascii="Times New Roman" w:hAnsi="Times New Roman"/>
          <w:b/>
          <w:bCs/>
          <w:sz w:val="24"/>
          <w:szCs w:val="24"/>
        </w:rPr>
        <w:t>E</w:t>
      </w:r>
      <w:r w:rsidRPr="005D1938">
        <w:rPr>
          <w:rFonts w:ascii="Times New Roman" w:hAnsi="Times New Roman"/>
          <w:b/>
          <w:bCs/>
          <w:spacing w:val="6"/>
          <w:sz w:val="24"/>
          <w:szCs w:val="24"/>
        </w:rPr>
        <w:t xml:space="preserve"> </w:t>
      </w:r>
      <w:r w:rsidRPr="005D1938">
        <w:rPr>
          <w:rFonts w:ascii="Times New Roman" w:hAnsi="Times New Roman"/>
          <w:spacing w:val="-7"/>
          <w:sz w:val="24"/>
          <w:szCs w:val="24"/>
        </w:rPr>
        <w:t>»</w:t>
      </w:r>
      <w:r w:rsidRPr="005D1938">
        <w:rPr>
          <w:rFonts w:ascii="Times New Roman" w:hAnsi="Times New Roman"/>
          <w:sz w:val="24"/>
          <w:szCs w:val="24"/>
        </w:rPr>
        <w:t>,</w:t>
      </w:r>
      <w:r w:rsidRPr="005D1938">
        <w:rPr>
          <w:rFonts w:ascii="Times New Roman" w:hAnsi="Times New Roman"/>
          <w:spacing w:val="2"/>
          <w:sz w:val="24"/>
          <w:szCs w:val="24"/>
        </w:rPr>
        <w:t xml:space="preserve"> </w:t>
      </w:r>
      <w:r w:rsidRPr="005D1938">
        <w:rPr>
          <w:rFonts w:ascii="Times New Roman" w:hAnsi="Times New Roman"/>
          <w:spacing w:val="-1"/>
          <w:sz w:val="24"/>
          <w:szCs w:val="24"/>
        </w:rPr>
        <w:t>c</w:t>
      </w:r>
      <w:r w:rsidRPr="005D1938">
        <w:rPr>
          <w:rFonts w:ascii="Times New Roman" w:hAnsi="Times New Roman"/>
          <w:sz w:val="24"/>
          <w:szCs w:val="24"/>
        </w:rPr>
        <w:t>inqu</w:t>
      </w:r>
      <w:r w:rsidRPr="005D1938">
        <w:rPr>
          <w:rFonts w:ascii="Times New Roman" w:hAnsi="Times New Roman"/>
          <w:spacing w:val="1"/>
          <w:sz w:val="24"/>
          <w:szCs w:val="24"/>
        </w:rPr>
        <w:t>i</w:t>
      </w:r>
      <w:r w:rsidRPr="005D1938">
        <w:rPr>
          <w:rFonts w:ascii="Times New Roman" w:hAnsi="Times New Roman"/>
          <w:spacing w:val="-1"/>
          <w:sz w:val="24"/>
          <w:szCs w:val="24"/>
        </w:rPr>
        <w:t>è</w:t>
      </w:r>
      <w:r w:rsidRPr="005D1938">
        <w:rPr>
          <w:rFonts w:ascii="Times New Roman" w:hAnsi="Times New Roman"/>
          <w:sz w:val="24"/>
          <w:szCs w:val="24"/>
        </w:rPr>
        <w:t xml:space="preserve">me </w:t>
      </w:r>
      <w:r w:rsidRPr="005D1938">
        <w:rPr>
          <w:rFonts w:ascii="Times New Roman" w:hAnsi="Times New Roman"/>
          <w:spacing w:val="2"/>
          <w:sz w:val="24"/>
          <w:szCs w:val="24"/>
        </w:rPr>
        <w:t>s</w:t>
      </w:r>
      <w:r w:rsidRPr="005D1938">
        <w:rPr>
          <w:rFonts w:ascii="Times New Roman" w:hAnsi="Times New Roman"/>
          <w:spacing w:val="-1"/>
          <w:sz w:val="24"/>
          <w:szCs w:val="24"/>
        </w:rPr>
        <w:t>e</w:t>
      </w:r>
      <w:r w:rsidRPr="005D1938">
        <w:rPr>
          <w:rFonts w:ascii="Times New Roman" w:hAnsi="Times New Roman"/>
          <w:sz w:val="24"/>
          <w:szCs w:val="24"/>
        </w:rPr>
        <w:t>mest</w:t>
      </w:r>
      <w:r w:rsidRPr="005D1938">
        <w:rPr>
          <w:rFonts w:ascii="Times New Roman" w:hAnsi="Times New Roman"/>
          <w:spacing w:val="2"/>
          <w:sz w:val="24"/>
          <w:szCs w:val="24"/>
        </w:rPr>
        <w:t>r</w:t>
      </w:r>
      <w:r w:rsidRPr="005D1938">
        <w:rPr>
          <w:rFonts w:ascii="Times New Roman" w:hAnsi="Times New Roman"/>
          <w:sz w:val="24"/>
          <w:szCs w:val="24"/>
        </w:rPr>
        <w:t>e</w:t>
      </w:r>
      <w:r w:rsidRPr="005D1938">
        <w:rPr>
          <w:rFonts w:ascii="Times New Roman" w:hAnsi="Times New Roman"/>
          <w:spacing w:val="-1"/>
          <w:sz w:val="24"/>
          <w:szCs w:val="24"/>
        </w:rPr>
        <w:t xml:space="preserve"> (</w:t>
      </w:r>
      <w:r w:rsidRPr="005D1938">
        <w:rPr>
          <w:rFonts w:ascii="Times New Roman" w:hAnsi="Times New Roman"/>
          <w:sz w:val="24"/>
          <w:szCs w:val="24"/>
        </w:rPr>
        <w:t>trois</w:t>
      </w:r>
      <w:r w:rsidRPr="005D1938">
        <w:rPr>
          <w:rFonts w:ascii="Times New Roman" w:hAnsi="Times New Roman"/>
          <w:spacing w:val="1"/>
          <w:sz w:val="24"/>
          <w:szCs w:val="24"/>
        </w:rPr>
        <w:t>i</w:t>
      </w:r>
      <w:r w:rsidRPr="005D1938">
        <w:rPr>
          <w:rFonts w:ascii="Times New Roman" w:hAnsi="Times New Roman"/>
          <w:spacing w:val="-1"/>
          <w:sz w:val="24"/>
          <w:szCs w:val="24"/>
        </w:rPr>
        <w:t>è</w:t>
      </w:r>
      <w:r w:rsidRPr="005D1938">
        <w:rPr>
          <w:rFonts w:ascii="Times New Roman" w:hAnsi="Times New Roman"/>
          <w:sz w:val="24"/>
          <w:szCs w:val="24"/>
        </w:rPr>
        <w:t xml:space="preserve">me </w:t>
      </w:r>
      <w:r w:rsidRPr="005D1938">
        <w:rPr>
          <w:rFonts w:ascii="Times New Roman" w:hAnsi="Times New Roman"/>
          <w:spacing w:val="-1"/>
          <w:sz w:val="24"/>
          <w:szCs w:val="24"/>
        </w:rPr>
        <w:t>a</w:t>
      </w:r>
      <w:r w:rsidRPr="005D1938">
        <w:rPr>
          <w:rFonts w:ascii="Times New Roman" w:hAnsi="Times New Roman"/>
          <w:sz w:val="24"/>
          <w:szCs w:val="24"/>
        </w:rPr>
        <w:t>n</w:t>
      </w:r>
      <w:r w:rsidRPr="005D1938">
        <w:rPr>
          <w:rFonts w:ascii="Times New Roman" w:hAnsi="Times New Roman"/>
          <w:spacing w:val="2"/>
          <w:sz w:val="24"/>
          <w:szCs w:val="24"/>
        </w:rPr>
        <w:t>n</w:t>
      </w:r>
      <w:r w:rsidRPr="005D1938">
        <w:rPr>
          <w:rFonts w:ascii="Times New Roman" w:hAnsi="Times New Roman"/>
          <w:spacing w:val="-1"/>
          <w:sz w:val="24"/>
          <w:szCs w:val="24"/>
        </w:rPr>
        <w:t>ée</w:t>
      </w:r>
      <w:r w:rsidRPr="005D1938">
        <w:rPr>
          <w:rFonts w:ascii="Times New Roman" w:hAnsi="Times New Roman"/>
          <w:sz w:val="24"/>
          <w:szCs w:val="24"/>
        </w:rPr>
        <w:t>)</w:t>
      </w:r>
      <w:r w:rsidRPr="005D1938">
        <w:rPr>
          <w:rFonts w:ascii="Times New Roman" w:hAnsi="Times New Roman"/>
          <w:spacing w:val="1"/>
          <w:sz w:val="24"/>
          <w:szCs w:val="24"/>
        </w:rPr>
        <w:t xml:space="preserve"> (</w:t>
      </w:r>
      <w:r w:rsidRPr="005D1938">
        <w:rPr>
          <w:rFonts w:ascii="Times New Roman" w:hAnsi="Times New Roman"/>
          <w:spacing w:val="-3"/>
          <w:sz w:val="24"/>
          <w:szCs w:val="24"/>
        </w:rPr>
        <w:t>L</w:t>
      </w:r>
      <w:r w:rsidRPr="005D1938">
        <w:rPr>
          <w:rFonts w:ascii="Times New Roman" w:hAnsi="Times New Roman"/>
          <w:sz w:val="24"/>
          <w:szCs w:val="24"/>
        </w:rPr>
        <w:t>3,</w:t>
      </w:r>
      <w:r w:rsidRPr="005D1938">
        <w:rPr>
          <w:rFonts w:ascii="Times New Roman" w:hAnsi="Times New Roman"/>
          <w:spacing w:val="2"/>
          <w:sz w:val="24"/>
          <w:szCs w:val="24"/>
        </w:rPr>
        <w:t xml:space="preserve"> </w:t>
      </w:r>
      <w:r w:rsidRPr="005D1938">
        <w:rPr>
          <w:rFonts w:ascii="Times New Roman" w:hAnsi="Times New Roman"/>
          <w:spacing w:val="1"/>
          <w:sz w:val="24"/>
          <w:szCs w:val="24"/>
        </w:rPr>
        <w:t>S</w:t>
      </w:r>
      <w:r w:rsidRPr="005D1938">
        <w:rPr>
          <w:rFonts w:ascii="Times New Roman" w:hAnsi="Times New Roman"/>
          <w:sz w:val="24"/>
          <w:szCs w:val="24"/>
        </w:rPr>
        <w:t>5)</w:t>
      </w:r>
    </w:p>
    <w:p w:rsidR="005F79C8" w:rsidRPr="00F23C33" w:rsidRDefault="005F79C8" w:rsidP="00F23C33">
      <w:pPr>
        <w:spacing w:after="0" w:line="240" w:lineRule="auto"/>
        <w:ind w:right="-1"/>
        <w:rPr>
          <w:rFonts w:ascii="Times New Roman" w:hAnsi="Times New Roman"/>
          <w:sz w:val="24"/>
          <w:szCs w:val="24"/>
        </w:rPr>
      </w:pPr>
      <w:r w:rsidRPr="005D1938">
        <w:rPr>
          <w:rFonts w:ascii="Times New Roman" w:hAnsi="Times New Roman"/>
          <w:sz w:val="24"/>
          <w:szCs w:val="24"/>
        </w:rPr>
        <w:t>«</w:t>
      </w:r>
      <w:r w:rsidRPr="005D1938">
        <w:rPr>
          <w:rFonts w:ascii="Times New Roman" w:hAnsi="Times New Roman"/>
          <w:spacing w:val="-2"/>
          <w:sz w:val="24"/>
          <w:szCs w:val="24"/>
        </w:rPr>
        <w:t xml:space="preserve"> </w:t>
      </w:r>
      <w:r w:rsidRPr="005D1938">
        <w:rPr>
          <w:rFonts w:ascii="Times New Roman" w:hAnsi="Times New Roman"/>
          <w:b/>
          <w:bCs/>
          <w:sz w:val="24"/>
          <w:szCs w:val="24"/>
        </w:rPr>
        <w:t>F</w:t>
      </w:r>
      <w:r w:rsidRPr="005D1938">
        <w:rPr>
          <w:rFonts w:ascii="Times New Roman" w:hAnsi="Times New Roman"/>
          <w:b/>
          <w:bCs/>
          <w:spacing w:val="5"/>
          <w:sz w:val="24"/>
          <w:szCs w:val="24"/>
        </w:rPr>
        <w:t xml:space="preserve"> </w:t>
      </w:r>
      <w:r w:rsidRPr="005D1938">
        <w:rPr>
          <w:rFonts w:ascii="Times New Roman" w:hAnsi="Times New Roman"/>
          <w:spacing w:val="-7"/>
          <w:sz w:val="24"/>
          <w:szCs w:val="24"/>
        </w:rPr>
        <w:t>»</w:t>
      </w:r>
      <w:r w:rsidRPr="005D1938">
        <w:rPr>
          <w:rFonts w:ascii="Times New Roman" w:hAnsi="Times New Roman"/>
          <w:sz w:val="24"/>
          <w:szCs w:val="24"/>
        </w:rPr>
        <w:t>,</w:t>
      </w:r>
      <w:r w:rsidRPr="005D1938">
        <w:rPr>
          <w:rFonts w:ascii="Times New Roman" w:hAnsi="Times New Roman"/>
          <w:spacing w:val="2"/>
          <w:sz w:val="24"/>
          <w:szCs w:val="24"/>
        </w:rPr>
        <w:t xml:space="preserve"> </w:t>
      </w:r>
      <w:r w:rsidRPr="005D1938">
        <w:rPr>
          <w:rFonts w:ascii="Times New Roman" w:hAnsi="Times New Roman"/>
          <w:sz w:val="24"/>
          <w:szCs w:val="24"/>
        </w:rPr>
        <w:t>si</w:t>
      </w:r>
      <w:r w:rsidRPr="005D1938">
        <w:rPr>
          <w:rFonts w:ascii="Times New Roman" w:hAnsi="Times New Roman"/>
          <w:spacing w:val="3"/>
          <w:sz w:val="24"/>
          <w:szCs w:val="24"/>
        </w:rPr>
        <w:t>x</w:t>
      </w:r>
      <w:r w:rsidRPr="005D1938">
        <w:rPr>
          <w:rFonts w:ascii="Times New Roman" w:hAnsi="Times New Roman"/>
          <w:sz w:val="24"/>
          <w:szCs w:val="24"/>
        </w:rPr>
        <w:t>ième</w:t>
      </w:r>
      <w:r w:rsidRPr="005D1938">
        <w:rPr>
          <w:rFonts w:ascii="Times New Roman" w:hAnsi="Times New Roman"/>
          <w:spacing w:val="-1"/>
          <w:sz w:val="24"/>
          <w:szCs w:val="24"/>
        </w:rPr>
        <w:t xml:space="preserve"> </w:t>
      </w:r>
      <w:r w:rsidRPr="005D1938">
        <w:rPr>
          <w:rFonts w:ascii="Times New Roman" w:hAnsi="Times New Roman"/>
          <w:sz w:val="24"/>
          <w:szCs w:val="24"/>
        </w:rPr>
        <w:t>sem</w:t>
      </w:r>
      <w:r w:rsidRPr="005D1938">
        <w:rPr>
          <w:rFonts w:ascii="Times New Roman" w:hAnsi="Times New Roman"/>
          <w:spacing w:val="-1"/>
          <w:sz w:val="24"/>
          <w:szCs w:val="24"/>
        </w:rPr>
        <w:t>e</w:t>
      </w:r>
      <w:r w:rsidRPr="005D1938">
        <w:rPr>
          <w:rFonts w:ascii="Times New Roman" w:hAnsi="Times New Roman"/>
          <w:sz w:val="24"/>
          <w:szCs w:val="24"/>
        </w:rPr>
        <w:t>stre</w:t>
      </w:r>
      <w:r w:rsidRPr="005D1938">
        <w:rPr>
          <w:rFonts w:ascii="Times New Roman" w:hAnsi="Times New Roman"/>
          <w:spacing w:val="-1"/>
          <w:sz w:val="24"/>
          <w:szCs w:val="24"/>
        </w:rPr>
        <w:t xml:space="preserve"> </w:t>
      </w:r>
      <w:r w:rsidRPr="005D1938">
        <w:rPr>
          <w:rFonts w:ascii="Times New Roman" w:hAnsi="Times New Roman"/>
          <w:spacing w:val="1"/>
          <w:sz w:val="24"/>
          <w:szCs w:val="24"/>
        </w:rPr>
        <w:t>(</w:t>
      </w:r>
      <w:r w:rsidRPr="005D1938">
        <w:rPr>
          <w:rFonts w:ascii="Times New Roman" w:hAnsi="Times New Roman"/>
          <w:sz w:val="24"/>
          <w:szCs w:val="24"/>
        </w:rPr>
        <w:t>trois</w:t>
      </w:r>
      <w:r w:rsidRPr="005D1938">
        <w:rPr>
          <w:rFonts w:ascii="Times New Roman" w:hAnsi="Times New Roman"/>
          <w:spacing w:val="1"/>
          <w:sz w:val="24"/>
          <w:szCs w:val="24"/>
        </w:rPr>
        <w:t>i</w:t>
      </w:r>
      <w:r w:rsidRPr="005D1938">
        <w:rPr>
          <w:rFonts w:ascii="Times New Roman" w:hAnsi="Times New Roman"/>
          <w:spacing w:val="-1"/>
          <w:sz w:val="24"/>
          <w:szCs w:val="24"/>
        </w:rPr>
        <w:t>è</w:t>
      </w:r>
      <w:r w:rsidRPr="005D1938">
        <w:rPr>
          <w:rFonts w:ascii="Times New Roman" w:hAnsi="Times New Roman"/>
          <w:sz w:val="24"/>
          <w:szCs w:val="24"/>
        </w:rPr>
        <w:t xml:space="preserve">me </w:t>
      </w:r>
      <w:r w:rsidRPr="005D1938">
        <w:rPr>
          <w:rFonts w:ascii="Times New Roman" w:hAnsi="Times New Roman"/>
          <w:spacing w:val="-1"/>
          <w:sz w:val="24"/>
          <w:szCs w:val="24"/>
        </w:rPr>
        <w:t>a</w:t>
      </w:r>
      <w:r w:rsidRPr="005D1938">
        <w:rPr>
          <w:rFonts w:ascii="Times New Roman" w:hAnsi="Times New Roman"/>
          <w:sz w:val="24"/>
          <w:szCs w:val="24"/>
        </w:rPr>
        <w:t>nn</w:t>
      </w:r>
      <w:r w:rsidRPr="005D1938">
        <w:rPr>
          <w:rFonts w:ascii="Times New Roman" w:hAnsi="Times New Roman"/>
          <w:spacing w:val="-1"/>
          <w:sz w:val="24"/>
          <w:szCs w:val="24"/>
        </w:rPr>
        <w:t>é</w:t>
      </w:r>
      <w:r w:rsidRPr="005D1938">
        <w:rPr>
          <w:rFonts w:ascii="Times New Roman" w:hAnsi="Times New Roman"/>
          <w:spacing w:val="1"/>
          <w:sz w:val="24"/>
          <w:szCs w:val="24"/>
        </w:rPr>
        <w:t>e</w:t>
      </w:r>
      <w:r w:rsidRPr="005D1938">
        <w:rPr>
          <w:rFonts w:ascii="Times New Roman" w:hAnsi="Times New Roman"/>
          <w:sz w:val="24"/>
          <w:szCs w:val="24"/>
        </w:rPr>
        <w:t xml:space="preserve">) </w:t>
      </w:r>
      <w:r w:rsidRPr="005D1938">
        <w:rPr>
          <w:rFonts w:ascii="Times New Roman" w:hAnsi="Times New Roman"/>
          <w:spacing w:val="1"/>
          <w:sz w:val="24"/>
          <w:szCs w:val="24"/>
        </w:rPr>
        <w:t>(</w:t>
      </w:r>
      <w:r w:rsidRPr="005D1938">
        <w:rPr>
          <w:rFonts w:ascii="Times New Roman" w:hAnsi="Times New Roman"/>
          <w:spacing w:val="-3"/>
          <w:sz w:val="24"/>
          <w:szCs w:val="24"/>
        </w:rPr>
        <w:t>L</w:t>
      </w:r>
      <w:r w:rsidRPr="005D1938">
        <w:rPr>
          <w:rFonts w:ascii="Times New Roman" w:hAnsi="Times New Roman"/>
          <w:sz w:val="24"/>
          <w:szCs w:val="24"/>
        </w:rPr>
        <w:t xml:space="preserve">3, </w:t>
      </w:r>
      <w:r w:rsidRPr="005D1938">
        <w:rPr>
          <w:rFonts w:ascii="Times New Roman" w:hAnsi="Times New Roman"/>
          <w:spacing w:val="1"/>
          <w:sz w:val="24"/>
          <w:szCs w:val="24"/>
        </w:rPr>
        <w:t>S</w:t>
      </w:r>
      <w:r w:rsidRPr="005D1938">
        <w:rPr>
          <w:rFonts w:ascii="Times New Roman" w:hAnsi="Times New Roman"/>
          <w:sz w:val="24"/>
          <w:szCs w:val="24"/>
        </w:rPr>
        <w:t>6)</w:t>
      </w:r>
    </w:p>
    <w:p w:rsidR="00311DA0" w:rsidRDefault="00311DA0" w:rsidP="0089459E">
      <w:pPr>
        <w:spacing w:before="16" w:after="0" w:line="260" w:lineRule="exact"/>
        <w:ind w:right="-1"/>
        <w:rPr>
          <w:rFonts w:ascii="Times New Roman" w:hAnsi="Times New Roman"/>
          <w:sz w:val="24"/>
          <w:szCs w:val="24"/>
        </w:rPr>
      </w:pPr>
    </w:p>
    <w:p w:rsidR="006C3A38" w:rsidRDefault="006C3A38" w:rsidP="0089459E">
      <w:pPr>
        <w:spacing w:before="16" w:after="0" w:line="260" w:lineRule="exact"/>
        <w:ind w:right="-1"/>
        <w:rPr>
          <w:rFonts w:ascii="Times New Roman" w:hAnsi="Times New Roman"/>
          <w:sz w:val="24"/>
          <w:szCs w:val="24"/>
        </w:rPr>
      </w:pPr>
    </w:p>
    <w:p w:rsidR="006C3A38" w:rsidRDefault="00BC7103" w:rsidP="00BC7103">
      <w:pPr>
        <w:spacing w:before="16" w:after="0" w:line="260" w:lineRule="exact"/>
        <w:ind w:right="-1"/>
        <w:jc w:val="center"/>
        <w:rPr>
          <w:rFonts w:ascii="Times New Roman" w:hAnsi="Times New Roman"/>
          <w:b/>
          <w:sz w:val="28"/>
          <w:szCs w:val="28"/>
        </w:rPr>
      </w:pPr>
      <w:r w:rsidRPr="00BC7103">
        <w:rPr>
          <w:rFonts w:ascii="Times New Roman" w:hAnsi="Times New Roman"/>
          <w:b/>
          <w:sz w:val="28"/>
          <w:szCs w:val="28"/>
        </w:rPr>
        <w:t xml:space="preserve">Désormais </w:t>
      </w:r>
    </w:p>
    <w:p w:rsidR="00311DA0" w:rsidRDefault="00BC7103" w:rsidP="006C3A38">
      <w:pPr>
        <w:spacing w:before="16" w:after="0" w:line="260" w:lineRule="exact"/>
        <w:ind w:right="-1"/>
        <w:jc w:val="center"/>
        <w:rPr>
          <w:rFonts w:ascii="Times New Roman" w:hAnsi="Times New Roman"/>
          <w:b/>
          <w:sz w:val="28"/>
          <w:szCs w:val="28"/>
        </w:rPr>
      </w:pPr>
      <w:r w:rsidRPr="00BC7103">
        <w:rPr>
          <w:rFonts w:ascii="Times New Roman" w:hAnsi="Times New Roman"/>
          <w:b/>
          <w:sz w:val="28"/>
          <w:szCs w:val="28"/>
        </w:rPr>
        <w:t xml:space="preserve">chaque Semestre, chaque U.E. et chaque Matière </w:t>
      </w:r>
      <w:r>
        <w:rPr>
          <w:rFonts w:ascii="Times New Roman" w:hAnsi="Times New Roman"/>
          <w:b/>
          <w:sz w:val="28"/>
          <w:szCs w:val="28"/>
        </w:rPr>
        <w:t>possèdent</w:t>
      </w:r>
      <w:r w:rsidR="00311DA0" w:rsidRPr="00BC7103">
        <w:rPr>
          <w:rFonts w:ascii="Times New Roman" w:hAnsi="Times New Roman"/>
          <w:b/>
          <w:sz w:val="28"/>
          <w:szCs w:val="28"/>
        </w:rPr>
        <w:t xml:space="preserve"> </w:t>
      </w:r>
      <w:r w:rsidR="002512B2">
        <w:rPr>
          <w:rFonts w:ascii="Times New Roman" w:hAnsi="Times New Roman"/>
          <w:b/>
          <w:sz w:val="28"/>
          <w:szCs w:val="28"/>
        </w:rPr>
        <w:t>son</w:t>
      </w:r>
      <w:r w:rsidR="00311DA0" w:rsidRPr="00BC7103">
        <w:rPr>
          <w:rFonts w:ascii="Times New Roman" w:hAnsi="Times New Roman"/>
          <w:b/>
          <w:sz w:val="28"/>
          <w:szCs w:val="28"/>
        </w:rPr>
        <w:t xml:space="preserve"> propre code.</w:t>
      </w:r>
    </w:p>
    <w:p w:rsidR="006C3A38" w:rsidRPr="00BC7103" w:rsidRDefault="006C3A38" w:rsidP="00BC7103">
      <w:pPr>
        <w:spacing w:before="16" w:after="0" w:line="260" w:lineRule="exact"/>
        <w:ind w:right="-1"/>
        <w:jc w:val="center"/>
        <w:rPr>
          <w:rFonts w:ascii="Times New Roman" w:hAnsi="Times New Roman"/>
          <w:b/>
          <w:sz w:val="28"/>
          <w:szCs w:val="28"/>
        </w:rPr>
      </w:pPr>
    </w:p>
    <w:p w:rsidR="00CD526E" w:rsidRDefault="00CD526E" w:rsidP="0089459E">
      <w:pPr>
        <w:spacing w:before="16" w:after="0" w:line="260" w:lineRule="exact"/>
        <w:ind w:right="-1"/>
        <w:rPr>
          <w:rFonts w:ascii="Times New Roman" w:hAnsi="Times New Roman"/>
          <w:b/>
          <w:sz w:val="24"/>
          <w:szCs w:val="24"/>
        </w:rPr>
      </w:pPr>
    </w:p>
    <w:p w:rsidR="001605D3" w:rsidRDefault="001605D3" w:rsidP="001605D3">
      <w:pPr>
        <w:pBdr>
          <w:top w:val="single" w:sz="4" w:space="1" w:color="auto"/>
          <w:left w:val="single" w:sz="4" w:space="4" w:color="auto"/>
          <w:bottom w:val="single" w:sz="4" w:space="1" w:color="auto"/>
          <w:right w:val="single" w:sz="4" w:space="4" w:color="auto"/>
        </w:pBdr>
        <w:spacing w:before="16" w:after="0" w:line="260" w:lineRule="exact"/>
        <w:ind w:right="-1"/>
        <w:jc w:val="center"/>
        <w:rPr>
          <w:rFonts w:ascii="Times New Roman" w:hAnsi="Times New Roman"/>
          <w:b/>
          <w:sz w:val="32"/>
          <w:szCs w:val="32"/>
        </w:rPr>
      </w:pPr>
    </w:p>
    <w:p w:rsidR="00CD526E" w:rsidRPr="000524F9" w:rsidRDefault="00CD526E" w:rsidP="001605D3">
      <w:pPr>
        <w:pBdr>
          <w:top w:val="single" w:sz="4" w:space="1" w:color="auto"/>
          <w:left w:val="single" w:sz="4" w:space="4" w:color="auto"/>
          <w:bottom w:val="single" w:sz="4" w:space="1" w:color="auto"/>
          <w:right w:val="single" w:sz="4" w:space="4" w:color="auto"/>
        </w:pBdr>
        <w:spacing w:before="16" w:after="0" w:line="260" w:lineRule="exact"/>
        <w:ind w:right="-1"/>
        <w:jc w:val="center"/>
        <w:rPr>
          <w:rFonts w:ascii="Times New Roman" w:hAnsi="Times New Roman"/>
          <w:b/>
          <w:sz w:val="32"/>
          <w:szCs w:val="32"/>
        </w:rPr>
      </w:pPr>
      <w:r w:rsidRPr="000524F9">
        <w:rPr>
          <w:rFonts w:ascii="Times New Roman" w:hAnsi="Times New Roman"/>
          <w:b/>
          <w:sz w:val="32"/>
          <w:szCs w:val="32"/>
        </w:rPr>
        <w:t>LES EXAMENS</w:t>
      </w:r>
    </w:p>
    <w:p w:rsidR="001A6ED3" w:rsidRPr="001605D3" w:rsidRDefault="001A6ED3" w:rsidP="001605D3">
      <w:pPr>
        <w:pBdr>
          <w:top w:val="single" w:sz="4" w:space="1" w:color="auto"/>
          <w:left w:val="single" w:sz="4" w:space="4" w:color="auto"/>
          <w:bottom w:val="single" w:sz="4" w:space="1" w:color="auto"/>
          <w:right w:val="single" w:sz="4" w:space="4" w:color="auto"/>
        </w:pBdr>
        <w:spacing w:before="16" w:after="0" w:line="260" w:lineRule="exact"/>
        <w:ind w:right="-1"/>
        <w:jc w:val="both"/>
        <w:rPr>
          <w:rFonts w:ascii="Times New Roman" w:hAnsi="Times New Roman"/>
          <w:b/>
          <w:sz w:val="24"/>
          <w:szCs w:val="24"/>
        </w:rPr>
      </w:pPr>
    </w:p>
    <w:p w:rsidR="00CD526E" w:rsidRPr="001605D3" w:rsidRDefault="0080031C" w:rsidP="001605D3">
      <w:pPr>
        <w:pBdr>
          <w:top w:val="single" w:sz="4" w:space="1" w:color="auto"/>
          <w:left w:val="single" w:sz="4" w:space="4" w:color="auto"/>
          <w:bottom w:val="single" w:sz="4" w:space="1" w:color="auto"/>
          <w:right w:val="single" w:sz="4" w:space="4" w:color="auto"/>
        </w:pBdr>
        <w:spacing w:before="16" w:after="0" w:line="260" w:lineRule="exact"/>
        <w:ind w:right="-1"/>
        <w:jc w:val="both"/>
        <w:rPr>
          <w:rFonts w:ascii="Times New Roman" w:hAnsi="Times New Roman"/>
          <w:b/>
          <w:sz w:val="24"/>
          <w:szCs w:val="24"/>
        </w:rPr>
      </w:pPr>
      <w:r w:rsidRPr="001605D3">
        <w:rPr>
          <w:rFonts w:ascii="Times New Roman" w:hAnsi="Times New Roman"/>
          <w:b/>
          <w:sz w:val="24"/>
          <w:szCs w:val="24"/>
        </w:rPr>
        <w:t xml:space="preserve">* L’Université fonctionne sous le régime du Contrôle Continu Intégral. Les examens ont donc lieu tout au long de l’année et notamment à l’occasion des sessions de </w:t>
      </w:r>
      <w:r w:rsidR="001605D3">
        <w:rPr>
          <w:rFonts w:ascii="Times New Roman" w:hAnsi="Times New Roman"/>
          <w:b/>
          <w:sz w:val="24"/>
          <w:szCs w:val="24"/>
        </w:rPr>
        <w:t>Mi-Parcours</w:t>
      </w:r>
      <w:r w:rsidRPr="001605D3">
        <w:rPr>
          <w:rFonts w:ascii="Times New Roman" w:hAnsi="Times New Roman"/>
          <w:b/>
          <w:sz w:val="24"/>
          <w:szCs w:val="24"/>
        </w:rPr>
        <w:t xml:space="preserve"> et de Fin de Semestre. La présence aux examens est obligatoire.</w:t>
      </w:r>
    </w:p>
    <w:p w:rsidR="001605D3" w:rsidRPr="001605D3" w:rsidRDefault="001605D3" w:rsidP="001605D3">
      <w:pPr>
        <w:pBdr>
          <w:top w:val="single" w:sz="4" w:space="1" w:color="auto"/>
          <w:left w:val="single" w:sz="4" w:space="4" w:color="auto"/>
          <w:bottom w:val="single" w:sz="4" w:space="1" w:color="auto"/>
          <w:right w:val="single" w:sz="4" w:space="4" w:color="auto"/>
        </w:pBdr>
        <w:spacing w:before="16" w:after="0" w:line="260" w:lineRule="exact"/>
        <w:ind w:right="-1"/>
        <w:jc w:val="both"/>
        <w:rPr>
          <w:rFonts w:ascii="Times New Roman" w:hAnsi="Times New Roman"/>
          <w:b/>
          <w:sz w:val="24"/>
          <w:szCs w:val="24"/>
        </w:rPr>
      </w:pPr>
    </w:p>
    <w:p w:rsidR="0080031C" w:rsidRDefault="0080031C" w:rsidP="001605D3">
      <w:pPr>
        <w:pBdr>
          <w:top w:val="single" w:sz="4" w:space="1" w:color="auto"/>
          <w:left w:val="single" w:sz="4" w:space="4" w:color="auto"/>
          <w:bottom w:val="single" w:sz="4" w:space="1" w:color="auto"/>
          <w:right w:val="single" w:sz="4" w:space="4" w:color="auto"/>
        </w:pBdr>
        <w:spacing w:before="16" w:after="0" w:line="260" w:lineRule="exact"/>
        <w:ind w:right="-1"/>
        <w:jc w:val="both"/>
        <w:rPr>
          <w:rFonts w:ascii="Times New Roman" w:hAnsi="Times New Roman"/>
          <w:b/>
          <w:sz w:val="24"/>
          <w:szCs w:val="24"/>
        </w:rPr>
      </w:pPr>
      <w:r w:rsidRPr="001605D3">
        <w:rPr>
          <w:rFonts w:ascii="Times New Roman" w:hAnsi="Times New Roman"/>
          <w:b/>
          <w:sz w:val="24"/>
          <w:szCs w:val="24"/>
        </w:rPr>
        <w:t>* Une session de rattrapage a lieu en juin. Sauf cas exceptionnel de chevauchement entre deux examens annoncé à l’avance, il ne saurait y avoir de session de rattrapage de la session de rattrapage.</w:t>
      </w:r>
    </w:p>
    <w:p w:rsidR="001A6ED3" w:rsidRDefault="001A6ED3" w:rsidP="001605D3">
      <w:pPr>
        <w:pBdr>
          <w:top w:val="single" w:sz="4" w:space="1" w:color="auto"/>
          <w:left w:val="single" w:sz="4" w:space="4" w:color="auto"/>
          <w:bottom w:val="single" w:sz="4" w:space="1" w:color="auto"/>
          <w:right w:val="single" w:sz="4" w:space="4" w:color="auto"/>
        </w:pBdr>
        <w:spacing w:before="16" w:after="0" w:line="260" w:lineRule="exact"/>
        <w:ind w:right="-1"/>
        <w:jc w:val="both"/>
        <w:rPr>
          <w:rFonts w:ascii="Times New Roman" w:hAnsi="Times New Roman"/>
          <w:b/>
          <w:sz w:val="24"/>
          <w:szCs w:val="24"/>
        </w:rPr>
      </w:pPr>
    </w:p>
    <w:p w:rsidR="001A6ED3" w:rsidRPr="001A6ED3" w:rsidRDefault="001A6ED3" w:rsidP="001A6ED3">
      <w:pPr>
        <w:pBdr>
          <w:top w:val="single" w:sz="4" w:space="1" w:color="auto"/>
          <w:left w:val="single" w:sz="4" w:space="4" w:color="auto"/>
          <w:bottom w:val="single" w:sz="4" w:space="1" w:color="auto"/>
          <w:right w:val="single" w:sz="4" w:space="4" w:color="auto"/>
        </w:pBdr>
        <w:spacing w:before="16" w:after="0" w:line="260" w:lineRule="exact"/>
        <w:ind w:right="-1"/>
        <w:jc w:val="both"/>
        <w:rPr>
          <w:rFonts w:ascii="Times New Roman" w:hAnsi="Times New Roman"/>
          <w:b/>
          <w:sz w:val="24"/>
          <w:szCs w:val="24"/>
        </w:rPr>
      </w:pPr>
      <w:r w:rsidRPr="001A6ED3">
        <w:rPr>
          <w:rFonts w:ascii="Times New Roman" w:hAnsi="Times New Roman"/>
          <w:b/>
          <w:sz w:val="24"/>
          <w:szCs w:val="24"/>
        </w:rPr>
        <w:t>*</w:t>
      </w:r>
      <w:r>
        <w:rPr>
          <w:rFonts w:ascii="Times New Roman" w:hAnsi="Times New Roman"/>
          <w:b/>
          <w:sz w:val="24"/>
          <w:szCs w:val="24"/>
        </w:rPr>
        <w:t xml:space="preserve"> En cas d’</w:t>
      </w:r>
      <w:r w:rsidRPr="001A6ED3">
        <w:rPr>
          <w:rFonts w:ascii="Times New Roman" w:hAnsi="Times New Roman"/>
          <w:b/>
          <w:sz w:val="24"/>
          <w:szCs w:val="24"/>
        </w:rPr>
        <w:t>UE défaillant</w:t>
      </w:r>
      <w:r>
        <w:rPr>
          <w:rFonts w:ascii="Times New Roman" w:hAnsi="Times New Roman"/>
          <w:b/>
          <w:sz w:val="24"/>
          <w:szCs w:val="24"/>
        </w:rPr>
        <w:t>e (examen non présenté, travail non rendu) le semestre ne peut être validé.</w:t>
      </w:r>
    </w:p>
    <w:p w:rsidR="0080031C" w:rsidRPr="001605D3" w:rsidRDefault="0080031C" w:rsidP="001605D3">
      <w:pPr>
        <w:pBdr>
          <w:top w:val="single" w:sz="4" w:space="1" w:color="auto"/>
          <w:left w:val="single" w:sz="4" w:space="4" w:color="auto"/>
          <w:bottom w:val="single" w:sz="4" w:space="1" w:color="auto"/>
          <w:right w:val="single" w:sz="4" w:space="4" w:color="auto"/>
        </w:pBdr>
        <w:spacing w:before="16" w:after="0" w:line="260" w:lineRule="exact"/>
        <w:ind w:right="-1"/>
        <w:jc w:val="both"/>
        <w:rPr>
          <w:rFonts w:ascii="Times New Roman" w:hAnsi="Times New Roman"/>
          <w:b/>
          <w:sz w:val="24"/>
          <w:szCs w:val="24"/>
        </w:rPr>
      </w:pPr>
    </w:p>
    <w:p w:rsidR="000524F9" w:rsidRPr="001605D3" w:rsidRDefault="0080031C" w:rsidP="001605D3">
      <w:pPr>
        <w:pBdr>
          <w:top w:val="single" w:sz="4" w:space="1" w:color="auto"/>
          <w:left w:val="single" w:sz="4" w:space="4" w:color="auto"/>
          <w:bottom w:val="single" w:sz="4" w:space="1" w:color="auto"/>
          <w:right w:val="single" w:sz="4" w:space="4" w:color="auto"/>
        </w:pBdr>
        <w:spacing w:before="16" w:after="0" w:line="260" w:lineRule="exact"/>
        <w:ind w:right="-1"/>
        <w:jc w:val="both"/>
        <w:rPr>
          <w:rFonts w:ascii="Times New Roman" w:hAnsi="Times New Roman"/>
          <w:b/>
          <w:sz w:val="24"/>
          <w:szCs w:val="24"/>
        </w:rPr>
      </w:pPr>
      <w:r w:rsidRPr="001605D3">
        <w:rPr>
          <w:rFonts w:ascii="Times New Roman" w:hAnsi="Times New Roman"/>
          <w:b/>
          <w:sz w:val="24"/>
          <w:szCs w:val="24"/>
        </w:rPr>
        <w:t xml:space="preserve">* Les UE se compensent entre elles. Cela signifie que si vous obtenez 10/20 de moyenne ou plus, vous n’avez pas à repasser les UE </w:t>
      </w:r>
      <w:r w:rsidR="001A6ED3">
        <w:rPr>
          <w:rFonts w:ascii="Times New Roman" w:hAnsi="Times New Roman"/>
          <w:b/>
          <w:sz w:val="24"/>
          <w:szCs w:val="24"/>
        </w:rPr>
        <w:t>auxquelles vous n’avez pas obtenu la moyenne</w:t>
      </w:r>
      <w:r w:rsidRPr="001605D3">
        <w:rPr>
          <w:rFonts w:ascii="Times New Roman" w:hAnsi="Times New Roman"/>
          <w:b/>
          <w:sz w:val="24"/>
          <w:szCs w:val="24"/>
        </w:rPr>
        <w:t>.</w:t>
      </w:r>
    </w:p>
    <w:p w:rsidR="001605D3" w:rsidRPr="001605D3" w:rsidRDefault="001605D3" w:rsidP="001605D3">
      <w:pPr>
        <w:pBdr>
          <w:top w:val="single" w:sz="4" w:space="1" w:color="auto"/>
          <w:left w:val="single" w:sz="4" w:space="4" w:color="auto"/>
          <w:bottom w:val="single" w:sz="4" w:space="1" w:color="auto"/>
          <w:right w:val="single" w:sz="4" w:space="4" w:color="auto"/>
        </w:pBdr>
        <w:spacing w:before="16" w:after="0" w:line="260" w:lineRule="exact"/>
        <w:ind w:right="-1"/>
        <w:jc w:val="both"/>
        <w:rPr>
          <w:rFonts w:ascii="Times New Roman" w:hAnsi="Times New Roman"/>
          <w:b/>
          <w:sz w:val="24"/>
          <w:szCs w:val="24"/>
        </w:rPr>
      </w:pPr>
    </w:p>
    <w:p w:rsidR="001A6ED3" w:rsidRDefault="001605D3" w:rsidP="001605D3">
      <w:pPr>
        <w:pBdr>
          <w:top w:val="single" w:sz="4" w:space="1" w:color="auto"/>
          <w:left w:val="single" w:sz="4" w:space="4" w:color="auto"/>
          <w:bottom w:val="single" w:sz="4" w:space="1" w:color="auto"/>
          <w:right w:val="single" w:sz="4" w:space="4" w:color="auto"/>
        </w:pBdr>
        <w:spacing w:before="16" w:after="0" w:line="260" w:lineRule="exact"/>
        <w:ind w:right="-1"/>
        <w:jc w:val="both"/>
        <w:rPr>
          <w:rFonts w:ascii="Times New Roman" w:hAnsi="Times New Roman"/>
          <w:b/>
          <w:sz w:val="24"/>
          <w:szCs w:val="24"/>
        </w:rPr>
      </w:pPr>
      <w:r w:rsidRPr="001605D3">
        <w:rPr>
          <w:rFonts w:ascii="Times New Roman" w:hAnsi="Times New Roman"/>
          <w:b/>
          <w:sz w:val="24"/>
          <w:szCs w:val="24"/>
        </w:rPr>
        <w:t>* Les s</w:t>
      </w:r>
      <w:r w:rsidR="0080031C" w:rsidRPr="001605D3">
        <w:rPr>
          <w:rFonts w:ascii="Times New Roman" w:hAnsi="Times New Roman"/>
          <w:b/>
          <w:sz w:val="24"/>
          <w:szCs w:val="24"/>
        </w:rPr>
        <w:t xml:space="preserve">emestres se compensent entre eux. Cela signifie que si vous obtenez 10 ou plus sur la moyenne des deux semestres, le </w:t>
      </w:r>
      <w:r w:rsidR="000524F9" w:rsidRPr="001605D3">
        <w:rPr>
          <w:rFonts w:ascii="Times New Roman" w:hAnsi="Times New Roman"/>
          <w:b/>
          <w:sz w:val="24"/>
          <w:szCs w:val="24"/>
        </w:rPr>
        <w:t>semestre</w:t>
      </w:r>
      <w:r w:rsidRPr="001605D3">
        <w:rPr>
          <w:rFonts w:ascii="Times New Roman" w:hAnsi="Times New Roman"/>
          <w:b/>
          <w:sz w:val="24"/>
          <w:szCs w:val="24"/>
        </w:rPr>
        <w:t xml:space="preserve"> </w:t>
      </w:r>
      <w:r w:rsidR="001A6ED3">
        <w:rPr>
          <w:rFonts w:ascii="Times New Roman" w:hAnsi="Times New Roman"/>
          <w:b/>
          <w:sz w:val="24"/>
          <w:szCs w:val="24"/>
        </w:rPr>
        <w:t xml:space="preserve">inférieur à 10 </w:t>
      </w:r>
      <w:r w:rsidRPr="001605D3">
        <w:rPr>
          <w:rFonts w:ascii="Times New Roman" w:hAnsi="Times New Roman"/>
          <w:b/>
          <w:sz w:val="24"/>
          <w:szCs w:val="24"/>
        </w:rPr>
        <w:t>n’est plus à repasser.</w:t>
      </w:r>
    </w:p>
    <w:p w:rsidR="006C3A38" w:rsidRDefault="006C3A38" w:rsidP="000524F9">
      <w:pPr>
        <w:spacing w:before="2" w:after="0" w:line="497" w:lineRule="exact"/>
        <w:ind w:right="-1"/>
        <w:rPr>
          <w:sz w:val="14"/>
          <w:szCs w:val="14"/>
        </w:rPr>
      </w:pPr>
    </w:p>
    <w:p w:rsidR="000524F9" w:rsidRDefault="00E01794" w:rsidP="00DA2299">
      <w:pPr>
        <w:spacing w:before="2" w:after="0" w:line="497" w:lineRule="exact"/>
        <w:ind w:right="-1"/>
        <w:jc w:val="center"/>
        <w:rPr>
          <w:rFonts w:ascii="Times New Roman" w:hAnsi="Times New Roman"/>
          <w:sz w:val="44"/>
          <w:szCs w:val="44"/>
        </w:rPr>
      </w:pPr>
      <w:r w:rsidRPr="00E01794">
        <w:rPr>
          <w:noProof/>
          <w:lang w:eastAsia="fr-FR"/>
        </w:rPr>
        <w:lastRenderedPageBreak/>
        <w:pict>
          <v:group id="Group 575" o:spid="_x0000_s1040" style="position:absolute;left:0;text-align:left;margin-left:840.6pt;margin-top:-9.2pt;width:465.9pt;height:48pt;z-index:-251661312;mso-position-horizontal:right;mso-position-horizontal-relative:margin" coordorigin="1295,-1082" coordsize="9318,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">
            <v:group id="Group 582" o:spid="_x0000_s1047" style="position:absolute;left:1301;top:-1077;width:9306;height:2" coordorigin="1301,-1077" coordsize="93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583" o:spid="_x0000_s1048" style="position:absolute;left:1301;top:-1077;width:9306;height:2;visibility:visible;mso-wrap-style:square;v-text-anchor:top" coordsize="93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Q9K8IA&#10;AADcAAAADwAAAGRycy9kb3ducmV2LnhtbERPy2rCQBTdC/2H4Ra604mlikTHIIVCd6WaIN3dZm4e&#10;JnMnnZnG+PedRcHl4bx32WR6MZLzrWUFy0UCgri0uuVaQX56m29A+ICssbdMCm7kIds/zHaYanvl&#10;TxqPoRYxhH2KCpoQhlRKXzZk0C/sQBy5yjqDIUJXS+3wGsNNL5+TZC0NthwbGhzotaGyO/4aBVMx&#10;Vh/Vd+eLPndfp5dLcuafXKmnx+mwBRFoCnfxv/tdK1ht4tp4Jh4B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D0rwgAAANwAAAAPAAAAAAAAAAAAAAAAAJgCAABkcnMvZG93&#10;bnJldi54bWxQSwUGAAAAAAQABAD1AAAAhwMAAAAA&#10;" path="m,l9307,e" filled="f" strokeweight=".58pt">
                <v:path arrowok="t" o:connecttype="custom" o:connectlocs="0,0;9307,0" o:connectangles="0,0"/>
              </v:shape>
            </v:group>
            <v:group id="Group 580" o:spid="_x0000_s1045" style="position:absolute;left:1301;top:-520;width:9306;height:2" coordorigin="1301,-520" coordsize="93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581" o:spid="_x0000_s1046" style="position:absolute;left:1301;top:-520;width:9306;height:2;visibility:visible;mso-wrap-style:square;v-text-anchor:top" coordsize="93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n8MEA&#10;AADcAAAADwAAAGRycy9kb3ducmV2LnhtbERPy2oCMRTdF/yHcIXuaqbSik6NIoLgrlRHxN3t5M6j&#10;Tm7GJB3HvzcLweXhvOfL3jSiI+drywreRwkI4tzqmksF2X7zNgXhA7LGxjIpuJGH5WLwMsdU2yv/&#10;ULcLpYgh7FNUUIXQplL6vCKDfmRb4sgV1hkMEbpSaofXGG4aOU6SiTRYc2yosKV1Rfl5928U9Ieu&#10;+C5+z/7QZO60//hLjnzJlHod9qsvEIH68BQ/3Fut4HMW58cz8Qj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7p/DBAAAA3AAAAA8AAAAAAAAAAAAAAAAAmAIAAGRycy9kb3du&#10;cmV2LnhtbFBLBQYAAAAABAAEAPUAAACGAwAAAAA=&#10;" path="m,l9307,e" filled="f" strokeweight=".58pt">
                <v:path arrowok="t" o:connecttype="custom" o:connectlocs="0,0;9307,0" o:connectangles="0,0"/>
              </v:shape>
            </v:group>
            <v:group id="Group 578" o:spid="_x0000_s1043" style="position:absolute;left:1306;top:-1072;width:2;height:547" coordorigin="1306,-1072" coordsize="2,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579" o:spid="_x0000_s1044" style="position:absolute;left:1306;top:-1072;width:2;height:547;visibility:visible;mso-wrap-style:square;v-text-anchor:top" coordsize="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IYcYA&#10;AADcAAAADwAAAGRycy9kb3ducmV2LnhtbESP3WrCQBSE7wu+w3IE7+rGgKWmrlIS/GkpBa0PcMwe&#10;k9Ds2ZDd/Pj23UKhl8PMfMOst6OpRU+tqywrWMwjEMS51RUXCi5fu8dnEM4ja6wtk4I7OdhuJg9r&#10;TLQd+ET92RciQNglqKD0vkmkdHlJBt3cNsTBu9nWoA+yLaRucQhwU8s4ip6kwYrDQokNpSXl3+fO&#10;KLCf1/vuPePhUsvDIX7L9t1HuldqNh1fX0B4Gv1/+K991AqWqxh+z4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cIYcYAAADcAAAADwAAAAAAAAAAAAAAAACYAgAAZHJz&#10;L2Rvd25yZXYueG1sUEsFBgAAAAAEAAQA9QAAAIsDAAAAAA==&#10;" path="m,l,547e" filled="f" strokeweight=".58pt">
                <v:path arrowok="t" o:connecttype="custom" o:connectlocs="0,-1072;0,-525" o:connectangles="0,0"/>
              </v:shape>
            </v:group>
            <v:group id="Group 576" o:spid="_x0000_s1041" style="position:absolute;left:10603;top:-1072;width:2;height:547" coordorigin="10603,-1072" coordsize="2,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577" o:spid="_x0000_s1042" style="position:absolute;left:10603;top:-1072;width:2;height:547;visibility:visible;mso-wrap-style:square;v-text-anchor:top" coordsize="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1jsUA&#10;AADcAAAADwAAAGRycy9kb3ducmV2LnhtbESP3YrCMBSE74V9h3AWvFvTFVe0GkUUdRUR/HmAY3O2&#10;LTYnpYm2vr0RFrwcZuYbZjxtTCHuVLncsoLvTgSCOLE651TB+bT8GoBwHlljYZkUPMjBdPLRGmOs&#10;bc0Huh99KgKEXYwKMu/LWEqXZGTQdWxJHLw/Wxn0QVap1BXWAW4K2Y2ivjSYc1jIsKR5Rsn1eDMK&#10;7P7yWG4XXJ8LuV53N4vVbTdfKdX+bGYjEJ4a/w7/t3+1gp9hD15nwhGQk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jWOxQAAANwAAAAPAAAAAAAAAAAAAAAAAJgCAABkcnMv&#10;ZG93bnJldi54bWxQSwUGAAAAAAQABAD1AAAAigMAAAAA&#10;" path="m,l,547e" filled="f" strokeweight=".58pt">
                <v:path arrowok="t" o:connecttype="custom" o:connectlocs="0,-1072;0,-525" o:connectangles="0,0"/>
              </v:shape>
            </v:group>
            <w10:wrap anchorx="margin"/>
          </v:group>
        </w:pict>
      </w:r>
      <w:r w:rsidR="005F79C8" w:rsidRPr="005D1938">
        <w:rPr>
          <w:rFonts w:ascii="Times New Roman" w:hAnsi="Times New Roman"/>
          <w:b/>
          <w:bCs/>
          <w:position w:val="-1"/>
          <w:sz w:val="44"/>
          <w:szCs w:val="44"/>
        </w:rPr>
        <w:t>Insc</w:t>
      </w:r>
      <w:r w:rsidR="005F79C8" w:rsidRPr="005D1938">
        <w:rPr>
          <w:rFonts w:ascii="Times New Roman" w:hAnsi="Times New Roman"/>
          <w:b/>
          <w:bCs/>
          <w:spacing w:val="-1"/>
          <w:position w:val="-1"/>
          <w:sz w:val="44"/>
          <w:szCs w:val="44"/>
        </w:rPr>
        <w:t>r</w:t>
      </w:r>
      <w:r w:rsidR="005F79C8" w:rsidRPr="005D1938">
        <w:rPr>
          <w:rFonts w:ascii="Times New Roman" w:hAnsi="Times New Roman"/>
          <w:b/>
          <w:bCs/>
          <w:position w:val="-1"/>
          <w:sz w:val="44"/>
          <w:szCs w:val="44"/>
        </w:rPr>
        <w:t>ipt</w:t>
      </w:r>
      <w:r w:rsidR="005F79C8" w:rsidRPr="005D1938">
        <w:rPr>
          <w:rFonts w:ascii="Times New Roman" w:hAnsi="Times New Roman"/>
          <w:b/>
          <w:bCs/>
          <w:spacing w:val="1"/>
          <w:position w:val="-1"/>
          <w:sz w:val="44"/>
          <w:szCs w:val="44"/>
        </w:rPr>
        <w:t>i</w:t>
      </w:r>
      <w:r w:rsidR="005F79C8" w:rsidRPr="005D1938">
        <w:rPr>
          <w:rFonts w:ascii="Times New Roman" w:hAnsi="Times New Roman"/>
          <w:b/>
          <w:bCs/>
          <w:position w:val="-1"/>
          <w:sz w:val="44"/>
          <w:szCs w:val="44"/>
        </w:rPr>
        <w:t>o</w:t>
      </w:r>
      <w:r w:rsidR="005F79C8" w:rsidRPr="005D1938">
        <w:rPr>
          <w:rFonts w:ascii="Times New Roman" w:hAnsi="Times New Roman"/>
          <w:b/>
          <w:bCs/>
          <w:spacing w:val="1"/>
          <w:position w:val="-1"/>
          <w:sz w:val="44"/>
          <w:szCs w:val="44"/>
        </w:rPr>
        <w:t>n</w:t>
      </w:r>
      <w:r w:rsidR="005F79C8" w:rsidRPr="005D1938">
        <w:rPr>
          <w:rFonts w:ascii="Times New Roman" w:hAnsi="Times New Roman"/>
          <w:b/>
          <w:bCs/>
          <w:position w:val="-1"/>
          <w:sz w:val="44"/>
          <w:szCs w:val="44"/>
        </w:rPr>
        <w:t>s</w:t>
      </w:r>
      <w:r w:rsidR="005F79C8" w:rsidRPr="005D1938">
        <w:rPr>
          <w:rFonts w:ascii="Times New Roman" w:hAnsi="Times New Roman"/>
          <w:b/>
          <w:bCs/>
          <w:spacing w:val="-20"/>
          <w:position w:val="-1"/>
          <w:sz w:val="44"/>
          <w:szCs w:val="44"/>
        </w:rPr>
        <w:t xml:space="preserve"> </w:t>
      </w:r>
      <w:r w:rsidR="005F79C8" w:rsidRPr="005D1938">
        <w:rPr>
          <w:rFonts w:ascii="Times New Roman" w:hAnsi="Times New Roman"/>
          <w:b/>
          <w:bCs/>
          <w:position w:val="-1"/>
          <w:sz w:val="44"/>
          <w:szCs w:val="44"/>
        </w:rPr>
        <w:t>péd</w:t>
      </w:r>
      <w:r w:rsidR="005F79C8" w:rsidRPr="005D1938">
        <w:rPr>
          <w:rFonts w:ascii="Times New Roman" w:hAnsi="Times New Roman"/>
          <w:b/>
          <w:bCs/>
          <w:spacing w:val="1"/>
          <w:position w:val="-1"/>
          <w:sz w:val="44"/>
          <w:szCs w:val="44"/>
        </w:rPr>
        <w:t>a</w:t>
      </w:r>
      <w:r w:rsidR="005F79C8" w:rsidRPr="005D1938">
        <w:rPr>
          <w:rFonts w:ascii="Times New Roman" w:hAnsi="Times New Roman"/>
          <w:b/>
          <w:bCs/>
          <w:position w:val="-1"/>
          <w:sz w:val="44"/>
          <w:szCs w:val="44"/>
        </w:rPr>
        <w:t>g</w:t>
      </w:r>
      <w:r w:rsidR="005F79C8" w:rsidRPr="005D1938">
        <w:rPr>
          <w:rFonts w:ascii="Times New Roman" w:hAnsi="Times New Roman"/>
          <w:b/>
          <w:bCs/>
          <w:spacing w:val="2"/>
          <w:position w:val="-1"/>
          <w:sz w:val="44"/>
          <w:szCs w:val="44"/>
        </w:rPr>
        <w:t>o</w:t>
      </w:r>
      <w:r w:rsidR="005F79C8" w:rsidRPr="005D1938">
        <w:rPr>
          <w:rFonts w:ascii="Times New Roman" w:hAnsi="Times New Roman"/>
          <w:b/>
          <w:bCs/>
          <w:position w:val="-1"/>
          <w:sz w:val="44"/>
          <w:szCs w:val="44"/>
        </w:rPr>
        <w:t>g</w:t>
      </w:r>
      <w:r w:rsidR="005F79C8" w:rsidRPr="005D1938">
        <w:rPr>
          <w:rFonts w:ascii="Times New Roman" w:hAnsi="Times New Roman"/>
          <w:b/>
          <w:bCs/>
          <w:spacing w:val="1"/>
          <w:position w:val="-1"/>
          <w:sz w:val="44"/>
          <w:szCs w:val="44"/>
        </w:rPr>
        <w:t>i</w:t>
      </w:r>
      <w:r w:rsidR="005F79C8" w:rsidRPr="005D1938">
        <w:rPr>
          <w:rFonts w:ascii="Times New Roman" w:hAnsi="Times New Roman"/>
          <w:b/>
          <w:bCs/>
          <w:position w:val="-1"/>
          <w:sz w:val="44"/>
          <w:szCs w:val="44"/>
        </w:rPr>
        <w:t>qu</w:t>
      </w:r>
      <w:r w:rsidR="005F79C8" w:rsidRPr="005D1938">
        <w:rPr>
          <w:rFonts w:ascii="Times New Roman" w:hAnsi="Times New Roman"/>
          <w:b/>
          <w:bCs/>
          <w:spacing w:val="-2"/>
          <w:position w:val="-1"/>
          <w:sz w:val="44"/>
          <w:szCs w:val="44"/>
        </w:rPr>
        <w:t>e</w:t>
      </w:r>
      <w:r w:rsidR="005F79C8" w:rsidRPr="005D1938">
        <w:rPr>
          <w:rFonts w:ascii="Times New Roman" w:hAnsi="Times New Roman"/>
          <w:b/>
          <w:bCs/>
          <w:position w:val="-1"/>
          <w:sz w:val="44"/>
          <w:szCs w:val="44"/>
        </w:rPr>
        <w:t>s</w:t>
      </w:r>
    </w:p>
    <w:p w:rsidR="00DA2299" w:rsidRPr="00DA2299" w:rsidRDefault="00DA2299" w:rsidP="00DA2299">
      <w:pPr>
        <w:spacing w:before="2" w:after="0" w:line="497" w:lineRule="exact"/>
        <w:ind w:right="-1"/>
        <w:jc w:val="center"/>
        <w:rPr>
          <w:rFonts w:ascii="Times New Roman" w:hAnsi="Times New Roman"/>
          <w:sz w:val="44"/>
          <w:szCs w:val="44"/>
        </w:rPr>
      </w:pPr>
    </w:p>
    <w:p w:rsidR="00311DA0" w:rsidRPr="005D1938" w:rsidRDefault="005F79C8" w:rsidP="0089459E">
      <w:pPr>
        <w:spacing w:before="29" w:after="0" w:line="240" w:lineRule="auto"/>
        <w:ind w:right="-1"/>
        <w:jc w:val="both"/>
        <w:rPr>
          <w:rFonts w:ascii="Times New Roman" w:hAnsi="Times New Roman"/>
          <w:sz w:val="24"/>
          <w:szCs w:val="24"/>
        </w:rPr>
      </w:pPr>
      <w:r w:rsidRPr="005D1938">
        <w:rPr>
          <w:rFonts w:ascii="Times New Roman" w:hAnsi="Times New Roman"/>
          <w:spacing w:val="-3"/>
          <w:sz w:val="24"/>
          <w:szCs w:val="24"/>
        </w:rPr>
        <w:t>L</w:t>
      </w:r>
      <w:r w:rsidRPr="005D1938">
        <w:rPr>
          <w:rFonts w:ascii="Times New Roman" w:hAnsi="Times New Roman"/>
          <w:spacing w:val="-1"/>
          <w:sz w:val="24"/>
          <w:szCs w:val="24"/>
        </w:rPr>
        <w:t>e</w:t>
      </w:r>
      <w:r w:rsidRPr="005D1938">
        <w:rPr>
          <w:rFonts w:ascii="Times New Roman" w:hAnsi="Times New Roman"/>
          <w:sz w:val="24"/>
          <w:szCs w:val="24"/>
        </w:rPr>
        <w:t>s</w:t>
      </w:r>
      <w:r w:rsidRPr="005D1938">
        <w:rPr>
          <w:rFonts w:ascii="Times New Roman" w:hAnsi="Times New Roman"/>
          <w:spacing w:val="1"/>
          <w:sz w:val="24"/>
          <w:szCs w:val="24"/>
        </w:rPr>
        <w:t xml:space="preserve"> </w:t>
      </w:r>
      <w:r w:rsidRPr="005D1938">
        <w:rPr>
          <w:rFonts w:ascii="Times New Roman" w:hAnsi="Times New Roman"/>
          <w:sz w:val="24"/>
          <w:szCs w:val="24"/>
        </w:rPr>
        <w:t>in</w:t>
      </w:r>
      <w:r w:rsidRPr="005D1938">
        <w:rPr>
          <w:rFonts w:ascii="Times New Roman" w:hAnsi="Times New Roman"/>
          <w:spacing w:val="3"/>
          <w:sz w:val="24"/>
          <w:szCs w:val="24"/>
        </w:rPr>
        <w:t>s</w:t>
      </w:r>
      <w:r w:rsidRPr="005D1938">
        <w:rPr>
          <w:rFonts w:ascii="Times New Roman" w:hAnsi="Times New Roman"/>
          <w:spacing w:val="-1"/>
          <w:sz w:val="24"/>
          <w:szCs w:val="24"/>
        </w:rPr>
        <w:t>c</w:t>
      </w:r>
      <w:r w:rsidRPr="005D1938">
        <w:rPr>
          <w:rFonts w:ascii="Times New Roman" w:hAnsi="Times New Roman"/>
          <w:sz w:val="24"/>
          <w:szCs w:val="24"/>
        </w:rPr>
        <w:t>riptions</w:t>
      </w:r>
      <w:r w:rsidRPr="005D1938">
        <w:rPr>
          <w:rFonts w:ascii="Times New Roman" w:hAnsi="Times New Roman"/>
          <w:spacing w:val="1"/>
          <w:sz w:val="24"/>
          <w:szCs w:val="24"/>
        </w:rPr>
        <w:t xml:space="preserve"> </w:t>
      </w:r>
      <w:r w:rsidRPr="005D1938">
        <w:rPr>
          <w:rFonts w:ascii="Times New Roman" w:hAnsi="Times New Roman"/>
          <w:sz w:val="24"/>
          <w:szCs w:val="24"/>
        </w:rPr>
        <w:t>p</w:t>
      </w:r>
      <w:r w:rsidRPr="005D1938">
        <w:rPr>
          <w:rFonts w:ascii="Times New Roman" w:hAnsi="Times New Roman"/>
          <w:spacing w:val="-1"/>
          <w:sz w:val="24"/>
          <w:szCs w:val="24"/>
        </w:rPr>
        <w:t>é</w:t>
      </w:r>
      <w:r w:rsidRPr="005D1938">
        <w:rPr>
          <w:rFonts w:ascii="Times New Roman" w:hAnsi="Times New Roman"/>
          <w:sz w:val="24"/>
          <w:szCs w:val="24"/>
        </w:rPr>
        <w:t>d</w:t>
      </w:r>
      <w:r w:rsidRPr="005D1938">
        <w:rPr>
          <w:rFonts w:ascii="Times New Roman" w:hAnsi="Times New Roman"/>
          <w:spacing w:val="1"/>
          <w:sz w:val="24"/>
          <w:szCs w:val="24"/>
        </w:rPr>
        <w:t>a</w:t>
      </w:r>
      <w:r w:rsidRPr="005D1938">
        <w:rPr>
          <w:rFonts w:ascii="Times New Roman" w:hAnsi="Times New Roman"/>
          <w:spacing w:val="-2"/>
          <w:sz w:val="24"/>
          <w:szCs w:val="24"/>
        </w:rPr>
        <w:t>g</w:t>
      </w:r>
      <w:r w:rsidRPr="005D1938">
        <w:rPr>
          <w:rFonts w:ascii="Times New Roman" w:hAnsi="Times New Roman"/>
          <w:spacing w:val="2"/>
          <w:sz w:val="24"/>
          <w:szCs w:val="24"/>
        </w:rPr>
        <w:t>o</w:t>
      </w:r>
      <w:r w:rsidRPr="005D1938">
        <w:rPr>
          <w:rFonts w:ascii="Times New Roman" w:hAnsi="Times New Roman"/>
          <w:sz w:val="24"/>
          <w:szCs w:val="24"/>
        </w:rPr>
        <w:t>giques</w:t>
      </w:r>
      <w:r w:rsidRPr="005D1938">
        <w:rPr>
          <w:rFonts w:ascii="Times New Roman" w:hAnsi="Times New Roman"/>
          <w:spacing w:val="1"/>
          <w:sz w:val="24"/>
          <w:szCs w:val="24"/>
        </w:rPr>
        <w:t xml:space="preserve"> </w:t>
      </w:r>
      <w:r w:rsidRPr="005D1938">
        <w:rPr>
          <w:rFonts w:ascii="Times New Roman" w:hAnsi="Times New Roman"/>
          <w:sz w:val="24"/>
          <w:szCs w:val="24"/>
        </w:rPr>
        <w:t>sont</w:t>
      </w:r>
      <w:r w:rsidRPr="005D1938">
        <w:rPr>
          <w:rFonts w:ascii="Times New Roman" w:hAnsi="Times New Roman"/>
          <w:spacing w:val="4"/>
          <w:sz w:val="24"/>
          <w:szCs w:val="24"/>
        </w:rPr>
        <w:t xml:space="preserve"> </w:t>
      </w:r>
      <w:r w:rsidRPr="005D1938">
        <w:rPr>
          <w:rFonts w:ascii="Times New Roman" w:hAnsi="Times New Roman"/>
          <w:b/>
          <w:bCs/>
          <w:sz w:val="24"/>
          <w:szCs w:val="24"/>
        </w:rPr>
        <w:t>o</w:t>
      </w:r>
      <w:r w:rsidRPr="005D1938">
        <w:rPr>
          <w:rFonts w:ascii="Times New Roman" w:hAnsi="Times New Roman"/>
          <w:b/>
          <w:bCs/>
          <w:spacing w:val="1"/>
          <w:sz w:val="24"/>
          <w:szCs w:val="24"/>
        </w:rPr>
        <w:t>b</w:t>
      </w:r>
      <w:r w:rsidRPr="005D1938">
        <w:rPr>
          <w:rFonts w:ascii="Times New Roman" w:hAnsi="Times New Roman"/>
          <w:b/>
          <w:bCs/>
          <w:sz w:val="24"/>
          <w:szCs w:val="24"/>
        </w:rPr>
        <w:t>l</w:t>
      </w:r>
      <w:r w:rsidRPr="005D1938">
        <w:rPr>
          <w:rFonts w:ascii="Times New Roman" w:hAnsi="Times New Roman"/>
          <w:b/>
          <w:bCs/>
          <w:spacing w:val="1"/>
          <w:sz w:val="24"/>
          <w:szCs w:val="24"/>
        </w:rPr>
        <w:t>i</w:t>
      </w:r>
      <w:r w:rsidRPr="005D1938">
        <w:rPr>
          <w:rFonts w:ascii="Times New Roman" w:hAnsi="Times New Roman"/>
          <w:b/>
          <w:bCs/>
          <w:sz w:val="24"/>
          <w:szCs w:val="24"/>
        </w:rPr>
        <w:t>gatoi</w:t>
      </w:r>
      <w:r w:rsidRPr="005D1938">
        <w:rPr>
          <w:rFonts w:ascii="Times New Roman" w:hAnsi="Times New Roman"/>
          <w:b/>
          <w:bCs/>
          <w:spacing w:val="-1"/>
          <w:sz w:val="24"/>
          <w:szCs w:val="24"/>
        </w:rPr>
        <w:t>re</w:t>
      </w:r>
      <w:r w:rsidRPr="005D1938">
        <w:rPr>
          <w:rFonts w:ascii="Times New Roman" w:hAnsi="Times New Roman"/>
          <w:b/>
          <w:bCs/>
          <w:sz w:val="24"/>
          <w:szCs w:val="24"/>
        </w:rPr>
        <w:t>s</w:t>
      </w:r>
      <w:r w:rsidRPr="005D1938">
        <w:rPr>
          <w:rFonts w:ascii="Times New Roman" w:hAnsi="Times New Roman"/>
          <w:b/>
          <w:bCs/>
          <w:spacing w:val="2"/>
          <w:sz w:val="24"/>
          <w:szCs w:val="24"/>
        </w:rPr>
        <w:t xml:space="preserve"> </w:t>
      </w:r>
      <w:r w:rsidRPr="005D1938">
        <w:rPr>
          <w:rFonts w:ascii="Times New Roman" w:hAnsi="Times New Roman"/>
          <w:sz w:val="24"/>
          <w:szCs w:val="24"/>
        </w:rPr>
        <w:t>pour tou</w:t>
      </w:r>
      <w:r w:rsidRPr="005D1938">
        <w:rPr>
          <w:rFonts w:ascii="Times New Roman" w:hAnsi="Times New Roman"/>
          <w:spacing w:val="1"/>
          <w:sz w:val="24"/>
          <w:szCs w:val="24"/>
        </w:rPr>
        <w:t>t</w:t>
      </w:r>
      <w:r w:rsidRPr="005D1938">
        <w:rPr>
          <w:rFonts w:ascii="Times New Roman" w:hAnsi="Times New Roman"/>
          <w:spacing w:val="-1"/>
          <w:sz w:val="24"/>
          <w:szCs w:val="24"/>
        </w:rPr>
        <w:t>e</w:t>
      </w:r>
      <w:r w:rsidRPr="005D1938">
        <w:rPr>
          <w:rFonts w:ascii="Times New Roman" w:hAnsi="Times New Roman"/>
          <w:sz w:val="24"/>
          <w:szCs w:val="24"/>
        </w:rPr>
        <w:t>s</w:t>
      </w:r>
      <w:r w:rsidRPr="005D1938">
        <w:rPr>
          <w:rFonts w:ascii="Times New Roman" w:hAnsi="Times New Roman"/>
          <w:spacing w:val="1"/>
          <w:sz w:val="24"/>
          <w:szCs w:val="24"/>
        </w:rPr>
        <w:t xml:space="preserve"> </w:t>
      </w:r>
      <w:r w:rsidRPr="005D1938">
        <w:rPr>
          <w:rFonts w:ascii="Times New Roman" w:hAnsi="Times New Roman"/>
          <w:sz w:val="24"/>
          <w:szCs w:val="24"/>
        </w:rPr>
        <w:t>les</w:t>
      </w:r>
      <w:r w:rsidRPr="005D1938">
        <w:rPr>
          <w:rFonts w:ascii="Times New Roman" w:hAnsi="Times New Roman"/>
          <w:spacing w:val="1"/>
          <w:sz w:val="24"/>
          <w:szCs w:val="24"/>
        </w:rPr>
        <w:t xml:space="preserve"> </w:t>
      </w:r>
      <w:r w:rsidRPr="005D1938">
        <w:rPr>
          <w:rFonts w:ascii="Times New Roman" w:hAnsi="Times New Roman"/>
          <w:sz w:val="24"/>
          <w:szCs w:val="24"/>
        </w:rPr>
        <w:t>Unités</w:t>
      </w:r>
      <w:r w:rsidRPr="005D1938">
        <w:rPr>
          <w:rFonts w:ascii="Times New Roman" w:hAnsi="Times New Roman"/>
          <w:spacing w:val="1"/>
          <w:sz w:val="24"/>
          <w:szCs w:val="24"/>
        </w:rPr>
        <w:t xml:space="preserve"> </w:t>
      </w:r>
      <w:r w:rsidRPr="005D1938">
        <w:rPr>
          <w:rFonts w:ascii="Times New Roman" w:hAnsi="Times New Roman"/>
          <w:sz w:val="24"/>
          <w:szCs w:val="24"/>
        </w:rPr>
        <w:t>d</w:t>
      </w:r>
      <w:r w:rsidRPr="005D1938">
        <w:rPr>
          <w:rFonts w:ascii="Times New Roman" w:hAnsi="Times New Roman"/>
          <w:spacing w:val="-1"/>
          <w:sz w:val="24"/>
          <w:szCs w:val="24"/>
        </w:rPr>
        <w:t>’</w:t>
      </w:r>
      <w:r w:rsidRPr="005D1938">
        <w:rPr>
          <w:rFonts w:ascii="Times New Roman" w:hAnsi="Times New Roman"/>
          <w:spacing w:val="2"/>
          <w:sz w:val="24"/>
          <w:szCs w:val="24"/>
        </w:rPr>
        <w:t>E</w:t>
      </w:r>
      <w:r w:rsidRPr="005D1938">
        <w:rPr>
          <w:rFonts w:ascii="Times New Roman" w:hAnsi="Times New Roman"/>
          <w:sz w:val="24"/>
          <w:szCs w:val="24"/>
        </w:rPr>
        <w:t>nsei</w:t>
      </w:r>
      <w:r w:rsidRPr="005D1938">
        <w:rPr>
          <w:rFonts w:ascii="Times New Roman" w:hAnsi="Times New Roman"/>
          <w:spacing w:val="-3"/>
          <w:sz w:val="24"/>
          <w:szCs w:val="24"/>
        </w:rPr>
        <w:t>g</w:t>
      </w:r>
      <w:r w:rsidRPr="005D1938">
        <w:rPr>
          <w:rFonts w:ascii="Times New Roman" w:hAnsi="Times New Roman"/>
          <w:sz w:val="24"/>
          <w:szCs w:val="24"/>
        </w:rPr>
        <w:t>n</w:t>
      </w:r>
      <w:r w:rsidRPr="005D1938">
        <w:rPr>
          <w:rFonts w:ascii="Times New Roman" w:hAnsi="Times New Roman"/>
          <w:spacing w:val="-1"/>
          <w:sz w:val="24"/>
          <w:szCs w:val="24"/>
        </w:rPr>
        <w:t>e</w:t>
      </w:r>
      <w:r w:rsidRPr="005D1938">
        <w:rPr>
          <w:rFonts w:ascii="Times New Roman" w:hAnsi="Times New Roman"/>
          <w:spacing w:val="3"/>
          <w:sz w:val="24"/>
          <w:szCs w:val="24"/>
        </w:rPr>
        <w:t>m</w:t>
      </w:r>
      <w:r w:rsidRPr="005D1938">
        <w:rPr>
          <w:rFonts w:ascii="Times New Roman" w:hAnsi="Times New Roman"/>
          <w:spacing w:val="-1"/>
          <w:sz w:val="24"/>
          <w:szCs w:val="24"/>
        </w:rPr>
        <w:t>e</w:t>
      </w:r>
      <w:r w:rsidRPr="005D1938">
        <w:rPr>
          <w:rFonts w:ascii="Times New Roman" w:hAnsi="Times New Roman"/>
          <w:sz w:val="24"/>
          <w:szCs w:val="24"/>
        </w:rPr>
        <w:t>nt,</w:t>
      </w:r>
      <w:r w:rsidRPr="005D1938">
        <w:rPr>
          <w:rFonts w:ascii="Times New Roman" w:hAnsi="Times New Roman"/>
          <w:spacing w:val="2"/>
          <w:sz w:val="24"/>
          <w:szCs w:val="24"/>
        </w:rPr>
        <w:t xml:space="preserve"> </w:t>
      </w:r>
      <w:r w:rsidRPr="005D1938">
        <w:rPr>
          <w:rFonts w:ascii="Times New Roman" w:hAnsi="Times New Roman"/>
          <w:sz w:val="24"/>
          <w:szCs w:val="24"/>
        </w:rPr>
        <w:t>s</w:t>
      </w:r>
      <w:r w:rsidRPr="005D1938">
        <w:rPr>
          <w:rFonts w:ascii="Times New Roman" w:hAnsi="Times New Roman"/>
          <w:spacing w:val="-1"/>
          <w:sz w:val="24"/>
          <w:szCs w:val="24"/>
        </w:rPr>
        <w:t>a</w:t>
      </w:r>
      <w:r w:rsidRPr="005D1938">
        <w:rPr>
          <w:rFonts w:ascii="Times New Roman" w:hAnsi="Times New Roman"/>
          <w:sz w:val="24"/>
          <w:szCs w:val="24"/>
        </w:rPr>
        <w:t xml:space="preserve">ns </w:t>
      </w:r>
      <w:r w:rsidRPr="005D1938">
        <w:rPr>
          <w:rFonts w:ascii="Times New Roman" w:hAnsi="Times New Roman"/>
          <w:spacing w:val="-1"/>
          <w:sz w:val="24"/>
          <w:szCs w:val="24"/>
        </w:rPr>
        <w:t>e</w:t>
      </w:r>
      <w:r w:rsidRPr="005D1938">
        <w:rPr>
          <w:rFonts w:ascii="Times New Roman" w:hAnsi="Times New Roman"/>
          <w:spacing w:val="2"/>
          <w:sz w:val="24"/>
          <w:szCs w:val="24"/>
        </w:rPr>
        <w:t>x</w:t>
      </w:r>
      <w:r w:rsidRPr="005D1938">
        <w:rPr>
          <w:rFonts w:ascii="Times New Roman" w:hAnsi="Times New Roman"/>
          <w:spacing w:val="-1"/>
          <w:sz w:val="24"/>
          <w:szCs w:val="24"/>
        </w:rPr>
        <w:t>ce</w:t>
      </w:r>
      <w:r w:rsidRPr="005D1938">
        <w:rPr>
          <w:rFonts w:ascii="Times New Roman" w:hAnsi="Times New Roman"/>
          <w:sz w:val="24"/>
          <w:szCs w:val="24"/>
        </w:rPr>
        <w:t>pt</w:t>
      </w:r>
      <w:r w:rsidRPr="005D1938">
        <w:rPr>
          <w:rFonts w:ascii="Times New Roman" w:hAnsi="Times New Roman"/>
          <w:spacing w:val="1"/>
          <w:sz w:val="24"/>
          <w:szCs w:val="24"/>
        </w:rPr>
        <w:t>i</w:t>
      </w:r>
      <w:r w:rsidRPr="005D1938">
        <w:rPr>
          <w:rFonts w:ascii="Times New Roman" w:hAnsi="Times New Roman"/>
          <w:sz w:val="24"/>
          <w:szCs w:val="24"/>
        </w:rPr>
        <w:t>on,</w:t>
      </w:r>
      <w:r w:rsidRPr="005D1938">
        <w:rPr>
          <w:rFonts w:ascii="Times New Roman" w:hAnsi="Times New Roman"/>
          <w:spacing w:val="1"/>
          <w:sz w:val="24"/>
          <w:szCs w:val="24"/>
        </w:rPr>
        <w:t xml:space="preserve"> </w:t>
      </w:r>
      <w:r w:rsidRPr="005D1938">
        <w:rPr>
          <w:rFonts w:ascii="Times New Roman" w:hAnsi="Times New Roman"/>
          <w:sz w:val="24"/>
          <w:szCs w:val="24"/>
        </w:rPr>
        <w:t>qui</w:t>
      </w:r>
      <w:r w:rsidRPr="005D1938">
        <w:rPr>
          <w:rFonts w:ascii="Times New Roman" w:hAnsi="Times New Roman"/>
          <w:spacing w:val="2"/>
          <w:sz w:val="24"/>
          <w:szCs w:val="24"/>
        </w:rPr>
        <w:t xml:space="preserve"> </w:t>
      </w:r>
      <w:r w:rsidRPr="005D1938">
        <w:rPr>
          <w:rFonts w:ascii="Times New Roman" w:hAnsi="Times New Roman"/>
          <w:sz w:val="24"/>
          <w:szCs w:val="24"/>
        </w:rPr>
        <w:t>vont</w:t>
      </w:r>
      <w:r w:rsidRPr="005D1938">
        <w:rPr>
          <w:rFonts w:ascii="Times New Roman" w:hAnsi="Times New Roman"/>
          <w:spacing w:val="2"/>
          <w:sz w:val="24"/>
          <w:szCs w:val="24"/>
        </w:rPr>
        <w:t xml:space="preserve"> </w:t>
      </w:r>
      <w:r w:rsidRPr="005D1938">
        <w:rPr>
          <w:rFonts w:ascii="Times New Roman" w:hAnsi="Times New Roman"/>
          <w:spacing w:val="-1"/>
          <w:sz w:val="24"/>
          <w:szCs w:val="24"/>
        </w:rPr>
        <w:t>c</w:t>
      </w:r>
      <w:r w:rsidRPr="005D1938">
        <w:rPr>
          <w:rFonts w:ascii="Times New Roman" w:hAnsi="Times New Roman"/>
          <w:sz w:val="24"/>
          <w:szCs w:val="24"/>
        </w:rPr>
        <w:t>o</w:t>
      </w:r>
      <w:r w:rsidRPr="005D1938">
        <w:rPr>
          <w:rFonts w:ascii="Times New Roman" w:hAnsi="Times New Roman"/>
          <w:spacing w:val="-2"/>
          <w:sz w:val="24"/>
          <w:szCs w:val="24"/>
        </w:rPr>
        <w:t>m</w:t>
      </w:r>
      <w:r w:rsidRPr="005D1938">
        <w:rPr>
          <w:rFonts w:ascii="Times New Roman" w:hAnsi="Times New Roman"/>
          <w:sz w:val="24"/>
          <w:szCs w:val="24"/>
        </w:rPr>
        <w:t>poser votre dip</w:t>
      </w:r>
      <w:r w:rsidRPr="005D1938">
        <w:rPr>
          <w:rFonts w:ascii="Times New Roman" w:hAnsi="Times New Roman"/>
          <w:spacing w:val="1"/>
          <w:sz w:val="24"/>
          <w:szCs w:val="24"/>
        </w:rPr>
        <w:t>l</w:t>
      </w:r>
      <w:r w:rsidRPr="005D1938">
        <w:rPr>
          <w:rFonts w:ascii="Times New Roman" w:hAnsi="Times New Roman"/>
          <w:sz w:val="24"/>
          <w:szCs w:val="24"/>
        </w:rPr>
        <w:t>ôme.</w:t>
      </w:r>
      <w:r w:rsidRPr="005D1938">
        <w:rPr>
          <w:rFonts w:ascii="Times New Roman" w:hAnsi="Times New Roman"/>
          <w:spacing w:val="1"/>
          <w:sz w:val="24"/>
          <w:szCs w:val="24"/>
        </w:rPr>
        <w:t xml:space="preserve"> </w:t>
      </w:r>
      <w:r w:rsidRPr="005D1938">
        <w:rPr>
          <w:rFonts w:ascii="Times New Roman" w:hAnsi="Times New Roman"/>
          <w:sz w:val="24"/>
          <w:szCs w:val="24"/>
        </w:rPr>
        <w:t>Elles</w:t>
      </w:r>
      <w:r w:rsidRPr="005D1938">
        <w:rPr>
          <w:rFonts w:ascii="Times New Roman" w:hAnsi="Times New Roman"/>
          <w:spacing w:val="1"/>
          <w:sz w:val="24"/>
          <w:szCs w:val="24"/>
        </w:rPr>
        <w:t xml:space="preserve"> </w:t>
      </w:r>
      <w:r w:rsidRPr="005D1938">
        <w:rPr>
          <w:rFonts w:ascii="Times New Roman" w:hAnsi="Times New Roman"/>
          <w:spacing w:val="-1"/>
          <w:sz w:val="24"/>
          <w:szCs w:val="24"/>
        </w:rPr>
        <w:t>c</w:t>
      </w:r>
      <w:r w:rsidRPr="005D1938">
        <w:rPr>
          <w:rFonts w:ascii="Times New Roman" w:hAnsi="Times New Roman"/>
          <w:sz w:val="24"/>
          <w:szCs w:val="24"/>
        </w:rPr>
        <w:t>ondi</w:t>
      </w:r>
      <w:r w:rsidRPr="005D1938">
        <w:rPr>
          <w:rFonts w:ascii="Times New Roman" w:hAnsi="Times New Roman"/>
          <w:spacing w:val="1"/>
          <w:sz w:val="24"/>
          <w:szCs w:val="24"/>
        </w:rPr>
        <w:t>t</w:t>
      </w:r>
      <w:r w:rsidRPr="005D1938">
        <w:rPr>
          <w:rFonts w:ascii="Times New Roman" w:hAnsi="Times New Roman"/>
          <w:sz w:val="24"/>
          <w:szCs w:val="24"/>
        </w:rPr>
        <w:t>ionnent</w:t>
      </w:r>
      <w:r w:rsidRPr="005D1938">
        <w:rPr>
          <w:rFonts w:ascii="Times New Roman" w:hAnsi="Times New Roman"/>
          <w:spacing w:val="1"/>
          <w:sz w:val="24"/>
          <w:szCs w:val="24"/>
        </w:rPr>
        <w:t xml:space="preserve"> </w:t>
      </w:r>
      <w:r w:rsidRPr="005D1938">
        <w:rPr>
          <w:rFonts w:ascii="Times New Roman" w:hAnsi="Times New Roman"/>
          <w:sz w:val="24"/>
          <w:szCs w:val="24"/>
        </w:rPr>
        <w:t>tou</w:t>
      </w:r>
      <w:r w:rsidRPr="005D1938">
        <w:rPr>
          <w:rFonts w:ascii="Times New Roman" w:hAnsi="Times New Roman"/>
          <w:spacing w:val="1"/>
          <w:sz w:val="24"/>
          <w:szCs w:val="24"/>
        </w:rPr>
        <w:t>t</w:t>
      </w:r>
      <w:r w:rsidRPr="005D1938">
        <w:rPr>
          <w:rFonts w:ascii="Times New Roman" w:hAnsi="Times New Roman"/>
          <w:sz w:val="24"/>
          <w:szCs w:val="24"/>
        </w:rPr>
        <w:t xml:space="preserve">e votre </w:t>
      </w:r>
      <w:r w:rsidRPr="005D1938">
        <w:rPr>
          <w:rFonts w:ascii="Times New Roman" w:hAnsi="Times New Roman"/>
          <w:spacing w:val="-1"/>
          <w:sz w:val="24"/>
          <w:szCs w:val="24"/>
        </w:rPr>
        <w:t>a</w:t>
      </w:r>
      <w:r w:rsidRPr="005D1938">
        <w:rPr>
          <w:rFonts w:ascii="Times New Roman" w:hAnsi="Times New Roman"/>
          <w:sz w:val="24"/>
          <w:szCs w:val="24"/>
        </w:rPr>
        <w:t>nn</w:t>
      </w:r>
      <w:r w:rsidRPr="005D1938">
        <w:rPr>
          <w:rFonts w:ascii="Times New Roman" w:hAnsi="Times New Roman"/>
          <w:spacing w:val="1"/>
          <w:sz w:val="24"/>
          <w:szCs w:val="24"/>
        </w:rPr>
        <w:t>é</w:t>
      </w:r>
      <w:r w:rsidRPr="005D1938">
        <w:rPr>
          <w:rFonts w:ascii="Times New Roman" w:hAnsi="Times New Roman"/>
          <w:sz w:val="24"/>
          <w:szCs w:val="24"/>
        </w:rPr>
        <w:t>e (</w:t>
      </w:r>
      <w:r w:rsidRPr="005D1938">
        <w:rPr>
          <w:rFonts w:ascii="Times New Roman" w:hAnsi="Times New Roman"/>
          <w:spacing w:val="-2"/>
          <w:sz w:val="24"/>
          <w:szCs w:val="24"/>
        </w:rPr>
        <w:t>c</w:t>
      </w:r>
      <w:r w:rsidRPr="005D1938">
        <w:rPr>
          <w:rFonts w:ascii="Times New Roman" w:hAnsi="Times New Roman"/>
          <w:sz w:val="24"/>
          <w:szCs w:val="24"/>
        </w:rPr>
        <w:t>ours, tr</w:t>
      </w:r>
      <w:r w:rsidRPr="005D1938">
        <w:rPr>
          <w:rFonts w:ascii="Times New Roman" w:hAnsi="Times New Roman"/>
          <w:spacing w:val="-1"/>
          <w:sz w:val="24"/>
          <w:szCs w:val="24"/>
        </w:rPr>
        <w:t>a</w:t>
      </w:r>
      <w:r w:rsidRPr="005D1938">
        <w:rPr>
          <w:rFonts w:ascii="Times New Roman" w:hAnsi="Times New Roman"/>
          <w:sz w:val="24"/>
          <w:szCs w:val="24"/>
        </w:rPr>
        <w:t>v</w:t>
      </w:r>
      <w:r w:rsidRPr="005D1938">
        <w:rPr>
          <w:rFonts w:ascii="Times New Roman" w:hAnsi="Times New Roman"/>
          <w:spacing w:val="-1"/>
          <w:sz w:val="24"/>
          <w:szCs w:val="24"/>
        </w:rPr>
        <w:t>a</w:t>
      </w:r>
      <w:r w:rsidRPr="005D1938">
        <w:rPr>
          <w:rFonts w:ascii="Times New Roman" w:hAnsi="Times New Roman"/>
          <w:sz w:val="24"/>
          <w:szCs w:val="24"/>
        </w:rPr>
        <w:t>ux</w:t>
      </w:r>
      <w:r w:rsidRPr="005D1938">
        <w:rPr>
          <w:rFonts w:ascii="Times New Roman" w:hAnsi="Times New Roman"/>
          <w:spacing w:val="4"/>
          <w:sz w:val="24"/>
          <w:szCs w:val="24"/>
        </w:rPr>
        <w:t xml:space="preserve"> </w:t>
      </w:r>
      <w:r w:rsidRPr="005D1938">
        <w:rPr>
          <w:rFonts w:ascii="Times New Roman" w:hAnsi="Times New Roman"/>
          <w:sz w:val="24"/>
          <w:szCs w:val="24"/>
        </w:rPr>
        <w:t>dirig</w:t>
      </w:r>
      <w:r w:rsidRPr="005D1938">
        <w:rPr>
          <w:rFonts w:ascii="Times New Roman" w:hAnsi="Times New Roman"/>
          <w:spacing w:val="-1"/>
          <w:sz w:val="24"/>
          <w:szCs w:val="24"/>
        </w:rPr>
        <w:t>é</w:t>
      </w:r>
      <w:r w:rsidRPr="005D1938">
        <w:rPr>
          <w:rFonts w:ascii="Times New Roman" w:hAnsi="Times New Roman"/>
          <w:sz w:val="24"/>
          <w:szCs w:val="24"/>
        </w:rPr>
        <w:t>s,</w:t>
      </w:r>
      <w:r w:rsidRPr="005D1938">
        <w:rPr>
          <w:rFonts w:ascii="Times New Roman" w:hAnsi="Times New Roman"/>
          <w:spacing w:val="2"/>
          <w:sz w:val="24"/>
          <w:szCs w:val="24"/>
        </w:rPr>
        <w:t xml:space="preserve"> </w:t>
      </w:r>
      <w:r w:rsidRPr="005D1938">
        <w:rPr>
          <w:rFonts w:ascii="Times New Roman" w:hAnsi="Times New Roman"/>
          <w:spacing w:val="-1"/>
          <w:sz w:val="24"/>
          <w:szCs w:val="24"/>
        </w:rPr>
        <w:t>c</w:t>
      </w:r>
      <w:r w:rsidRPr="005D1938">
        <w:rPr>
          <w:rFonts w:ascii="Times New Roman" w:hAnsi="Times New Roman"/>
          <w:sz w:val="24"/>
          <w:szCs w:val="24"/>
        </w:rPr>
        <w:t>on</w:t>
      </w:r>
      <w:r w:rsidRPr="005D1938">
        <w:rPr>
          <w:rFonts w:ascii="Times New Roman" w:hAnsi="Times New Roman"/>
          <w:spacing w:val="3"/>
          <w:sz w:val="24"/>
          <w:szCs w:val="24"/>
        </w:rPr>
        <w:t>t</w:t>
      </w:r>
      <w:r w:rsidRPr="005D1938">
        <w:rPr>
          <w:rFonts w:ascii="Times New Roman" w:hAnsi="Times New Roman"/>
          <w:sz w:val="24"/>
          <w:szCs w:val="24"/>
        </w:rPr>
        <w:t>rôl</w:t>
      </w:r>
      <w:r w:rsidRPr="005D1938">
        <w:rPr>
          <w:rFonts w:ascii="Times New Roman" w:hAnsi="Times New Roman"/>
          <w:spacing w:val="1"/>
          <w:sz w:val="24"/>
          <w:szCs w:val="24"/>
        </w:rPr>
        <w:t>e</w:t>
      </w:r>
      <w:r w:rsidRPr="005D1938">
        <w:rPr>
          <w:rFonts w:ascii="Times New Roman" w:hAnsi="Times New Roman"/>
          <w:sz w:val="24"/>
          <w:szCs w:val="24"/>
        </w:rPr>
        <w:t>s</w:t>
      </w:r>
      <w:r w:rsidRPr="005D1938">
        <w:rPr>
          <w:rFonts w:ascii="Times New Roman" w:hAnsi="Times New Roman"/>
          <w:spacing w:val="2"/>
          <w:sz w:val="24"/>
          <w:szCs w:val="24"/>
        </w:rPr>
        <w:t xml:space="preserve"> </w:t>
      </w:r>
      <w:r w:rsidRPr="005D1938">
        <w:rPr>
          <w:rFonts w:ascii="Times New Roman" w:hAnsi="Times New Roman"/>
          <w:spacing w:val="-1"/>
          <w:sz w:val="24"/>
          <w:szCs w:val="24"/>
        </w:rPr>
        <w:t>c</w:t>
      </w:r>
      <w:r w:rsidRPr="005D1938">
        <w:rPr>
          <w:rFonts w:ascii="Times New Roman" w:hAnsi="Times New Roman"/>
          <w:sz w:val="24"/>
          <w:szCs w:val="24"/>
        </w:rPr>
        <w:t>ont</w:t>
      </w:r>
      <w:r w:rsidRPr="005D1938">
        <w:rPr>
          <w:rFonts w:ascii="Times New Roman" w:hAnsi="Times New Roman"/>
          <w:spacing w:val="1"/>
          <w:sz w:val="24"/>
          <w:szCs w:val="24"/>
        </w:rPr>
        <w:t>i</w:t>
      </w:r>
      <w:r w:rsidRPr="005D1938">
        <w:rPr>
          <w:rFonts w:ascii="Times New Roman" w:hAnsi="Times New Roman"/>
          <w:sz w:val="24"/>
          <w:szCs w:val="24"/>
        </w:rPr>
        <w:t>nus</w:t>
      </w:r>
      <w:r w:rsidRPr="005D1938">
        <w:rPr>
          <w:rFonts w:ascii="Times New Roman" w:hAnsi="Times New Roman"/>
          <w:spacing w:val="2"/>
          <w:sz w:val="24"/>
          <w:szCs w:val="24"/>
        </w:rPr>
        <w:t xml:space="preserve"> </w:t>
      </w:r>
      <w:r w:rsidRPr="005D1938">
        <w:rPr>
          <w:rFonts w:ascii="Times New Roman" w:hAnsi="Times New Roman"/>
          <w:spacing w:val="-1"/>
          <w:sz w:val="24"/>
          <w:szCs w:val="24"/>
        </w:rPr>
        <w:t>e</w:t>
      </w:r>
      <w:r w:rsidRPr="005D1938">
        <w:rPr>
          <w:rFonts w:ascii="Times New Roman" w:hAnsi="Times New Roman"/>
          <w:sz w:val="24"/>
          <w:szCs w:val="24"/>
        </w:rPr>
        <w:t>t</w:t>
      </w:r>
      <w:r w:rsidRPr="005D1938">
        <w:rPr>
          <w:rFonts w:ascii="Times New Roman" w:hAnsi="Times New Roman"/>
          <w:spacing w:val="4"/>
          <w:sz w:val="24"/>
          <w:szCs w:val="24"/>
        </w:rPr>
        <w:t xml:space="preserve"> </w:t>
      </w:r>
      <w:r w:rsidRPr="005D1938">
        <w:rPr>
          <w:rFonts w:ascii="Times New Roman" w:hAnsi="Times New Roman"/>
          <w:spacing w:val="-1"/>
          <w:sz w:val="24"/>
          <w:szCs w:val="24"/>
        </w:rPr>
        <w:t>e</w:t>
      </w:r>
      <w:r w:rsidRPr="005D1938">
        <w:rPr>
          <w:rFonts w:ascii="Times New Roman" w:hAnsi="Times New Roman"/>
          <w:spacing w:val="2"/>
          <w:sz w:val="24"/>
          <w:szCs w:val="24"/>
        </w:rPr>
        <w:t>x</w:t>
      </w:r>
      <w:r w:rsidRPr="005D1938">
        <w:rPr>
          <w:rFonts w:ascii="Times New Roman" w:hAnsi="Times New Roman"/>
          <w:spacing w:val="-1"/>
          <w:sz w:val="24"/>
          <w:szCs w:val="24"/>
        </w:rPr>
        <w:t>a</w:t>
      </w:r>
      <w:r w:rsidRPr="005D1938">
        <w:rPr>
          <w:rFonts w:ascii="Times New Roman" w:hAnsi="Times New Roman"/>
          <w:sz w:val="24"/>
          <w:szCs w:val="24"/>
        </w:rPr>
        <w:t xml:space="preserve">mens) </w:t>
      </w:r>
      <w:r w:rsidRPr="005D1938">
        <w:rPr>
          <w:rFonts w:ascii="Times New Roman" w:hAnsi="Times New Roman"/>
          <w:spacing w:val="1"/>
          <w:sz w:val="24"/>
          <w:szCs w:val="24"/>
        </w:rPr>
        <w:t>e</w:t>
      </w:r>
      <w:r w:rsidRPr="005D1938">
        <w:rPr>
          <w:rFonts w:ascii="Times New Roman" w:hAnsi="Times New Roman"/>
          <w:sz w:val="24"/>
          <w:szCs w:val="24"/>
        </w:rPr>
        <w:t>t</w:t>
      </w:r>
      <w:r w:rsidRPr="005D1938">
        <w:rPr>
          <w:rFonts w:ascii="Times New Roman" w:hAnsi="Times New Roman"/>
          <w:spacing w:val="2"/>
          <w:sz w:val="24"/>
          <w:szCs w:val="24"/>
        </w:rPr>
        <w:t xml:space="preserve"> </w:t>
      </w:r>
      <w:r w:rsidRPr="005D1938">
        <w:rPr>
          <w:rFonts w:ascii="Times New Roman" w:hAnsi="Times New Roman"/>
          <w:sz w:val="24"/>
          <w:szCs w:val="24"/>
        </w:rPr>
        <w:t>l’</w:t>
      </w:r>
      <w:r w:rsidRPr="005D1938">
        <w:rPr>
          <w:rFonts w:ascii="Times New Roman" w:hAnsi="Times New Roman"/>
          <w:spacing w:val="-1"/>
          <w:sz w:val="24"/>
          <w:szCs w:val="24"/>
        </w:rPr>
        <w:t>e</w:t>
      </w:r>
      <w:r w:rsidRPr="005D1938">
        <w:rPr>
          <w:rFonts w:ascii="Times New Roman" w:hAnsi="Times New Roman"/>
          <w:sz w:val="24"/>
          <w:szCs w:val="24"/>
        </w:rPr>
        <w:t>n</w:t>
      </w:r>
      <w:r w:rsidRPr="005D1938">
        <w:rPr>
          <w:rFonts w:ascii="Times New Roman" w:hAnsi="Times New Roman"/>
          <w:spacing w:val="-1"/>
          <w:sz w:val="24"/>
          <w:szCs w:val="24"/>
        </w:rPr>
        <w:t>r</w:t>
      </w:r>
      <w:r w:rsidRPr="005D1938">
        <w:rPr>
          <w:rFonts w:ascii="Times New Roman" w:hAnsi="Times New Roman"/>
          <w:spacing w:val="1"/>
          <w:sz w:val="24"/>
          <w:szCs w:val="24"/>
        </w:rPr>
        <w:t>e</w:t>
      </w:r>
      <w:r w:rsidRPr="005D1938">
        <w:rPr>
          <w:rFonts w:ascii="Times New Roman" w:hAnsi="Times New Roman"/>
          <w:spacing w:val="-2"/>
          <w:sz w:val="24"/>
          <w:szCs w:val="24"/>
        </w:rPr>
        <w:t>g</w:t>
      </w:r>
      <w:r w:rsidRPr="005D1938">
        <w:rPr>
          <w:rFonts w:ascii="Times New Roman" w:hAnsi="Times New Roman"/>
          <w:sz w:val="24"/>
          <w:szCs w:val="24"/>
        </w:rPr>
        <w:t>is</w:t>
      </w:r>
      <w:r w:rsidRPr="005D1938">
        <w:rPr>
          <w:rFonts w:ascii="Times New Roman" w:hAnsi="Times New Roman"/>
          <w:spacing w:val="1"/>
          <w:sz w:val="24"/>
          <w:szCs w:val="24"/>
        </w:rPr>
        <w:t>tr</w:t>
      </w:r>
      <w:r w:rsidRPr="005D1938">
        <w:rPr>
          <w:rFonts w:ascii="Times New Roman" w:hAnsi="Times New Roman"/>
          <w:spacing w:val="-1"/>
          <w:sz w:val="24"/>
          <w:szCs w:val="24"/>
        </w:rPr>
        <w:t>e</w:t>
      </w:r>
      <w:r w:rsidRPr="005D1938">
        <w:rPr>
          <w:rFonts w:ascii="Times New Roman" w:hAnsi="Times New Roman"/>
          <w:sz w:val="24"/>
          <w:szCs w:val="24"/>
        </w:rPr>
        <w:t>ment</w:t>
      </w:r>
      <w:r w:rsidRPr="005D1938">
        <w:rPr>
          <w:rFonts w:ascii="Times New Roman" w:hAnsi="Times New Roman"/>
          <w:spacing w:val="1"/>
          <w:sz w:val="24"/>
          <w:szCs w:val="24"/>
        </w:rPr>
        <w:t xml:space="preserve"> </w:t>
      </w:r>
      <w:r w:rsidRPr="005D1938">
        <w:rPr>
          <w:rFonts w:ascii="Times New Roman" w:hAnsi="Times New Roman"/>
          <w:sz w:val="24"/>
          <w:szCs w:val="24"/>
        </w:rPr>
        <w:t>de</w:t>
      </w:r>
      <w:r w:rsidRPr="005D1938">
        <w:rPr>
          <w:rFonts w:ascii="Times New Roman" w:hAnsi="Times New Roman"/>
          <w:spacing w:val="3"/>
          <w:sz w:val="24"/>
          <w:szCs w:val="24"/>
        </w:rPr>
        <w:t xml:space="preserve"> </w:t>
      </w:r>
      <w:r w:rsidRPr="005D1938">
        <w:rPr>
          <w:rFonts w:ascii="Times New Roman" w:hAnsi="Times New Roman"/>
          <w:sz w:val="24"/>
          <w:szCs w:val="24"/>
        </w:rPr>
        <w:t>vos</w:t>
      </w:r>
      <w:r w:rsidRPr="005D1938">
        <w:rPr>
          <w:rFonts w:ascii="Times New Roman" w:hAnsi="Times New Roman"/>
          <w:spacing w:val="4"/>
          <w:sz w:val="24"/>
          <w:szCs w:val="24"/>
        </w:rPr>
        <w:t xml:space="preserve"> </w:t>
      </w:r>
      <w:r w:rsidRPr="005D1938">
        <w:rPr>
          <w:rFonts w:ascii="Times New Roman" w:hAnsi="Times New Roman"/>
          <w:sz w:val="24"/>
          <w:szCs w:val="24"/>
        </w:rPr>
        <w:t>r</w:t>
      </w:r>
      <w:r w:rsidRPr="005D1938">
        <w:rPr>
          <w:rFonts w:ascii="Times New Roman" w:hAnsi="Times New Roman"/>
          <w:spacing w:val="-2"/>
          <w:sz w:val="24"/>
          <w:szCs w:val="24"/>
        </w:rPr>
        <w:t>é</w:t>
      </w:r>
      <w:r w:rsidRPr="005D1938">
        <w:rPr>
          <w:rFonts w:ascii="Times New Roman" w:hAnsi="Times New Roman"/>
          <w:sz w:val="24"/>
          <w:szCs w:val="24"/>
        </w:rPr>
        <w:t>sul</w:t>
      </w:r>
      <w:r w:rsidRPr="005D1938">
        <w:rPr>
          <w:rFonts w:ascii="Times New Roman" w:hAnsi="Times New Roman"/>
          <w:spacing w:val="1"/>
          <w:sz w:val="24"/>
          <w:szCs w:val="24"/>
        </w:rPr>
        <w:t>t</w:t>
      </w:r>
      <w:r w:rsidRPr="005D1938">
        <w:rPr>
          <w:rFonts w:ascii="Times New Roman" w:hAnsi="Times New Roman"/>
          <w:spacing w:val="-1"/>
          <w:sz w:val="24"/>
          <w:szCs w:val="24"/>
        </w:rPr>
        <w:t>a</w:t>
      </w:r>
      <w:r w:rsidRPr="005D1938">
        <w:rPr>
          <w:rFonts w:ascii="Times New Roman" w:hAnsi="Times New Roman"/>
          <w:sz w:val="24"/>
          <w:szCs w:val="24"/>
        </w:rPr>
        <w:t>ts.</w:t>
      </w:r>
      <w:r w:rsidRPr="005D1938">
        <w:rPr>
          <w:rFonts w:ascii="Times New Roman" w:hAnsi="Times New Roman"/>
          <w:spacing w:val="4"/>
          <w:sz w:val="24"/>
          <w:szCs w:val="24"/>
        </w:rPr>
        <w:t xml:space="preserve"> </w:t>
      </w:r>
      <w:r w:rsidRPr="005D1938">
        <w:rPr>
          <w:rFonts w:ascii="Times New Roman" w:hAnsi="Times New Roman"/>
          <w:spacing w:val="-3"/>
          <w:sz w:val="24"/>
          <w:szCs w:val="24"/>
        </w:rPr>
        <w:t>L</w:t>
      </w:r>
      <w:r w:rsidRPr="005D1938">
        <w:rPr>
          <w:rFonts w:ascii="Times New Roman" w:hAnsi="Times New Roman"/>
          <w:sz w:val="24"/>
          <w:szCs w:val="24"/>
        </w:rPr>
        <w:t>isez</w:t>
      </w:r>
      <w:r w:rsidRPr="005D1938">
        <w:rPr>
          <w:rFonts w:ascii="Times New Roman" w:hAnsi="Times New Roman"/>
          <w:spacing w:val="5"/>
          <w:sz w:val="24"/>
          <w:szCs w:val="24"/>
        </w:rPr>
        <w:t xml:space="preserve"> </w:t>
      </w:r>
      <w:r w:rsidRPr="005D1938">
        <w:rPr>
          <w:rFonts w:ascii="Times New Roman" w:hAnsi="Times New Roman"/>
          <w:spacing w:val="-1"/>
          <w:sz w:val="24"/>
          <w:szCs w:val="24"/>
        </w:rPr>
        <w:t>e</w:t>
      </w:r>
      <w:r w:rsidRPr="005D1938">
        <w:rPr>
          <w:rFonts w:ascii="Times New Roman" w:hAnsi="Times New Roman"/>
          <w:sz w:val="24"/>
          <w:szCs w:val="24"/>
        </w:rPr>
        <w:t>t r</w:t>
      </w:r>
      <w:r w:rsidRPr="005D1938">
        <w:rPr>
          <w:rFonts w:ascii="Times New Roman" w:hAnsi="Times New Roman"/>
          <w:spacing w:val="-2"/>
          <w:sz w:val="24"/>
          <w:szCs w:val="24"/>
        </w:rPr>
        <w:t>e</w:t>
      </w:r>
      <w:r w:rsidRPr="005D1938">
        <w:rPr>
          <w:rFonts w:ascii="Times New Roman" w:hAnsi="Times New Roman"/>
          <w:sz w:val="24"/>
          <w:szCs w:val="24"/>
        </w:rPr>
        <w:t>l</w:t>
      </w:r>
      <w:r w:rsidRPr="005D1938">
        <w:rPr>
          <w:rFonts w:ascii="Times New Roman" w:hAnsi="Times New Roman"/>
          <w:spacing w:val="1"/>
          <w:sz w:val="24"/>
          <w:szCs w:val="24"/>
        </w:rPr>
        <w:t>i</w:t>
      </w:r>
      <w:r w:rsidRPr="005D1938">
        <w:rPr>
          <w:rFonts w:ascii="Times New Roman" w:hAnsi="Times New Roman"/>
          <w:sz w:val="24"/>
          <w:szCs w:val="24"/>
        </w:rPr>
        <w:t>s</w:t>
      </w:r>
      <w:r w:rsidRPr="005D1938">
        <w:rPr>
          <w:rFonts w:ascii="Times New Roman" w:hAnsi="Times New Roman"/>
          <w:spacing w:val="-1"/>
          <w:sz w:val="24"/>
          <w:szCs w:val="24"/>
        </w:rPr>
        <w:t>e</w:t>
      </w:r>
      <w:r w:rsidRPr="005D1938">
        <w:rPr>
          <w:rFonts w:ascii="Times New Roman" w:hAnsi="Times New Roman"/>
          <w:sz w:val="24"/>
          <w:szCs w:val="24"/>
        </w:rPr>
        <w:t>z</w:t>
      </w:r>
      <w:r w:rsidRPr="005D1938">
        <w:rPr>
          <w:rFonts w:ascii="Times New Roman" w:hAnsi="Times New Roman"/>
          <w:spacing w:val="35"/>
          <w:sz w:val="24"/>
          <w:szCs w:val="24"/>
        </w:rPr>
        <w:t xml:space="preserve"> </w:t>
      </w:r>
      <w:r w:rsidRPr="005D1938">
        <w:rPr>
          <w:rFonts w:ascii="Times New Roman" w:hAnsi="Times New Roman"/>
          <w:sz w:val="24"/>
          <w:szCs w:val="24"/>
        </w:rPr>
        <w:t>vos</w:t>
      </w:r>
      <w:r w:rsidRPr="005D1938">
        <w:rPr>
          <w:rFonts w:ascii="Times New Roman" w:hAnsi="Times New Roman"/>
          <w:spacing w:val="36"/>
          <w:sz w:val="24"/>
          <w:szCs w:val="24"/>
        </w:rPr>
        <w:t xml:space="preserve"> </w:t>
      </w:r>
      <w:r w:rsidRPr="005D1938">
        <w:rPr>
          <w:rFonts w:ascii="Times New Roman" w:hAnsi="Times New Roman"/>
          <w:spacing w:val="-2"/>
          <w:sz w:val="24"/>
          <w:szCs w:val="24"/>
        </w:rPr>
        <w:t>g</w:t>
      </w:r>
      <w:r w:rsidRPr="005D1938">
        <w:rPr>
          <w:rFonts w:ascii="Times New Roman" w:hAnsi="Times New Roman"/>
          <w:sz w:val="24"/>
          <w:szCs w:val="24"/>
        </w:rPr>
        <w:t>uides</w:t>
      </w:r>
      <w:r w:rsidRPr="005D1938">
        <w:rPr>
          <w:rFonts w:ascii="Times New Roman" w:hAnsi="Times New Roman"/>
          <w:spacing w:val="33"/>
          <w:sz w:val="24"/>
          <w:szCs w:val="24"/>
        </w:rPr>
        <w:t xml:space="preserve"> </w:t>
      </w:r>
      <w:r w:rsidRPr="005D1938">
        <w:rPr>
          <w:rFonts w:ascii="Times New Roman" w:hAnsi="Times New Roman"/>
          <w:sz w:val="24"/>
          <w:szCs w:val="24"/>
        </w:rPr>
        <w:t>p</w:t>
      </w:r>
      <w:r w:rsidRPr="005D1938">
        <w:rPr>
          <w:rFonts w:ascii="Times New Roman" w:hAnsi="Times New Roman"/>
          <w:spacing w:val="-1"/>
          <w:sz w:val="24"/>
          <w:szCs w:val="24"/>
        </w:rPr>
        <w:t>é</w:t>
      </w:r>
      <w:r w:rsidRPr="005D1938">
        <w:rPr>
          <w:rFonts w:ascii="Times New Roman" w:hAnsi="Times New Roman"/>
          <w:spacing w:val="2"/>
          <w:sz w:val="24"/>
          <w:szCs w:val="24"/>
        </w:rPr>
        <w:t>d</w:t>
      </w:r>
      <w:r w:rsidRPr="005D1938">
        <w:rPr>
          <w:rFonts w:ascii="Times New Roman" w:hAnsi="Times New Roman"/>
          <w:spacing w:val="1"/>
          <w:sz w:val="24"/>
          <w:szCs w:val="24"/>
        </w:rPr>
        <w:t>a</w:t>
      </w:r>
      <w:r w:rsidRPr="005D1938">
        <w:rPr>
          <w:rFonts w:ascii="Times New Roman" w:hAnsi="Times New Roman"/>
          <w:sz w:val="24"/>
          <w:szCs w:val="24"/>
        </w:rPr>
        <w:t>gogiques,</w:t>
      </w:r>
      <w:r w:rsidRPr="005D1938">
        <w:rPr>
          <w:rFonts w:ascii="Times New Roman" w:hAnsi="Times New Roman"/>
          <w:spacing w:val="33"/>
          <w:sz w:val="24"/>
          <w:szCs w:val="24"/>
        </w:rPr>
        <w:t xml:space="preserve"> </w:t>
      </w:r>
      <w:r w:rsidRPr="005D1938">
        <w:rPr>
          <w:rFonts w:ascii="Times New Roman" w:hAnsi="Times New Roman"/>
          <w:spacing w:val="2"/>
          <w:sz w:val="24"/>
          <w:szCs w:val="24"/>
        </w:rPr>
        <w:t>n</w:t>
      </w:r>
      <w:r w:rsidRPr="005D1938">
        <w:rPr>
          <w:rFonts w:ascii="Times New Roman" w:hAnsi="Times New Roman"/>
          <w:sz w:val="24"/>
          <w:szCs w:val="24"/>
        </w:rPr>
        <w:t>’oubliez</w:t>
      </w:r>
      <w:r w:rsidRPr="005D1938">
        <w:rPr>
          <w:rFonts w:ascii="Times New Roman" w:hAnsi="Times New Roman"/>
          <w:spacing w:val="34"/>
          <w:sz w:val="24"/>
          <w:szCs w:val="24"/>
        </w:rPr>
        <w:t xml:space="preserve"> </w:t>
      </w:r>
      <w:r w:rsidRPr="005D1938">
        <w:rPr>
          <w:rFonts w:ascii="Times New Roman" w:hAnsi="Times New Roman"/>
          <w:spacing w:val="-1"/>
          <w:sz w:val="24"/>
          <w:szCs w:val="24"/>
        </w:rPr>
        <w:t>a</w:t>
      </w:r>
      <w:r w:rsidRPr="005D1938">
        <w:rPr>
          <w:rFonts w:ascii="Times New Roman" w:hAnsi="Times New Roman"/>
          <w:sz w:val="24"/>
          <w:szCs w:val="24"/>
        </w:rPr>
        <w:t>u</w:t>
      </w:r>
      <w:r w:rsidRPr="005D1938">
        <w:rPr>
          <w:rFonts w:ascii="Times New Roman" w:hAnsi="Times New Roman"/>
          <w:spacing w:val="-1"/>
          <w:sz w:val="24"/>
          <w:szCs w:val="24"/>
        </w:rPr>
        <w:t>c</w:t>
      </w:r>
      <w:r w:rsidRPr="005D1938">
        <w:rPr>
          <w:rFonts w:ascii="Times New Roman" w:hAnsi="Times New Roman"/>
          <w:spacing w:val="2"/>
          <w:sz w:val="24"/>
          <w:szCs w:val="24"/>
        </w:rPr>
        <w:t>u</w:t>
      </w:r>
      <w:r w:rsidRPr="005D1938">
        <w:rPr>
          <w:rFonts w:ascii="Times New Roman" w:hAnsi="Times New Roman"/>
          <w:sz w:val="24"/>
          <w:szCs w:val="24"/>
        </w:rPr>
        <w:t>ne</w:t>
      </w:r>
      <w:r w:rsidRPr="005D1938">
        <w:rPr>
          <w:rFonts w:ascii="Times New Roman" w:hAnsi="Times New Roman"/>
          <w:spacing w:val="32"/>
          <w:sz w:val="24"/>
          <w:szCs w:val="24"/>
        </w:rPr>
        <w:t xml:space="preserve"> </w:t>
      </w:r>
      <w:r w:rsidRPr="005D1938">
        <w:rPr>
          <w:rFonts w:ascii="Times New Roman" w:hAnsi="Times New Roman"/>
          <w:sz w:val="24"/>
          <w:szCs w:val="24"/>
        </w:rPr>
        <w:t>insc</w:t>
      </w:r>
      <w:r w:rsidRPr="005D1938">
        <w:rPr>
          <w:rFonts w:ascii="Times New Roman" w:hAnsi="Times New Roman"/>
          <w:spacing w:val="-1"/>
          <w:sz w:val="24"/>
          <w:szCs w:val="24"/>
        </w:rPr>
        <w:t>r</w:t>
      </w:r>
      <w:r w:rsidRPr="005D1938">
        <w:rPr>
          <w:rFonts w:ascii="Times New Roman" w:hAnsi="Times New Roman"/>
          <w:sz w:val="24"/>
          <w:szCs w:val="24"/>
        </w:rPr>
        <w:t>ip</w:t>
      </w:r>
      <w:r w:rsidRPr="005D1938">
        <w:rPr>
          <w:rFonts w:ascii="Times New Roman" w:hAnsi="Times New Roman"/>
          <w:spacing w:val="1"/>
          <w:sz w:val="24"/>
          <w:szCs w:val="24"/>
        </w:rPr>
        <w:t>t</w:t>
      </w:r>
      <w:r w:rsidRPr="005D1938">
        <w:rPr>
          <w:rFonts w:ascii="Times New Roman" w:hAnsi="Times New Roman"/>
          <w:sz w:val="24"/>
          <w:szCs w:val="24"/>
        </w:rPr>
        <w:t>ion</w:t>
      </w:r>
      <w:r w:rsidRPr="005D1938">
        <w:rPr>
          <w:rFonts w:ascii="Times New Roman" w:hAnsi="Times New Roman"/>
          <w:spacing w:val="34"/>
          <w:sz w:val="24"/>
          <w:szCs w:val="24"/>
        </w:rPr>
        <w:t xml:space="preserve"> </w:t>
      </w:r>
      <w:r w:rsidRPr="005D1938">
        <w:rPr>
          <w:rFonts w:ascii="Times New Roman" w:hAnsi="Times New Roman"/>
          <w:sz w:val="24"/>
          <w:szCs w:val="24"/>
        </w:rPr>
        <w:t>(</w:t>
      </w:r>
      <w:r w:rsidRPr="005D1938">
        <w:rPr>
          <w:rFonts w:ascii="Times New Roman" w:hAnsi="Times New Roman"/>
          <w:spacing w:val="1"/>
          <w:sz w:val="24"/>
          <w:szCs w:val="24"/>
        </w:rPr>
        <w:t>p</w:t>
      </w:r>
      <w:r w:rsidRPr="005D1938">
        <w:rPr>
          <w:rFonts w:ascii="Times New Roman" w:hAnsi="Times New Roman"/>
          <w:spacing w:val="-1"/>
          <w:sz w:val="24"/>
          <w:szCs w:val="24"/>
        </w:rPr>
        <w:t>e</w:t>
      </w:r>
      <w:r w:rsidRPr="005D1938">
        <w:rPr>
          <w:rFonts w:ascii="Times New Roman" w:hAnsi="Times New Roman"/>
          <w:sz w:val="24"/>
          <w:szCs w:val="24"/>
        </w:rPr>
        <w:t>nsez</w:t>
      </w:r>
      <w:r w:rsidRPr="005D1938">
        <w:rPr>
          <w:rFonts w:ascii="Times New Roman" w:hAnsi="Times New Roman"/>
          <w:spacing w:val="34"/>
          <w:sz w:val="24"/>
          <w:szCs w:val="24"/>
        </w:rPr>
        <w:t xml:space="preserve"> </w:t>
      </w:r>
      <w:r w:rsidR="009A4BE7">
        <w:rPr>
          <w:rFonts w:ascii="Times New Roman" w:hAnsi="Times New Roman"/>
          <w:spacing w:val="34"/>
          <w:sz w:val="24"/>
          <w:szCs w:val="24"/>
        </w:rPr>
        <w:t xml:space="preserve">bien </w:t>
      </w:r>
      <w:r w:rsidRPr="005D1938">
        <w:rPr>
          <w:rFonts w:ascii="Times New Roman" w:hAnsi="Times New Roman"/>
          <w:sz w:val="24"/>
          <w:szCs w:val="24"/>
        </w:rPr>
        <w:t>à</w:t>
      </w:r>
      <w:r w:rsidRPr="005D1938">
        <w:rPr>
          <w:rFonts w:ascii="Times New Roman" w:hAnsi="Times New Roman"/>
          <w:spacing w:val="35"/>
          <w:sz w:val="24"/>
          <w:szCs w:val="24"/>
        </w:rPr>
        <w:t xml:space="preserve"> </w:t>
      </w:r>
      <w:r w:rsidRPr="005D1938">
        <w:rPr>
          <w:rFonts w:ascii="Times New Roman" w:hAnsi="Times New Roman"/>
          <w:sz w:val="24"/>
          <w:szCs w:val="24"/>
        </w:rPr>
        <w:t>vous</w:t>
      </w:r>
      <w:r w:rsidRPr="005D1938">
        <w:rPr>
          <w:rFonts w:ascii="Times New Roman" w:hAnsi="Times New Roman"/>
          <w:spacing w:val="34"/>
          <w:sz w:val="24"/>
          <w:szCs w:val="24"/>
        </w:rPr>
        <w:t xml:space="preserve"> </w:t>
      </w:r>
      <w:r w:rsidRPr="005D1938">
        <w:rPr>
          <w:rFonts w:ascii="Times New Roman" w:hAnsi="Times New Roman"/>
          <w:sz w:val="24"/>
          <w:szCs w:val="24"/>
        </w:rPr>
        <w:t>insc</w:t>
      </w:r>
      <w:r w:rsidRPr="005D1938">
        <w:rPr>
          <w:rFonts w:ascii="Times New Roman" w:hAnsi="Times New Roman"/>
          <w:spacing w:val="-1"/>
          <w:sz w:val="24"/>
          <w:szCs w:val="24"/>
        </w:rPr>
        <w:t>r</w:t>
      </w:r>
      <w:r w:rsidRPr="005D1938">
        <w:rPr>
          <w:rFonts w:ascii="Times New Roman" w:hAnsi="Times New Roman"/>
          <w:sz w:val="24"/>
          <w:szCs w:val="24"/>
        </w:rPr>
        <w:t>i</w:t>
      </w:r>
      <w:r w:rsidRPr="005D1938">
        <w:rPr>
          <w:rFonts w:ascii="Times New Roman" w:hAnsi="Times New Roman"/>
          <w:spacing w:val="2"/>
          <w:sz w:val="24"/>
          <w:szCs w:val="24"/>
        </w:rPr>
        <w:t>r</w:t>
      </w:r>
      <w:r w:rsidRPr="005D1938">
        <w:rPr>
          <w:rFonts w:ascii="Times New Roman" w:hAnsi="Times New Roman"/>
          <w:sz w:val="24"/>
          <w:szCs w:val="24"/>
        </w:rPr>
        <w:t>e</w:t>
      </w:r>
      <w:r w:rsidRPr="005D1938">
        <w:rPr>
          <w:rFonts w:ascii="Times New Roman" w:hAnsi="Times New Roman"/>
          <w:spacing w:val="32"/>
          <w:sz w:val="24"/>
          <w:szCs w:val="24"/>
        </w:rPr>
        <w:t xml:space="preserve"> </w:t>
      </w:r>
      <w:r w:rsidR="009A4BE7">
        <w:rPr>
          <w:rFonts w:ascii="Times New Roman" w:hAnsi="Times New Roman"/>
          <w:sz w:val="24"/>
          <w:szCs w:val="24"/>
        </w:rPr>
        <w:t>pour</w:t>
      </w:r>
      <w:r w:rsidRPr="005D1938">
        <w:rPr>
          <w:rFonts w:ascii="Times New Roman" w:hAnsi="Times New Roman"/>
          <w:sz w:val="24"/>
          <w:szCs w:val="24"/>
        </w:rPr>
        <w:t xml:space="preserve"> vos</w:t>
      </w:r>
      <w:r w:rsidRPr="005D1938">
        <w:rPr>
          <w:rFonts w:ascii="Times New Roman" w:hAnsi="Times New Roman"/>
          <w:spacing w:val="6"/>
          <w:sz w:val="24"/>
          <w:szCs w:val="24"/>
        </w:rPr>
        <w:t xml:space="preserve"> </w:t>
      </w:r>
      <w:r w:rsidRPr="005D1938">
        <w:rPr>
          <w:rFonts w:ascii="Times New Roman" w:hAnsi="Times New Roman"/>
          <w:sz w:val="24"/>
          <w:szCs w:val="24"/>
        </w:rPr>
        <w:t>2</w:t>
      </w:r>
      <w:r w:rsidRPr="005D1938">
        <w:rPr>
          <w:rFonts w:ascii="Times New Roman" w:hAnsi="Times New Roman"/>
          <w:spacing w:val="6"/>
          <w:sz w:val="24"/>
          <w:szCs w:val="24"/>
        </w:rPr>
        <w:t xml:space="preserve"> </w:t>
      </w:r>
      <w:r w:rsidRPr="005D1938">
        <w:rPr>
          <w:rFonts w:ascii="Times New Roman" w:hAnsi="Times New Roman"/>
          <w:sz w:val="24"/>
          <w:szCs w:val="24"/>
        </w:rPr>
        <w:t>s</w:t>
      </w:r>
      <w:r w:rsidRPr="005D1938">
        <w:rPr>
          <w:rFonts w:ascii="Times New Roman" w:hAnsi="Times New Roman"/>
          <w:spacing w:val="-1"/>
          <w:sz w:val="24"/>
          <w:szCs w:val="24"/>
        </w:rPr>
        <w:t>e</w:t>
      </w:r>
      <w:r w:rsidRPr="005D1938">
        <w:rPr>
          <w:rFonts w:ascii="Times New Roman" w:hAnsi="Times New Roman"/>
          <w:sz w:val="24"/>
          <w:szCs w:val="24"/>
        </w:rPr>
        <w:t>mestr</w:t>
      </w:r>
      <w:r w:rsidRPr="005D1938">
        <w:rPr>
          <w:rFonts w:ascii="Times New Roman" w:hAnsi="Times New Roman"/>
          <w:spacing w:val="-1"/>
          <w:sz w:val="24"/>
          <w:szCs w:val="24"/>
        </w:rPr>
        <w:t>e</w:t>
      </w:r>
      <w:r w:rsidR="009A4BE7">
        <w:rPr>
          <w:rFonts w:ascii="Times New Roman" w:hAnsi="Times New Roman"/>
          <w:sz w:val="24"/>
          <w:szCs w:val="24"/>
        </w:rPr>
        <w:t>s</w:t>
      </w:r>
      <w:r w:rsidRPr="005D1938">
        <w:rPr>
          <w:rFonts w:ascii="Times New Roman" w:hAnsi="Times New Roman"/>
          <w:sz w:val="24"/>
          <w:szCs w:val="24"/>
        </w:rPr>
        <w:t>),</w:t>
      </w:r>
      <w:r w:rsidRPr="005D1938">
        <w:rPr>
          <w:rFonts w:ascii="Times New Roman" w:hAnsi="Times New Roman"/>
          <w:spacing w:val="5"/>
          <w:sz w:val="24"/>
          <w:szCs w:val="24"/>
        </w:rPr>
        <w:t xml:space="preserve"> </w:t>
      </w:r>
      <w:r w:rsidRPr="005D1938">
        <w:rPr>
          <w:rFonts w:ascii="Times New Roman" w:hAnsi="Times New Roman"/>
          <w:sz w:val="24"/>
          <w:szCs w:val="24"/>
        </w:rPr>
        <w:t>v</w:t>
      </w:r>
      <w:r w:rsidRPr="005D1938">
        <w:rPr>
          <w:rFonts w:ascii="Times New Roman" w:hAnsi="Times New Roman"/>
          <w:spacing w:val="-1"/>
          <w:sz w:val="24"/>
          <w:szCs w:val="24"/>
        </w:rPr>
        <w:t>é</w:t>
      </w:r>
      <w:r w:rsidRPr="005D1938">
        <w:rPr>
          <w:rFonts w:ascii="Times New Roman" w:hAnsi="Times New Roman"/>
          <w:sz w:val="24"/>
          <w:szCs w:val="24"/>
        </w:rPr>
        <w:t>r</w:t>
      </w:r>
      <w:r w:rsidRPr="005D1938">
        <w:rPr>
          <w:rFonts w:ascii="Times New Roman" w:hAnsi="Times New Roman"/>
          <w:spacing w:val="2"/>
          <w:sz w:val="24"/>
          <w:szCs w:val="24"/>
        </w:rPr>
        <w:t>i</w:t>
      </w:r>
      <w:r w:rsidRPr="005D1938">
        <w:rPr>
          <w:rFonts w:ascii="Times New Roman" w:hAnsi="Times New Roman"/>
          <w:sz w:val="24"/>
          <w:szCs w:val="24"/>
        </w:rPr>
        <w:t>fi</w:t>
      </w:r>
      <w:r w:rsidRPr="005D1938">
        <w:rPr>
          <w:rFonts w:ascii="Times New Roman" w:hAnsi="Times New Roman"/>
          <w:spacing w:val="-1"/>
          <w:sz w:val="24"/>
          <w:szCs w:val="24"/>
        </w:rPr>
        <w:t>e</w:t>
      </w:r>
      <w:r w:rsidRPr="005D1938">
        <w:rPr>
          <w:rFonts w:ascii="Times New Roman" w:hAnsi="Times New Roman"/>
          <w:sz w:val="24"/>
          <w:szCs w:val="24"/>
        </w:rPr>
        <w:t>z</w:t>
      </w:r>
      <w:r w:rsidRPr="005D1938">
        <w:rPr>
          <w:rFonts w:ascii="Times New Roman" w:hAnsi="Times New Roman"/>
          <w:spacing w:val="7"/>
          <w:sz w:val="24"/>
          <w:szCs w:val="24"/>
        </w:rPr>
        <w:t xml:space="preserve"> </w:t>
      </w:r>
      <w:r w:rsidRPr="005D1938">
        <w:rPr>
          <w:rFonts w:ascii="Times New Roman" w:hAnsi="Times New Roman"/>
          <w:sz w:val="24"/>
          <w:szCs w:val="24"/>
        </w:rPr>
        <w:t>le</w:t>
      </w:r>
      <w:r w:rsidRPr="005D1938">
        <w:rPr>
          <w:rFonts w:ascii="Times New Roman" w:hAnsi="Times New Roman"/>
          <w:spacing w:val="5"/>
          <w:sz w:val="24"/>
          <w:szCs w:val="24"/>
        </w:rPr>
        <w:t xml:space="preserve"> </w:t>
      </w:r>
      <w:r w:rsidRPr="005D1938">
        <w:rPr>
          <w:rFonts w:ascii="Times New Roman" w:hAnsi="Times New Roman"/>
          <w:spacing w:val="-1"/>
          <w:sz w:val="24"/>
          <w:szCs w:val="24"/>
        </w:rPr>
        <w:t>c</w:t>
      </w:r>
      <w:r w:rsidRPr="005D1938">
        <w:rPr>
          <w:rFonts w:ascii="Times New Roman" w:hAnsi="Times New Roman"/>
          <w:sz w:val="24"/>
          <w:szCs w:val="24"/>
        </w:rPr>
        <w:t>ode</w:t>
      </w:r>
      <w:r w:rsidRPr="005D1938">
        <w:rPr>
          <w:rFonts w:ascii="Times New Roman" w:hAnsi="Times New Roman"/>
          <w:spacing w:val="5"/>
          <w:sz w:val="24"/>
          <w:szCs w:val="24"/>
        </w:rPr>
        <w:t xml:space="preserve"> </w:t>
      </w:r>
      <w:r w:rsidRPr="005D1938">
        <w:rPr>
          <w:rFonts w:ascii="Times New Roman" w:hAnsi="Times New Roman"/>
          <w:spacing w:val="2"/>
          <w:sz w:val="24"/>
          <w:szCs w:val="24"/>
        </w:rPr>
        <w:t>d</w:t>
      </w:r>
      <w:r w:rsidRPr="005D1938">
        <w:rPr>
          <w:rFonts w:ascii="Times New Roman" w:hAnsi="Times New Roman"/>
          <w:sz w:val="24"/>
          <w:szCs w:val="24"/>
        </w:rPr>
        <w:t>e</w:t>
      </w:r>
      <w:r w:rsidRPr="005D1938">
        <w:rPr>
          <w:rFonts w:ascii="Times New Roman" w:hAnsi="Times New Roman"/>
          <w:spacing w:val="5"/>
          <w:sz w:val="24"/>
          <w:szCs w:val="24"/>
        </w:rPr>
        <w:t xml:space="preserve"> </w:t>
      </w:r>
      <w:r w:rsidRPr="005D1938">
        <w:rPr>
          <w:rFonts w:ascii="Times New Roman" w:hAnsi="Times New Roman"/>
          <w:spacing w:val="-1"/>
          <w:sz w:val="24"/>
          <w:szCs w:val="24"/>
        </w:rPr>
        <w:t>c</w:t>
      </w:r>
      <w:r w:rsidRPr="005D1938">
        <w:rPr>
          <w:rFonts w:ascii="Times New Roman" w:hAnsi="Times New Roman"/>
          <w:sz w:val="24"/>
          <w:szCs w:val="24"/>
        </w:rPr>
        <w:t>h</w:t>
      </w:r>
      <w:r w:rsidRPr="005D1938">
        <w:rPr>
          <w:rFonts w:ascii="Times New Roman" w:hAnsi="Times New Roman"/>
          <w:spacing w:val="-1"/>
          <w:sz w:val="24"/>
          <w:szCs w:val="24"/>
        </w:rPr>
        <w:t>a</w:t>
      </w:r>
      <w:r w:rsidRPr="005D1938">
        <w:rPr>
          <w:rFonts w:ascii="Times New Roman" w:hAnsi="Times New Roman"/>
          <w:sz w:val="24"/>
          <w:szCs w:val="24"/>
        </w:rPr>
        <w:t>q</w:t>
      </w:r>
      <w:r w:rsidRPr="005D1938">
        <w:rPr>
          <w:rFonts w:ascii="Times New Roman" w:hAnsi="Times New Roman"/>
          <w:spacing w:val="2"/>
          <w:sz w:val="24"/>
          <w:szCs w:val="24"/>
        </w:rPr>
        <w:t>u</w:t>
      </w:r>
      <w:r w:rsidRPr="005D1938">
        <w:rPr>
          <w:rFonts w:ascii="Times New Roman" w:hAnsi="Times New Roman"/>
          <w:sz w:val="24"/>
          <w:szCs w:val="24"/>
        </w:rPr>
        <w:t>e</w:t>
      </w:r>
      <w:r w:rsidRPr="005D1938">
        <w:rPr>
          <w:rFonts w:ascii="Times New Roman" w:hAnsi="Times New Roman"/>
          <w:spacing w:val="5"/>
          <w:sz w:val="24"/>
          <w:szCs w:val="24"/>
        </w:rPr>
        <w:t xml:space="preserve"> </w:t>
      </w:r>
      <w:r w:rsidR="00C15CCA">
        <w:rPr>
          <w:rFonts w:ascii="Times New Roman" w:hAnsi="Times New Roman"/>
          <w:sz w:val="24"/>
          <w:szCs w:val="24"/>
        </w:rPr>
        <w:t>UE</w:t>
      </w:r>
      <w:r w:rsidRPr="005D1938">
        <w:rPr>
          <w:rFonts w:ascii="Times New Roman" w:hAnsi="Times New Roman"/>
          <w:sz w:val="24"/>
          <w:szCs w:val="24"/>
        </w:rPr>
        <w:t>;</w:t>
      </w:r>
      <w:r w:rsidRPr="005D1938">
        <w:rPr>
          <w:rFonts w:ascii="Times New Roman" w:hAnsi="Times New Roman"/>
          <w:spacing w:val="7"/>
          <w:sz w:val="24"/>
          <w:szCs w:val="24"/>
        </w:rPr>
        <w:t xml:space="preserve"> </w:t>
      </w:r>
      <w:r w:rsidRPr="005D1938">
        <w:rPr>
          <w:rFonts w:ascii="Times New Roman" w:hAnsi="Times New Roman"/>
          <w:b/>
          <w:bCs/>
          <w:sz w:val="24"/>
          <w:szCs w:val="24"/>
        </w:rPr>
        <w:t>si</w:t>
      </w:r>
      <w:r w:rsidRPr="005D1938">
        <w:rPr>
          <w:rFonts w:ascii="Times New Roman" w:hAnsi="Times New Roman"/>
          <w:b/>
          <w:bCs/>
          <w:spacing w:val="7"/>
          <w:sz w:val="24"/>
          <w:szCs w:val="24"/>
        </w:rPr>
        <w:t xml:space="preserve"> </w:t>
      </w:r>
      <w:r w:rsidRPr="005D1938">
        <w:rPr>
          <w:rFonts w:ascii="Times New Roman" w:hAnsi="Times New Roman"/>
          <w:b/>
          <w:bCs/>
          <w:sz w:val="24"/>
          <w:szCs w:val="24"/>
        </w:rPr>
        <w:t>vo</w:t>
      </w:r>
      <w:r w:rsidRPr="005D1938">
        <w:rPr>
          <w:rFonts w:ascii="Times New Roman" w:hAnsi="Times New Roman"/>
          <w:b/>
          <w:bCs/>
          <w:spacing w:val="1"/>
          <w:sz w:val="24"/>
          <w:szCs w:val="24"/>
        </w:rPr>
        <w:t>u</w:t>
      </w:r>
      <w:r w:rsidRPr="005D1938">
        <w:rPr>
          <w:rFonts w:ascii="Times New Roman" w:hAnsi="Times New Roman"/>
          <w:b/>
          <w:bCs/>
          <w:sz w:val="24"/>
          <w:szCs w:val="24"/>
        </w:rPr>
        <w:t>s</w:t>
      </w:r>
      <w:r w:rsidRPr="005D1938">
        <w:rPr>
          <w:rFonts w:ascii="Times New Roman" w:hAnsi="Times New Roman"/>
          <w:b/>
          <w:bCs/>
          <w:spacing w:val="6"/>
          <w:sz w:val="24"/>
          <w:szCs w:val="24"/>
        </w:rPr>
        <w:t xml:space="preserve"> </w:t>
      </w:r>
      <w:r w:rsidRPr="005D1938">
        <w:rPr>
          <w:rFonts w:ascii="Times New Roman" w:hAnsi="Times New Roman"/>
          <w:b/>
          <w:bCs/>
          <w:spacing w:val="-1"/>
          <w:sz w:val="24"/>
          <w:szCs w:val="24"/>
        </w:rPr>
        <w:t>c</w:t>
      </w:r>
      <w:r w:rsidRPr="005D1938">
        <w:rPr>
          <w:rFonts w:ascii="Times New Roman" w:hAnsi="Times New Roman"/>
          <w:b/>
          <w:bCs/>
          <w:spacing w:val="1"/>
          <w:sz w:val="24"/>
          <w:szCs w:val="24"/>
        </w:rPr>
        <w:t>h</w:t>
      </w:r>
      <w:r w:rsidRPr="005D1938">
        <w:rPr>
          <w:rFonts w:ascii="Times New Roman" w:hAnsi="Times New Roman"/>
          <w:b/>
          <w:bCs/>
          <w:sz w:val="24"/>
          <w:szCs w:val="24"/>
        </w:rPr>
        <w:t>a</w:t>
      </w:r>
      <w:r w:rsidRPr="005D1938">
        <w:rPr>
          <w:rFonts w:ascii="Times New Roman" w:hAnsi="Times New Roman"/>
          <w:b/>
          <w:bCs/>
          <w:spacing w:val="1"/>
          <w:sz w:val="24"/>
          <w:szCs w:val="24"/>
        </w:rPr>
        <w:t>n</w:t>
      </w:r>
      <w:r w:rsidRPr="005D1938">
        <w:rPr>
          <w:rFonts w:ascii="Times New Roman" w:hAnsi="Times New Roman"/>
          <w:b/>
          <w:bCs/>
          <w:sz w:val="24"/>
          <w:szCs w:val="24"/>
        </w:rPr>
        <w:t>g</w:t>
      </w:r>
      <w:r w:rsidRPr="005D1938">
        <w:rPr>
          <w:rFonts w:ascii="Times New Roman" w:hAnsi="Times New Roman"/>
          <w:b/>
          <w:bCs/>
          <w:spacing w:val="-1"/>
          <w:sz w:val="24"/>
          <w:szCs w:val="24"/>
        </w:rPr>
        <w:t>e</w:t>
      </w:r>
      <w:r w:rsidRPr="005D1938">
        <w:rPr>
          <w:rFonts w:ascii="Times New Roman" w:hAnsi="Times New Roman"/>
          <w:b/>
          <w:bCs/>
          <w:sz w:val="24"/>
          <w:szCs w:val="24"/>
        </w:rPr>
        <w:t>z</w:t>
      </w:r>
      <w:r w:rsidRPr="005D1938">
        <w:rPr>
          <w:rFonts w:ascii="Times New Roman" w:hAnsi="Times New Roman"/>
          <w:b/>
          <w:bCs/>
          <w:spacing w:val="5"/>
          <w:sz w:val="24"/>
          <w:szCs w:val="24"/>
        </w:rPr>
        <w:t xml:space="preserve"> </w:t>
      </w:r>
      <w:r w:rsidRPr="005D1938">
        <w:rPr>
          <w:rFonts w:ascii="Times New Roman" w:hAnsi="Times New Roman"/>
          <w:b/>
          <w:bCs/>
          <w:spacing w:val="1"/>
          <w:sz w:val="24"/>
          <w:szCs w:val="24"/>
        </w:rPr>
        <w:t>d</w:t>
      </w:r>
      <w:r w:rsidR="00C15CCA">
        <w:rPr>
          <w:rFonts w:ascii="Times New Roman" w:hAnsi="Times New Roman"/>
          <w:b/>
          <w:bCs/>
          <w:sz w:val="24"/>
          <w:szCs w:val="24"/>
        </w:rPr>
        <w:t>’ UE</w:t>
      </w:r>
      <w:r w:rsidRPr="005D1938">
        <w:rPr>
          <w:rFonts w:ascii="Times New Roman" w:hAnsi="Times New Roman"/>
          <w:b/>
          <w:bCs/>
          <w:spacing w:val="5"/>
          <w:sz w:val="24"/>
          <w:szCs w:val="24"/>
        </w:rPr>
        <w:t xml:space="preserve"> </w:t>
      </w:r>
      <w:r w:rsidRPr="005D1938">
        <w:rPr>
          <w:rFonts w:ascii="Times New Roman" w:hAnsi="Times New Roman"/>
          <w:b/>
          <w:bCs/>
          <w:spacing w:val="-1"/>
          <w:sz w:val="24"/>
          <w:szCs w:val="24"/>
        </w:rPr>
        <w:t>e</w:t>
      </w:r>
      <w:r w:rsidRPr="005D1938">
        <w:rPr>
          <w:rFonts w:ascii="Times New Roman" w:hAnsi="Times New Roman"/>
          <w:b/>
          <w:bCs/>
          <w:sz w:val="24"/>
          <w:szCs w:val="24"/>
        </w:rPr>
        <w:t>n</w:t>
      </w:r>
      <w:r w:rsidRPr="005D1938">
        <w:rPr>
          <w:rFonts w:ascii="Times New Roman" w:hAnsi="Times New Roman"/>
          <w:b/>
          <w:bCs/>
          <w:spacing w:val="7"/>
          <w:sz w:val="24"/>
          <w:szCs w:val="24"/>
        </w:rPr>
        <w:t xml:space="preserve"> </w:t>
      </w:r>
      <w:r w:rsidRPr="005D1938">
        <w:rPr>
          <w:rFonts w:ascii="Times New Roman" w:hAnsi="Times New Roman"/>
          <w:b/>
          <w:bCs/>
          <w:spacing w:val="-1"/>
          <w:sz w:val="24"/>
          <w:szCs w:val="24"/>
        </w:rPr>
        <w:t>c</w:t>
      </w:r>
      <w:r w:rsidRPr="005D1938">
        <w:rPr>
          <w:rFonts w:ascii="Times New Roman" w:hAnsi="Times New Roman"/>
          <w:b/>
          <w:bCs/>
          <w:sz w:val="24"/>
          <w:szCs w:val="24"/>
        </w:rPr>
        <w:t>o</w:t>
      </w:r>
      <w:r w:rsidRPr="005D1938">
        <w:rPr>
          <w:rFonts w:ascii="Times New Roman" w:hAnsi="Times New Roman"/>
          <w:b/>
          <w:bCs/>
          <w:spacing w:val="1"/>
          <w:sz w:val="24"/>
          <w:szCs w:val="24"/>
        </w:rPr>
        <w:t>u</w:t>
      </w:r>
      <w:r w:rsidRPr="005D1938">
        <w:rPr>
          <w:rFonts w:ascii="Times New Roman" w:hAnsi="Times New Roman"/>
          <w:b/>
          <w:bCs/>
          <w:spacing w:val="-1"/>
          <w:sz w:val="24"/>
          <w:szCs w:val="24"/>
        </w:rPr>
        <w:t>r</w:t>
      </w:r>
      <w:r w:rsidRPr="005D1938">
        <w:rPr>
          <w:rFonts w:ascii="Times New Roman" w:hAnsi="Times New Roman"/>
          <w:b/>
          <w:bCs/>
          <w:sz w:val="24"/>
          <w:szCs w:val="24"/>
        </w:rPr>
        <w:t xml:space="preserve">s </w:t>
      </w:r>
      <w:r w:rsidRPr="005D1938">
        <w:rPr>
          <w:rFonts w:ascii="Times New Roman" w:hAnsi="Times New Roman"/>
          <w:b/>
          <w:bCs/>
          <w:spacing w:val="1"/>
          <w:sz w:val="24"/>
          <w:szCs w:val="24"/>
        </w:rPr>
        <w:t>d</w:t>
      </w:r>
      <w:r w:rsidRPr="005D1938">
        <w:rPr>
          <w:rFonts w:ascii="Times New Roman" w:hAnsi="Times New Roman"/>
          <w:b/>
          <w:bCs/>
          <w:sz w:val="24"/>
          <w:szCs w:val="24"/>
        </w:rPr>
        <w:t>e</w:t>
      </w:r>
      <w:r w:rsidRPr="005D1938">
        <w:rPr>
          <w:rFonts w:ascii="Times New Roman" w:hAnsi="Times New Roman"/>
          <w:b/>
          <w:bCs/>
          <w:spacing w:val="16"/>
          <w:sz w:val="24"/>
          <w:szCs w:val="24"/>
        </w:rPr>
        <w:t xml:space="preserve"> </w:t>
      </w:r>
      <w:r w:rsidRPr="005D1938">
        <w:rPr>
          <w:rFonts w:ascii="Times New Roman" w:hAnsi="Times New Roman"/>
          <w:b/>
          <w:bCs/>
          <w:sz w:val="24"/>
          <w:szCs w:val="24"/>
        </w:rPr>
        <w:t>s</w:t>
      </w:r>
      <w:r w:rsidRPr="005D1938">
        <w:rPr>
          <w:rFonts w:ascii="Times New Roman" w:hAnsi="Times New Roman"/>
          <w:b/>
          <w:bCs/>
          <w:spacing w:val="1"/>
          <w:sz w:val="24"/>
          <w:szCs w:val="24"/>
        </w:rPr>
        <w:t>e</w:t>
      </w:r>
      <w:r w:rsidRPr="005D1938">
        <w:rPr>
          <w:rFonts w:ascii="Times New Roman" w:hAnsi="Times New Roman"/>
          <w:b/>
          <w:bCs/>
          <w:spacing w:val="-3"/>
          <w:sz w:val="24"/>
          <w:szCs w:val="24"/>
        </w:rPr>
        <w:t>m</w:t>
      </w:r>
      <w:r w:rsidRPr="005D1938">
        <w:rPr>
          <w:rFonts w:ascii="Times New Roman" w:hAnsi="Times New Roman"/>
          <w:b/>
          <w:bCs/>
          <w:spacing w:val="-1"/>
          <w:sz w:val="24"/>
          <w:szCs w:val="24"/>
        </w:rPr>
        <w:t>e</w:t>
      </w:r>
      <w:r w:rsidRPr="005D1938">
        <w:rPr>
          <w:rFonts w:ascii="Times New Roman" w:hAnsi="Times New Roman"/>
          <w:b/>
          <w:bCs/>
          <w:spacing w:val="2"/>
          <w:sz w:val="24"/>
          <w:szCs w:val="24"/>
        </w:rPr>
        <w:t>s</w:t>
      </w:r>
      <w:r w:rsidRPr="005D1938">
        <w:rPr>
          <w:rFonts w:ascii="Times New Roman" w:hAnsi="Times New Roman"/>
          <w:b/>
          <w:bCs/>
          <w:sz w:val="24"/>
          <w:szCs w:val="24"/>
        </w:rPr>
        <w:t>t</w:t>
      </w:r>
      <w:r w:rsidRPr="005D1938">
        <w:rPr>
          <w:rFonts w:ascii="Times New Roman" w:hAnsi="Times New Roman"/>
          <w:b/>
          <w:bCs/>
          <w:spacing w:val="-2"/>
          <w:sz w:val="24"/>
          <w:szCs w:val="24"/>
        </w:rPr>
        <w:t>r</w:t>
      </w:r>
      <w:r w:rsidRPr="005D1938">
        <w:rPr>
          <w:rFonts w:ascii="Times New Roman" w:hAnsi="Times New Roman"/>
          <w:b/>
          <w:bCs/>
          <w:spacing w:val="-1"/>
          <w:sz w:val="24"/>
          <w:szCs w:val="24"/>
        </w:rPr>
        <w:t>e</w:t>
      </w:r>
      <w:r w:rsidRPr="005D1938">
        <w:rPr>
          <w:rFonts w:ascii="Times New Roman" w:hAnsi="Times New Roman"/>
          <w:b/>
          <w:bCs/>
          <w:sz w:val="24"/>
          <w:szCs w:val="24"/>
        </w:rPr>
        <w:t>,</w:t>
      </w:r>
      <w:r w:rsidRPr="005D1938">
        <w:rPr>
          <w:rFonts w:ascii="Times New Roman" w:hAnsi="Times New Roman"/>
          <w:b/>
          <w:bCs/>
          <w:spacing w:val="19"/>
          <w:sz w:val="24"/>
          <w:szCs w:val="24"/>
        </w:rPr>
        <w:t xml:space="preserve"> </w:t>
      </w:r>
      <w:r w:rsidRPr="005D1938">
        <w:rPr>
          <w:rFonts w:ascii="Times New Roman" w:hAnsi="Times New Roman"/>
          <w:b/>
          <w:bCs/>
          <w:spacing w:val="1"/>
          <w:sz w:val="24"/>
          <w:szCs w:val="24"/>
        </w:rPr>
        <w:t>p</w:t>
      </w:r>
      <w:r w:rsidRPr="005D1938">
        <w:rPr>
          <w:rFonts w:ascii="Times New Roman" w:hAnsi="Times New Roman"/>
          <w:b/>
          <w:bCs/>
          <w:spacing w:val="-1"/>
          <w:sz w:val="24"/>
          <w:szCs w:val="24"/>
        </w:rPr>
        <w:t>e</w:t>
      </w:r>
      <w:r w:rsidRPr="005D1938">
        <w:rPr>
          <w:rFonts w:ascii="Times New Roman" w:hAnsi="Times New Roman"/>
          <w:b/>
          <w:bCs/>
          <w:spacing w:val="1"/>
          <w:sz w:val="24"/>
          <w:szCs w:val="24"/>
        </w:rPr>
        <w:t>n</w:t>
      </w:r>
      <w:r w:rsidRPr="005D1938">
        <w:rPr>
          <w:rFonts w:ascii="Times New Roman" w:hAnsi="Times New Roman"/>
          <w:b/>
          <w:bCs/>
          <w:sz w:val="24"/>
          <w:szCs w:val="24"/>
        </w:rPr>
        <w:t>s</w:t>
      </w:r>
      <w:r w:rsidRPr="005D1938">
        <w:rPr>
          <w:rFonts w:ascii="Times New Roman" w:hAnsi="Times New Roman"/>
          <w:b/>
          <w:bCs/>
          <w:spacing w:val="-1"/>
          <w:sz w:val="24"/>
          <w:szCs w:val="24"/>
        </w:rPr>
        <w:t>e</w:t>
      </w:r>
      <w:r w:rsidRPr="005D1938">
        <w:rPr>
          <w:rFonts w:ascii="Times New Roman" w:hAnsi="Times New Roman"/>
          <w:b/>
          <w:bCs/>
          <w:sz w:val="24"/>
          <w:szCs w:val="24"/>
        </w:rPr>
        <w:t>z</w:t>
      </w:r>
      <w:r w:rsidRPr="005D1938">
        <w:rPr>
          <w:rFonts w:ascii="Times New Roman" w:hAnsi="Times New Roman"/>
          <w:b/>
          <w:bCs/>
          <w:spacing w:val="18"/>
          <w:sz w:val="24"/>
          <w:szCs w:val="24"/>
        </w:rPr>
        <w:t xml:space="preserve"> </w:t>
      </w:r>
      <w:r w:rsidRPr="005D1938">
        <w:rPr>
          <w:rFonts w:ascii="Times New Roman" w:hAnsi="Times New Roman"/>
          <w:b/>
          <w:bCs/>
          <w:sz w:val="24"/>
          <w:szCs w:val="24"/>
        </w:rPr>
        <w:t>à</w:t>
      </w:r>
      <w:r w:rsidRPr="005D1938">
        <w:rPr>
          <w:rFonts w:ascii="Times New Roman" w:hAnsi="Times New Roman"/>
          <w:b/>
          <w:bCs/>
          <w:spacing w:val="19"/>
          <w:sz w:val="24"/>
          <w:szCs w:val="24"/>
        </w:rPr>
        <w:t xml:space="preserve"> </w:t>
      </w:r>
      <w:r w:rsidRPr="005D1938">
        <w:rPr>
          <w:rFonts w:ascii="Times New Roman" w:hAnsi="Times New Roman"/>
          <w:b/>
          <w:bCs/>
          <w:spacing w:val="1"/>
          <w:sz w:val="24"/>
          <w:szCs w:val="24"/>
        </w:rPr>
        <w:t>r</w:t>
      </w:r>
      <w:r w:rsidRPr="005D1938">
        <w:rPr>
          <w:rFonts w:ascii="Times New Roman" w:hAnsi="Times New Roman"/>
          <w:b/>
          <w:bCs/>
          <w:spacing w:val="-1"/>
          <w:sz w:val="24"/>
          <w:szCs w:val="24"/>
        </w:rPr>
        <w:t>ec</w:t>
      </w:r>
      <w:r w:rsidRPr="005D1938">
        <w:rPr>
          <w:rFonts w:ascii="Times New Roman" w:hAnsi="Times New Roman"/>
          <w:b/>
          <w:bCs/>
          <w:sz w:val="24"/>
          <w:szCs w:val="24"/>
        </w:rPr>
        <w:t>ti</w:t>
      </w:r>
      <w:r w:rsidRPr="005D1938">
        <w:rPr>
          <w:rFonts w:ascii="Times New Roman" w:hAnsi="Times New Roman"/>
          <w:b/>
          <w:bCs/>
          <w:spacing w:val="1"/>
          <w:sz w:val="24"/>
          <w:szCs w:val="24"/>
        </w:rPr>
        <w:t>f</w:t>
      </w:r>
      <w:r w:rsidRPr="005D1938">
        <w:rPr>
          <w:rFonts w:ascii="Times New Roman" w:hAnsi="Times New Roman"/>
          <w:b/>
          <w:bCs/>
          <w:sz w:val="24"/>
          <w:szCs w:val="24"/>
        </w:rPr>
        <w:t>ier</w:t>
      </w:r>
      <w:r w:rsidRPr="005D1938">
        <w:rPr>
          <w:rFonts w:ascii="Times New Roman" w:hAnsi="Times New Roman"/>
          <w:b/>
          <w:bCs/>
          <w:spacing w:val="15"/>
          <w:sz w:val="24"/>
          <w:szCs w:val="24"/>
        </w:rPr>
        <w:t xml:space="preserve"> </w:t>
      </w:r>
      <w:r w:rsidRPr="005D1938">
        <w:rPr>
          <w:rFonts w:ascii="Times New Roman" w:hAnsi="Times New Roman"/>
          <w:b/>
          <w:bCs/>
          <w:sz w:val="24"/>
          <w:szCs w:val="24"/>
        </w:rPr>
        <w:t>vos</w:t>
      </w:r>
      <w:r w:rsidRPr="005D1938">
        <w:rPr>
          <w:rFonts w:ascii="Times New Roman" w:hAnsi="Times New Roman"/>
          <w:b/>
          <w:bCs/>
          <w:spacing w:val="19"/>
          <w:sz w:val="24"/>
          <w:szCs w:val="24"/>
        </w:rPr>
        <w:t xml:space="preserve"> </w:t>
      </w:r>
      <w:r w:rsidRPr="005D1938">
        <w:rPr>
          <w:rFonts w:ascii="Times New Roman" w:hAnsi="Times New Roman"/>
          <w:b/>
          <w:bCs/>
          <w:sz w:val="24"/>
          <w:szCs w:val="24"/>
        </w:rPr>
        <w:t>i</w:t>
      </w:r>
      <w:r w:rsidRPr="005D1938">
        <w:rPr>
          <w:rFonts w:ascii="Times New Roman" w:hAnsi="Times New Roman"/>
          <w:b/>
          <w:bCs/>
          <w:spacing w:val="1"/>
          <w:sz w:val="24"/>
          <w:szCs w:val="24"/>
        </w:rPr>
        <w:t>n</w:t>
      </w:r>
      <w:r w:rsidRPr="005D1938">
        <w:rPr>
          <w:rFonts w:ascii="Times New Roman" w:hAnsi="Times New Roman"/>
          <w:b/>
          <w:bCs/>
          <w:sz w:val="24"/>
          <w:szCs w:val="24"/>
        </w:rPr>
        <w:t>s</w:t>
      </w:r>
      <w:r w:rsidRPr="005D1938">
        <w:rPr>
          <w:rFonts w:ascii="Times New Roman" w:hAnsi="Times New Roman"/>
          <w:b/>
          <w:bCs/>
          <w:spacing w:val="-1"/>
          <w:sz w:val="24"/>
          <w:szCs w:val="24"/>
        </w:rPr>
        <w:t>cr</w:t>
      </w:r>
      <w:r w:rsidRPr="005D1938">
        <w:rPr>
          <w:rFonts w:ascii="Times New Roman" w:hAnsi="Times New Roman"/>
          <w:b/>
          <w:bCs/>
          <w:sz w:val="24"/>
          <w:szCs w:val="24"/>
        </w:rPr>
        <w:t>i</w:t>
      </w:r>
      <w:r w:rsidRPr="005D1938">
        <w:rPr>
          <w:rFonts w:ascii="Times New Roman" w:hAnsi="Times New Roman"/>
          <w:b/>
          <w:bCs/>
          <w:spacing w:val="1"/>
          <w:sz w:val="24"/>
          <w:szCs w:val="24"/>
        </w:rPr>
        <w:t>p</w:t>
      </w:r>
      <w:r w:rsidRPr="005D1938">
        <w:rPr>
          <w:rFonts w:ascii="Times New Roman" w:hAnsi="Times New Roman"/>
          <w:b/>
          <w:bCs/>
          <w:sz w:val="24"/>
          <w:szCs w:val="24"/>
        </w:rPr>
        <w:t>tions</w:t>
      </w:r>
      <w:r w:rsidRPr="005D1938">
        <w:rPr>
          <w:rFonts w:ascii="Times New Roman" w:hAnsi="Times New Roman"/>
          <w:b/>
          <w:bCs/>
          <w:spacing w:val="17"/>
          <w:sz w:val="24"/>
          <w:szCs w:val="24"/>
        </w:rPr>
        <w:t xml:space="preserve"> </w:t>
      </w:r>
      <w:r w:rsidRPr="005D1938">
        <w:rPr>
          <w:rFonts w:ascii="Times New Roman" w:hAnsi="Times New Roman"/>
          <w:b/>
          <w:bCs/>
          <w:spacing w:val="1"/>
          <w:sz w:val="24"/>
          <w:szCs w:val="24"/>
        </w:rPr>
        <w:t>p</w:t>
      </w:r>
      <w:r w:rsidRPr="005D1938">
        <w:rPr>
          <w:rFonts w:ascii="Times New Roman" w:hAnsi="Times New Roman"/>
          <w:b/>
          <w:bCs/>
          <w:spacing w:val="-1"/>
          <w:sz w:val="24"/>
          <w:szCs w:val="24"/>
        </w:rPr>
        <w:t>é</w:t>
      </w:r>
      <w:r w:rsidRPr="005D1938">
        <w:rPr>
          <w:rFonts w:ascii="Times New Roman" w:hAnsi="Times New Roman"/>
          <w:b/>
          <w:bCs/>
          <w:spacing w:val="1"/>
          <w:sz w:val="24"/>
          <w:szCs w:val="24"/>
        </w:rPr>
        <w:t>d</w:t>
      </w:r>
      <w:r w:rsidRPr="005D1938">
        <w:rPr>
          <w:rFonts w:ascii="Times New Roman" w:hAnsi="Times New Roman"/>
          <w:b/>
          <w:bCs/>
          <w:sz w:val="24"/>
          <w:szCs w:val="24"/>
        </w:rPr>
        <w:t>agogi</w:t>
      </w:r>
      <w:r w:rsidRPr="005D1938">
        <w:rPr>
          <w:rFonts w:ascii="Times New Roman" w:hAnsi="Times New Roman"/>
          <w:b/>
          <w:bCs/>
          <w:spacing w:val="1"/>
          <w:sz w:val="24"/>
          <w:szCs w:val="24"/>
        </w:rPr>
        <w:t>qu</w:t>
      </w:r>
      <w:r w:rsidRPr="005D1938">
        <w:rPr>
          <w:rFonts w:ascii="Times New Roman" w:hAnsi="Times New Roman"/>
          <w:b/>
          <w:bCs/>
          <w:spacing w:val="-1"/>
          <w:sz w:val="24"/>
          <w:szCs w:val="24"/>
        </w:rPr>
        <w:t>e</w:t>
      </w:r>
      <w:r w:rsidRPr="005D1938">
        <w:rPr>
          <w:rFonts w:ascii="Times New Roman" w:hAnsi="Times New Roman"/>
          <w:b/>
          <w:bCs/>
          <w:spacing w:val="7"/>
          <w:sz w:val="24"/>
          <w:szCs w:val="24"/>
        </w:rPr>
        <w:t>s</w:t>
      </w:r>
      <w:r w:rsidRPr="005D1938">
        <w:rPr>
          <w:rFonts w:ascii="Times New Roman" w:hAnsi="Times New Roman"/>
          <w:sz w:val="24"/>
          <w:szCs w:val="24"/>
        </w:rPr>
        <w:t>.</w:t>
      </w:r>
      <w:r w:rsidRPr="005D1938">
        <w:rPr>
          <w:rFonts w:ascii="Times New Roman" w:hAnsi="Times New Roman"/>
          <w:spacing w:val="17"/>
          <w:sz w:val="24"/>
          <w:szCs w:val="24"/>
        </w:rPr>
        <w:t xml:space="preserve"> </w:t>
      </w:r>
    </w:p>
    <w:p w:rsidR="005F79C8" w:rsidRPr="00867E8C" w:rsidRDefault="005F79C8" w:rsidP="00867E8C">
      <w:pPr>
        <w:spacing w:before="9" w:after="0" w:line="230" w:lineRule="auto"/>
        <w:ind w:right="-1"/>
        <w:jc w:val="both"/>
        <w:rPr>
          <w:rFonts w:ascii="Times New Roman" w:hAnsi="Times New Roman"/>
          <w:color w:val="C0504D" w:themeColor="accent2"/>
          <w:sz w:val="24"/>
          <w:szCs w:val="24"/>
        </w:rPr>
      </w:pPr>
      <w:r w:rsidRPr="005D1938">
        <w:rPr>
          <w:rFonts w:ascii="Times New Roman" w:hAnsi="Times New Roman"/>
          <w:spacing w:val="-3"/>
          <w:sz w:val="24"/>
          <w:szCs w:val="24"/>
        </w:rPr>
        <w:t>I</w:t>
      </w:r>
      <w:r w:rsidRPr="005D1938">
        <w:rPr>
          <w:rFonts w:ascii="Times New Roman" w:hAnsi="Times New Roman"/>
          <w:sz w:val="24"/>
          <w:szCs w:val="24"/>
        </w:rPr>
        <w:t>n</w:t>
      </w:r>
      <w:r w:rsidRPr="005D1938">
        <w:rPr>
          <w:rFonts w:ascii="Times New Roman" w:hAnsi="Times New Roman"/>
          <w:spacing w:val="2"/>
          <w:sz w:val="24"/>
          <w:szCs w:val="24"/>
        </w:rPr>
        <w:t>d</w:t>
      </w:r>
      <w:r w:rsidRPr="005D1938">
        <w:rPr>
          <w:rFonts w:ascii="Times New Roman" w:hAnsi="Times New Roman"/>
          <w:spacing w:val="-1"/>
          <w:sz w:val="24"/>
          <w:szCs w:val="24"/>
        </w:rPr>
        <w:t>é</w:t>
      </w:r>
      <w:r w:rsidRPr="005D1938">
        <w:rPr>
          <w:rFonts w:ascii="Times New Roman" w:hAnsi="Times New Roman"/>
          <w:sz w:val="24"/>
          <w:szCs w:val="24"/>
        </w:rPr>
        <w:t>p</w:t>
      </w:r>
      <w:r w:rsidRPr="005D1938">
        <w:rPr>
          <w:rFonts w:ascii="Times New Roman" w:hAnsi="Times New Roman"/>
          <w:spacing w:val="-1"/>
          <w:sz w:val="24"/>
          <w:szCs w:val="24"/>
        </w:rPr>
        <w:t>e</w:t>
      </w:r>
      <w:r w:rsidRPr="005D1938">
        <w:rPr>
          <w:rFonts w:ascii="Times New Roman" w:hAnsi="Times New Roman"/>
          <w:sz w:val="24"/>
          <w:szCs w:val="24"/>
        </w:rPr>
        <w:t>nd</w:t>
      </w:r>
      <w:r w:rsidRPr="005D1938">
        <w:rPr>
          <w:rFonts w:ascii="Times New Roman" w:hAnsi="Times New Roman"/>
          <w:spacing w:val="-1"/>
          <w:sz w:val="24"/>
          <w:szCs w:val="24"/>
        </w:rPr>
        <w:t>a</w:t>
      </w:r>
      <w:r w:rsidRPr="005D1938">
        <w:rPr>
          <w:rFonts w:ascii="Times New Roman" w:hAnsi="Times New Roman"/>
          <w:sz w:val="24"/>
          <w:szCs w:val="24"/>
        </w:rPr>
        <w:t>m</w:t>
      </w:r>
      <w:r w:rsidRPr="005D1938">
        <w:rPr>
          <w:rFonts w:ascii="Times New Roman" w:hAnsi="Times New Roman"/>
          <w:spacing w:val="1"/>
          <w:sz w:val="24"/>
          <w:szCs w:val="24"/>
        </w:rPr>
        <w:t>m</w:t>
      </w:r>
      <w:r w:rsidRPr="005D1938">
        <w:rPr>
          <w:rFonts w:ascii="Times New Roman" w:hAnsi="Times New Roman"/>
          <w:spacing w:val="-1"/>
          <w:sz w:val="24"/>
          <w:szCs w:val="24"/>
        </w:rPr>
        <w:t>e</w:t>
      </w:r>
      <w:r w:rsidRPr="005D1938">
        <w:rPr>
          <w:rFonts w:ascii="Times New Roman" w:hAnsi="Times New Roman"/>
          <w:sz w:val="24"/>
          <w:szCs w:val="24"/>
        </w:rPr>
        <w:t>nt</w:t>
      </w:r>
      <w:r w:rsidRPr="005D1938">
        <w:rPr>
          <w:rFonts w:ascii="Times New Roman" w:hAnsi="Times New Roman"/>
          <w:spacing w:val="2"/>
          <w:sz w:val="24"/>
          <w:szCs w:val="24"/>
        </w:rPr>
        <w:t xml:space="preserve"> </w:t>
      </w:r>
      <w:r w:rsidRPr="005D1938">
        <w:rPr>
          <w:rFonts w:ascii="Times New Roman" w:hAnsi="Times New Roman"/>
          <w:sz w:val="24"/>
          <w:szCs w:val="24"/>
        </w:rPr>
        <w:t>de vot</w:t>
      </w:r>
      <w:r w:rsidRPr="005D1938">
        <w:rPr>
          <w:rFonts w:ascii="Times New Roman" w:hAnsi="Times New Roman"/>
          <w:spacing w:val="2"/>
          <w:sz w:val="24"/>
          <w:szCs w:val="24"/>
        </w:rPr>
        <w:t>r</w:t>
      </w:r>
      <w:r w:rsidRPr="005D1938">
        <w:rPr>
          <w:rFonts w:ascii="Times New Roman" w:hAnsi="Times New Roman"/>
          <w:sz w:val="24"/>
          <w:szCs w:val="24"/>
        </w:rPr>
        <w:t>e insc</w:t>
      </w:r>
      <w:r w:rsidRPr="005D1938">
        <w:rPr>
          <w:rFonts w:ascii="Times New Roman" w:hAnsi="Times New Roman"/>
          <w:spacing w:val="-1"/>
          <w:sz w:val="24"/>
          <w:szCs w:val="24"/>
        </w:rPr>
        <w:t>r</w:t>
      </w:r>
      <w:r w:rsidRPr="005D1938">
        <w:rPr>
          <w:rFonts w:ascii="Times New Roman" w:hAnsi="Times New Roman"/>
          <w:sz w:val="24"/>
          <w:szCs w:val="24"/>
        </w:rPr>
        <w:t>ip</w:t>
      </w:r>
      <w:r w:rsidRPr="005D1938">
        <w:rPr>
          <w:rFonts w:ascii="Times New Roman" w:hAnsi="Times New Roman"/>
          <w:spacing w:val="1"/>
          <w:sz w:val="24"/>
          <w:szCs w:val="24"/>
        </w:rPr>
        <w:t>t</w:t>
      </w:r>
      <w:r w:rsidRPr="005D1938">
        <w:rPr>
          <w:rFonts w:ascii="Times New Roman" w:hAnsi="Times New Roman"/>
          <w:sz w:val="24"/>
          <w:szCs w:val="24"/>
        </w:rPr>
        <w:t>ion</w:t>
      </w:r>
      <w:r w:rsidRPr="005D1938">
        <w:rPr>
          <w:rFonts w:ascii="Times New Roman" w:hAnsi="Times New Roman"/>
          <w:spacing w:val="2"/>
          <w:sz w:val="24"/>
          <w:szCs w:val="24"/>
        </w:rPr>
        <w:t xml:space="preserve"> </w:t>
      </w:r>
      <w:r w:rsidRPr="005D1938">
        <w:rPr>
          <w:rFonts w:ascii="Times New Roman" w:hAnsi="Times New Roman"/>
          <w:spacing w:val="-1"/>
          <w:sz w:val="24"/>
          <w:szCs w:val="24"/>
        </w:rPr>
        <w:t>a</w:t>
      </w:r>
      <w:r w:rsidRPr="005D1938">
        <w:rPr>
          <w:rFonts w:ascii="Times New Roman" w:hAnsi="Times New Roman"/>
          <w:sz w:val="24"/>
          <w:szCs w:val="24"/>
        </w:rPr>
        <w:t>dm</w:t>
      </w:r>
      <w:r w:rsidRPr="005D1938">
        <w:rPr>
          <w:rFonts w:ascii="Times New Roman" w:hAnsi="Times New Roman"/>
          <w:spacing w:val="1"/>
          <w:sz w:val="24"/>
          <w:szCs w:val="24"/>
        </w:rPr>
        <w:t>i</w:t>
      </w:r>
      <w:r w:rsidRPr="005D1938">
        <w:rPr>
          <w:rFonts w:ascii="Times New Roman" w:hAnsi="Times New Roman"/>
          <w:sz w:val="24"/>
          <w:szCs w:val="24"/>
        </w:rPr>
        <w:t>nis</w:t>
      </w:r>
      <w:r w:rsidRPr="005D1938">
        <w:rPr>
          <w:rFonts w:ascii="Times New Roman" w:hAnsi="Times New Roman"/>
          <w:spacing w:val="1"/>
          <w:sz w:val="24"/>
          <w:szCs w:val="24"/>
        </w:rPr>
        <w:t>t</w:t>
      </w:r>
      <w:r w:rsidRPr="005D1938">
        <w:rPr>
          <w:rFonts w:ascii="Times New Roman" w:hAnsi="Times New Roman"/>
          <w:sz w:val="24"/>
          <w:szCs w:val="24"/>
        </w:rPr>
        <w:t>r</w:t>
      </w:r>
      <w:r w:rsidRPr="005D1938">
        <w:rPr>
          <w:rFonts w:ascii="Times New Roman" w:hAnsi="Times New Roman"/>
          <w:spacing w:val="-2"/>
          <w:sz w:val="24"/>
          <w:szCs w:val="24"/>
        </w:rPr>
        <w:t>a</w:t>
      </w:r>
      <w:r w:rsidRPr="005D1938">
        <w:rPr>
          <w:rFonts w:ascii="Times New Roman" w:hAnsi="Times New Roman"/>
          <w:sz w:val="24"/>
          <w:szCs w:val="24"/>
        </w:rPr>
        <w:t>t</w:t>
      </w:r>
      <w:r w:rsidRPr="005D1938">
        <w:rPr>
          <w:rFonts w:ascii="Times New Roman" w:hAnsi="Times New Roman"/>
          <w:spacing w:val="-1"/>
          <w:sz w:val="24"/>
          <w:szCs w:val="24"/>
        </w:rPr>
        <w:t>i</w:t>
      </w:r>
      <w:r w:rsidRPr="005D1938">
        <w:rPr>
          <w:rFonts w:ascii="Times New Roman" w:hAnsi="Times New Roman"/>
          <w:sz w:val="24"/>
          <w:szCs w:val="24"/>
        </w:rPr>
        <w:t>ve à l’Univ</w:t>
      </w:r>
      <w:r w:rsidRPr="005D1938">
        <w:rPr>
          <w:rFonts w:ascii="Times New Roman" w:hAnsi="Times New Roman"/>
          <w:spacing w:val="-1"/>
          <w:sz w:val="24"/>
          <w:szCs w:val="24"/>
        </w:rPr>
        <w:t>e</w:t>
      </w:r>
      <w:r w:rsidRPr="005D1938">
        <w:rPr>
          <w:rFonts w:ascii="Times New Roman" w:hAnsi="Times New Roman"/>
          <w:sz w:val="24"/>
          <w:szCs w:val="24"/>
        </w:rPr>
        <w:t>rsité</w:t>
      </w:r>
      <w:r w:rsidRPr="005D1938">
        <w:rPr>
          <w:rFonts w:ascii="Times New Roman" w:hAnsi="Times New Roman"/>
          <w:spacing w:val="1"/>
          <w:sz w:val="24"/>
          <w:szCs w:val="24"/>
        </w:rPr>
        <w:t xml:space="preserve"> </w:t>
      </w:r>
      <w:r w:rsidRPr="005D1938">
        <w:rPr>
          <w:rFonts w:ascii="Times New Roman" w:hAnsi="Times New Roman"/>
          <w:sz w:val="24"/>
          <w:szCs w:val="24"/>
        </w:rPr>
        <w:t>(</w:t>
      </w:r>
      <w:r w:rsidR="00207E0C">
        <w:rPr>
          <w:rFonts w:ascii="Times New Roman" w:hAnsi="Times New Roman"/>
          <w:spacing w:val="-1"/>
          <w:sz w:val="24"/>
          <w:szCs w:val="24"/>
        </w:rPr>
        <w:t>Pôle</w:t>
      </w:r>
      <w:r w:rsidRPr="005D1938">
        <w:rPr>
          <w:rFonts w:ascii="Times New Roman" w:hAnsi="Times New Roman"/>
          <w:spacing w:val="1"/>
          <w:sz w:val="24"/>
          <w:szCs w:val="24"/>
        </w:rPr>
        <w:t xml:space="preserve"> S</w:t>
      </w:r>
      <w:r w:rsidRPr="005D1938">
        <w:rPr>
          <w:rFonts w:ascii="Times New Roman" w:hAnsi="Times New Roman"/>
          <w:spacing w:val="-1"/>
          <w:sz w:val="24"/>
          <w:szCs w:val="24"/>
        </w:rPr>
        <w:t>c</w:t>
      </w:r>
      <w:r w:rsidRPr="005D1938">
        <w:rPr>
          <w:rFonts w:ascii="Times New Roman" w:hAnsi="Times New Roman"/>
          <w:sz w:val="24"/>
          <w:szCs w:val="24"/>
        </w:rPr>
        <w:t>ola</w:t>
      </w:r>
      <w:r w:rsidRPr="005D1938">
        <w:rPr>
          <w:rFonts w:ascii="Times New Roman" w:hAnsi="Times New Roman"/>
          <w:spacing w:val="-1"/>
          <w:sz w:val="24"/>
          <w:szCs w:val="24"/>
        </w:rPr>
        <w:t>r</w:t>
      </w:r>
      <w:r w:rsidRPr="005D1938">
        <w:rPr>
          <w:rFonts w:ascii="Times New Roman" w:hAnsi="Times New Roman"/>
          <w:sz w:val="24"/>
          <w:szCs w:val="24"/>
        </w:rPr>
        <w:t>i</w:t>
      </w:r>
      <w:r w:rsidRPr="005D1938">
        <w:rPr>
          <w:rFonts w:ascii="Times New Roman" w:hAnsi="Times New Roman"/>
          <w:spacing w:val="1"/>
          <w:sz w:val="24"/>
          <w:szCs w:val="24"/>
        </w:rPr>
        <w:t>t</w:t>
      </w:r>
      <w:r w:rsidRPr="005D1938">
        <w:rPr>
          <w:rFonts w:ascii="Times New Roman" w:hAnsi="Times New Roman"/>
          <w:spacing w:val="5"/>
          <w:sz w:val="24"/>
          <w:szCs w:val="24"/>
        </w:rPr>
        <w:t>é</w:t>
      </w:r>
      <w:r w:rsidR="00207E0C">
        <w:rPr>
          <w:rFonts w:ascii="Times New Roman" w:hAnsi="Times New Roman"/>
          <w:spacing w:val="5"/>
          <w:sz w:val="24"/>
          <w:szCs w:val="24"/>
        </w:rPr>
        <w:t xml:space="preserve"> Langues</w:t>
      </w:r>
      <w:r w:rsidRPr="005D1938">
        <w:rPr>
          <w:rFonts w:ascii="Times New Roman" w:hAnsi="Times New Roman"/>
          <w:sz w:val="24"/>
          <w:szCs w:val="24"/>
        </w:rPr>
        <w:t xml:space="preserve">), </w:t>
      </w:r>
      <w:r w:rsidRPr="005D1938">
        <w:rPr>
          <w:rFonts w:ascii="Times New Roman" w:hAnsi="Times New Roman"/>
          <w:spacing w:val="-1"/>
          <w:sz w:val="24"/>
          <w:szCs w:val="24"/>
        </w:rPr>
        <w:t>ce</w:t>
      </w:r>
      <w:r w:rsidRPr="005D1938">
        <w:rPr>
          <w:rFonts w:ascii="Times New Roman" w:hAnsi="Times New Roman"/>
          <w:sz w:val="24"/>
          <w:szCs w:val="24"/>
        </w:rPr>
        <w:t>ux</w:t>
      </w:r>
      <w:r w:rsidRPr="005D1938">
        <w:rPr>
          <w:rFonts w:ascii="Times New Roman" w:hAnsi="Times New Roman"/>
          <w:spacing w:val="3"/>
          <w:sz w:val="24"/>
          <w:szCs w:val="24"/>
        </w:rPr>
        <w:t xml:space="preserve"> </w:t>
      </w:r>
      <w:r w:rsidRPr="005D1938">
        <w:rPr>
          <w:rFonts w:ascii="Times New Roman" w:hAnsi="Times New Roman"/>
          <w:spacing w:val="-1"/>
          <w:sz w:val="24"/>
          <w:szCs w:val="24"/>
        </w:rPr>
        <w:t>e</w:t>
      </w:r>
      <w:r w:rsidRPr="005D1938">
        <w:rPr>
          <w:rFonts w:ascii="Times New Roman" w:hAnsi="Times New Roman"/>
          <w:sz w:val="24"/>
          <w:szCs w:val="24"/>
        </w:rPr>
        <w:t>t</w:t>
      </w:r>
      <w:r w:rsidRPr="005D1938">
        <w:rPr>
          <w:rFonts w:ascii="Times New Roman" w:hAnsi="Times New Roman"/>
          <w:spacing w:val="1"/>
          <w:sz w:val="24"/>
          <w:szCs w:val="24"/>
        </w:rPr>
        <w:t xml:space="preserve"> </w:t>
      </w:r>
      <w:r w:rsidRPr="005D1938">
        <w:rPr>
          <w:rFonts w:ascii="Times New Roman" w:hAnsi="Times New Roman"/>
          <w:spacing w:val="-1"/>
          <w:sz w:val="24"/>
          <w:szCs w:val="24"/>
        </w:rPr>
        <w:t>ce</w:t>
      </w:r>
      <w:r w:rsidRPr="005D1938">
        <w:rPr>
          <w:rFonts w:ascii="Times New Roman" w:hAnsi="Times New Roman"/>
          <w:sz w:val="24"/>
          <w:szCs w:val="24"/>
        </w:rPr>
        <w:t>l</w:t>
      </w:r>
      <w:r w:rsidRPr="005D1938">
        <w:rPr>
          <w:rFonts w:ascii="Times New Roman" w:hAnsi="Times New Roman"/>
          <w:spacing w:val="1"/>
          <w:sz w:val="24"/>
          <w:szCs w:val="24"/>
        </w:rPr>
        <w:t>l</w:t>
      </w:r>
      <w:r w:rsidRPr="005D1938">
        <w:rPr>
          <w:rFonts w:ascii="Times New Roman" w:hAnsi="Times New Roman"/>
          <w:spacing w:val="-1"/>
          <w:sz w:val="24"/>
          <w:szCs w:val="24"/>
        </w:rPr>
        <w:t>e</w:t>
      </w:r>
      <w:r w:rsidRPr="005D1938">
        <w:rPr>
          <w:rFonts w:ascii="Times New Roman" w:hAnsi="Times New Roman"/>
          <w:sz w:val="24"/>
          <w:szCs w:val="24"/>
        </w:rPr>
        <w:t>s</w:t>
      </w:r>
      <w:r w:rsidRPr="005D1938">
        <w:rPr>
          <w:rFonts w:ascii="Times New Roman" w:hAnsi="Times New Roman"/>
          <w:spacing w:val="1"/>
          <w:sz w:val="24"/>
          <w:szCs w:val="24"/>
        </w:rPr>
        <w:t xml:space="preserve"> </w:t>
      </w:r>
      <w:r w:rsidRPr="005D1938">
        <w:rPr>
          <w:rFonts w:ascii="Times New Roman" w:hAnsi="Times New Roman"/>
          <w:sz w:val="24"/>
          <w:szCs w:val="24"/>
        </w:rPr>
        <w:t>d</w:t>
      </w:r>
      <w:r w:rsidRPr="005D1938">
        <w:rPr>
          <w:rFonts w:ascii="Times New Roman" w:hAnsi="Times New Roman"/>
          <w:spacing w:val="-1"/>
          <w:sz w:val="24"/>
          <w:szCs w:val="24"/>
        </w:rPr>
        <w:t>’e</w:t>
      </w:r>
      <w:r w:rsidRPr="005D1938">
        <w:rPr>
          <w:rFonts w:ascii="Times New Roman" w:hAnsi="Times New Roman"/>
          <w:sz w:val="24"/>
          <w:szCs w:val="24"/>
        </w:rPr>
        <w:t>nt</w:t>
      </w:r>
      <w:r w:rsidRPr="005D1938">
        <w:rPr>
          <w:rFonts w:ascii="Times New Roman" w:hAnsi="Times New Roman"/>
          <w:spacing w:val="2"/>
          <w:sz w:val="24"/>
          <w:szCs w:val="24"/>
        </w:rPr>
        <w:t>r</w:t>
      </w:r>
      <w:r w:rsidRPr="005D1938">
        <w:rPr>
          <w:rFonts w:ascii="Times New Roman" w:hAnsi="Times New Roman"/>
          <w:sz w:val="24"/>
          <w:szCs w:val="24"/>
        </w:rPr>
        <w:t>e v</w:t>
      </w:r>
      <w:r w:rsidRPr="005D1938">
        <w:rPr>
          <w:rFonts w:ascii="Times New Roman" w:hAnsi="Times New Roman"/>
          <w:spacing w:val="2"/>
          <w:sz w:val="24"/>
          <w:szCs w:val="24"/>
        </w:rPr>
        <w:t>o</w:t>
      </w:r>
      <w:r w:rsidRPr="005D1938">
        <w:rPr>
          <w:rFonts w:ascii="Times New Roman" w:hAnsi="Times New Roman"/>
          <w:sz w:val="24"/>
          <w:szCs w:val="24"/>
        </w:rPr>
        <w:t>us</w:t>
      </w:r>
      <w:r w:rsidRPr="005D1938">
        <w:rPr>
          <w:rFonts w:ascii="Times New Roman" w:hAnsi="Times New Roman"/>
          <w:spacing w:val="1"/>
          <w:sz w:val="24"/>
          <w:szCs w:val="24"/>
        </w:rPr>
        <w:t xml:space="preserve"> </w:t>
      </w:r>
      <w:r w:rsidRPr="005D1938">
        <w:rPr>
          <w:rFonts w:ascii="Times New Roman" w:hAnsi="Times New Roman"/>
          <w:sz w:val="24"/>
          <w:szCs w:val="24"/>
        </w:rPr>
        <w:t>qui</w:t>
      </w:r>
      <w:r w:rsidRPr="005D1938">
        <w:rPr>
          <w:rFonts w:ascii="Times New Roman" w:hAnsi="Times New Roman"/>
          <w:spacing w:val="1"/>
          <w:sz w:val="24"/>
          <w:szCs w:val="24"/>
        </w:rPr>
        <w:t xml:space="preserve"> </w:t>
      </w:r>
      <w:r w:rsidRPr="005D1938">
        <w:rPr>
          <w:rFonts w:ascii="Times New Roman" w:hAnsi="Times New Roman"/>
          <w:sz w:val="24"/>
          <w:szCs w:val="24"/>
        </w:rPr>
        <w:t>d</w:t>
      </w:r>
      <w:r w:rsidRPr="005D1938">
        <w:rPr>
          <w:rFonts w:ascii="Times New Roman" w:hAnsi="Times New Roman"/>
          <w:spacing w:val="-1"/>
          <w:sz w:val="24"/>
          <w:szCs w:val="24"/>
        </w:rPr>
        <w:t>é</w:t>
      </w:r>
      <w:r w:rsidRPr="005D1938">
        <w:rPr>
          <w:rFonts w:ascii="Times New Roman" w:hAnsi="Times New Roman"/>
          <w:sz w:val="24"/>
          <w:szCs w:val="24"/>
        </w:rPr>
        <w:t>sir</w:t>
      </w:r>
      <w:r w:rsidRPr="005D1938">
        <w:rPr>
          <w:rFonts w:ascii="Times New Roman" w:hAnsi="Times New Roman"/>
          <w:spacing w:val="-1"/>
          <w:sz w:val="24"/>
          <w:szCs w:val="24"/>
        </w:rPr>
        <w:t>e</w:t>
      </w:r>
      <w:r w:rsidRPr="005D1938">
        <w:rPr>
          <w:rFonts w:ascii="Times New Roman" w:hAnsi="Times New Roman"/>
          <w:sz w:val="24"/>
          <w:szCs w:val="24"/>
        </w:rPr>
        <w:t>nt</w:t>
      </w:r>
      <w:r w:rsidRPr="005D1938">
        <w:rPr>
          <w:rFonts w:ascii="Times New Roman" w:hAnsi="Times New Roman"/>
          <w:spacing w:val="1"/>
          <w:sz w:val="24"/>
          <w:szCs w:val="24"/>
        </w:rPr>
        <w:t xml:space="preserve"> </w:t>
      </w:r>
      <w:r w:rsidRPr="005D1938">
        <w:rPr>
          <w:rFonts w:ascii="Times New Roman" w:hAnsi="Times New Roman"/>
          <w:sz w:val="24"/>
          <w:szCs w:val="24"/>
        </w:rPr>
        <w:t>s’ins</w:t>
      </w:r>
      <w:r w:rsidRPr="005D1938">
        <w:rPr>
          <w:rFonts w:ascii="Times New Roman" w:hAnsi="Times New Roman"/>
          <w:spacing w:val="-1"/>
          <w:sz w:val="24"/>
          <w:szCs w:val="24"/>
        </w:rPr>
        <w:t>c</w:t>
      </w:r>
      <w:r w:rsidRPr="005D1938">
        <w:rPr>
          <w:rFonts w:ascii="Times New Roman" w:hAnsi="Times New Roman"/>
          <w:sz w:val="24"/>
          <w:szCs w:val="24"/>
        </w:rPr>
        <w:t>ri</w:t>
      </w:r>
      <w:r w:rsidRPr="005D1938">
        <w:rPr>
          <w:rFonts w:ascii="Times New Roman" w:hAnsi="Times New Roman"/>
          <w:spacing w:val="-1"/>
          <w:sz w:val="24"/>
          <w:szCs w:val="24"/>
        </w:rPr>
        <w:t>r</w:t>
      </w:r>
      <w:r w:rsidRPr="005D1938">
        <w:rPr>
          <w:rFonts w:ascii="Times New Roman" w:hAnsi="Times New Roman"/>
          <w:sz w:val="24"/>
          <w:szCs w:val="24"/>
        </w:rPr>
        <w:t>e</w:t>
      </w:r>
      <w:r w:rsidRPr="005D1938">
        <w:rPr>
          <w:rFonts w:ascii="Times New Roman" w:hAnsi="Times New Roman"/>
          <w:spacing w:val="2"/>
          <w:sz w:val="24"/>
          <w:szCs w:val="24"/>
        </w:rPr>
        <w:t xml:space="preserve"> </w:t>
      </w:r>
      <w:r w:rsidRPr="005D1938">
        <w:rPr>
          <w:rFonts w:ascii="Times New Roman" w:hAnsi="Times New Roman"/>
          <w:spacing w:val="-1"/>
          <w:sz w:val="24"/>
          <w:szCs w:val="24"/>
        </w:rPr>
        <w:t>a</w:t>
      </w:r>
      <w:r w:rsidRPr="005D1938">
        <w:rPr>
          <w:rFonts w:ascii="Times New Roman" w:hAnsi="Times New Roman"/>
          <w:sz w:val="24"/>
          <w:szCs w:val="24"/>
        </w:rPr>
        <w:t>ux</w:t>
      </w:r>
      <w:r w:rsidRPr="005D1938">
        <w:rPr>
          <w:rFonts w:ascii="Times New Roman" w:hAnsi="Times New Roman"/>
          <w:spacing w:val="3"/>
          <w:sz w:val="24"/>
          <w:szCs w:val="24"/>
        </w:rPr>
        <w:t xml:space="preserve"> </w:t>
      </w:r>
      <w:r w:rsidRPr="005D1938">
        <w:rPr>
          <w:rFonts w:ascii="Times New Roman" w:hAnsi="Times New Roman"/>
          <w:spacing w:val="-1"/>
          <w:sz w:val="24"/>
          <w:szCs w:val="24"/>
        </w:rPr>
        <w:t>e</w:t>
      </w:r>
      <w:r w:rsidRPr="005D1938">
        <w:rPr>
          <w:rFonts w:ascii="Times New Roman" w:hAnsi="Times New Roman"/>
          <w:sz w:val="24"/>
          <w:szCs w:val="24"/>
        </w:rPr>
        <w:t>nsei</w:t>
      </w:r>
      <w:r w:rsidRPr="005D1938">
        <w:rPr>
          <w:rFonts w:ascii="Times New Roman" w:hAnsi="Times New Roman"/>
          <w:spacing w:val="-3"/>
          <w:sz w:val="24"/>
          <w:szCs w:val="24"/>
        </w:rPr>
        <w:t>g</w:t>
      </w:r>
      <w:r w:rsidRPr="005D1938">
        <w:rPr>
          <w:rFonts w:ascii="Times New Roman" w:hAnsi="Times New Roman"/>
          <w:sz w:val="24"/>
          <w:szCs w:val="24"/>
        </w:rPr>
        <w:t>n</w:t>
      </w:r>
      <w:r w:rsidRPr="005D1938">
        <w:rPr>
          <w:rFonts w:ascii="Times New Roman" w:hAnsi="Times New Roman"/>
          <w:spacing w:val="-1"/>
          <w:sz w:val="24"/>
          <w:szCs w:val="24"/>
        </w:rPr>
        <w:t>e</w:t>
      </w:r>
      <w:r w:rsidRPr="005D1938">
        <w:rPr>
          <w:rFonts w:ascii="Times New Roman" w:hAnsi="Times New Roman"/>
          <w:sz w:val="24"/>
          <w:szCs w:val="24"/>
        </w:rPr>
        <w:t>ments</w:t>
      </w:r>
      <w:r w:rsidRPr="005D1938">
        <w:rPr>
          <w:rFonts w:ascii="Times New Roman" w:hAnsi="Times New Roman"/>
          <w:spacing w:val="1"/>
          <w:sz w:val="24"/>
          <w:szCs w:val="24"/>
        </w:rPr>
        <w:t xml:space="preserve"> </w:t>
      </w:r>
      <w:r w:rsidRPr="005D1938">
        <w:rPr>
          <w:rFonts w:ascii="Times New Roman" w:hAnsi="Times New Roman"/>
          <w:sz w:val="24"/>
          <w:szCs w:val="24"/>
        </w:rPr>
        <w:t>d</w:t>
      </w:r>
      <w:r w:rsidRPr="005D1938">
        <w:rPr>
          <w:rFonts w:ascii="Times New Roman" w:hAnsi="Times New Roman"/>
          <w:spacing w:val="1"/>
          <w:sz w:val="24"/>
          <w:szCs w:val="24"/>
        </w:rPr>
        <w:t>’</w:t>
      </w:r>
      <w:r w:rsidRPr="005D1938">
        <w:rPr>
          <w:rFonts w:ascii="Times New Roman" w:hAnsi="Times New Roman"/>
          <w:spacing w:val="-1"/>
          <w:sz w:val="24"/>
          <w:szCs w:val="24"/>
        </w:rPr>
        <w:t>e</w:t>
      </w:r>
      <w:r w:rsidRPr="005D1938">
        <w:rPr>
          <w:rFonts w:ascii="Times New Roman" w:hAnsi="Times New Roman"/>
          <w:sz w:val="24"/>
          <w:szCs w:val="24"/>
        </w:rPr>
        <w:t>s</w:t>
      </w:r>
      <w:r w:rsidRPr="005D1938">
        <w:rPr>
          <w:rFonts w:ascii="Times New Roman" w:hAnsi="Times New Roman"/>
          <w:spacing w:val="2"/>
          <w:sz w:val="24"/>
          <w:szCs w:val="24"/>
        </w:rPr>
        <w:t>p</w:t>
      </w:r>
      <w:r w:rsidRPr="005D1938">
        <w:rPr>
          <w:rFonts w:ascii="Times New Roman" w:hAnsi="Times New Roman"/>
          <w:spacing w:val="-1"/>
          <w:sz w:val="24"/>
          <w:szCs w:val="24"/>
        </w:rPr>
        <w:t>a</w:t>
      </w:r>
      <w:r w:rsidRPr="005D1938">
        <w:rPr>
          <w:rFonts w:ascii="Times New Roman" w:hAnsi="Times New Roman"/>
          <w:spacing w:val="-2"/>
          <w:sz w:val="24"/>
          <w:szCs w:val="24"/>
        </w:rPr>
        <w:t>g</w:t>
      </w:r>
      <w:r w:rsidRPr="005D1938">
        <w:rPr>
          <w:rFonts w:ascii="Times New Roman" w:hAnsi="Times New Roman"/>
          <w:sz w:val="24"/>
          <w:szCs w:val="24"/>
        </w:rPr>
        <w:t>nol</w:t>
      </w:r>
      <w:r w:rsidRPr="005D1938">
        <w:rPr>
          <w:rFonts w:ascii="Times New Roman" w:hAnsi="Times New Roman"/>
          <w:spacing w:val="1"/>
          <w:sz w:val="24"/>
          <w:szCs w:val="24"/>
        </w:rPr>
        <w:t xml:space="preserve"> </w:t>
      </w:r>
      <w:r w:rsidRPr="005D1938">
        <w:rPr>
          <w:rFonts w:ascii="Times New Roman" w:hAnsi="Times New Roman"/>
          <w:sz w:val="24"/>
          <w:szCs w:val="24"/>
        </w:rPr>
        <w:t>doivent</w:t>
      </w:r>
      <w:r w:rsidR="009A4BE7">
        <w:rPr>
          <w:rFonts w:ascii="Times New Roman" w:hAnsi="Times New Roman"/>
          <w:sz w:val="24"/>
          <w:szCs w:val="24"/>
        </w:rPr>
        <w:t xml:space="preserve"> réaliser leur </w:t>
      </w:r>
      <w:r w:rsidRPr="005D1938">
        <w:rPr>
          <w:rFonts w:ascii="Times New Roman" w:hAnsi="Times New Roman"/>
          <w:sz w:val="24"/>
          <w:szCs w:val="24"/>
        </w:rPr>
        <w:t>insc</w:t>
      </w:r>
      <w:r w:rsidRPr="005D1938">
        <w:rPr>
          <w:rFonts w:ascii="Times New Roman" w:hAnsi="Times New Roman"/>
          <w:spacing w:val="-1"/>
          <w:sz w:val="24"/>
          <w:szCs w:val="24"/>
        </w:rPr>
        <w:t>r</w:t>
      </w:r>
      <w:r w:rsidRPr="005D1938">
        <w:rPr>
          <w:rFonts w:ascii="Times New Roman" w:hAnsi="Times New Roman"/>
          <w:sz w:val="24"/>
          <w:szCs w:val="24"/>
        </w:rPr>
        <w:t>ip</w:t>
      </w:r>
      <w:r w:rsidRPr="005D1938">
        <w:rPr>
          <w:rFonts w:ascii="Times New Roman" w:hAnsi="Times New Roman"/>
          <w:spacing w:val="1"/>
          <w:sz w:val="24"/>
          <w:szCs w:val="24"/>
        </w:rPr>
        <w:t>t</w:t>
      </w:r>
      <w:r w:rsidRPr="005D1938">
        <w:rPr>
          <w:rFonts w:ascii="Times New Roman" w:hAnsi="Times New Roman"/>
          <w:sz w:val="24"/>
          <w:szCs w:val="24"/>
        </w:rPr>
        <w:t>ion</w:t>
      </w:r>
      <w:r w:rsidRPr="005D1938">
        <w:rPr>
          <w:rFonts w:ascii="Times New Roman" w:hAnsi="Times New Roman"/>
          <w:spacing w:val="2"/>
          <w:sz w:val="24"/>
          <w:szCs w:val="24"/>
        </w:rPr>
        <w:t xml:space="preserve"> </w:t>
      </w:r>
      <w:r w:rsidRPr="005D1938">
        <w:rPr>
          <w:rFonts w:ascii="Times New Roman" w:hAnsi="Times New Roman"/>
          <w:sz w:val="24"/>
          <w:szCs w:val="24"/>
        </w:rPr>
        <w:t>p</w:t>
      </w:r>
      <w:r w:rsidRPr="005D1938">
        <w:rPr>
          <w:rFonts w:ascii="Times New Roman" w:hAnsi="Times New Roman"/>
          <w:spacing w:val="-1"/>
          <w:sz w:val="24"/>
          <w:szCs w:val="24"/>
        </w:rPr>
        <w:t>é</w:t>
      </w:r>
      <w:r w:rsidRPr="005D1938">
        <w:rPr>
          <w:rFonts w:ascii="Times New Roman" w:hAnsi="Times New Roman"/>
          <w:sz w:val="24"/>
          <w:szCs w:val="24"/>
        </w:rPr>
        <w:t>d</w:t>
      </w:r>
      <w:r w:rsidRPr="005D1938">
        <w:rPr>
          <w:rFonts w:ascii="Times New Roman" w:hAnsi="Times New Roman"/>
          <w:spacing w:val="1"/>
          <w:sz w:val="24"/>
          <w:szCs w:val="24"/>
        </w:rPr>
        <w:t>a</w:t>
      </w:r>
      <w:r w:rsidRPr="005D1938">
        <w:rPr>
          <w:rFonts w:ascii="Times New Roman" w:hAnsi="Times New Roman"/>
          <w:spacing w:val="-2"/>
          <w:sz w:val="24"/>
          <w:szCs w:val="24"/>
        </w:rPr>
        <w:t>g</w:t>
      </w:r>
      <w:r w:rsidRPr="005D1938">
        <w:rPr>
          <w:rFonts w:ascii="Times New Roman" w:hAnsi="Times New Roman"/>
          <w:spacing w:val="2"/>
          <w:sz w:val="24"/>
          <w:szCs w:val="24"/>
        </w:rPr>
        <w:t>o</w:t>
      </w:r>
      <w:r w:rsidRPr="005D1938">
        <w:rPr>
          <w:rFonts w:ascii="Times New Roman" w:hAnsi="Times New Roman"/>
          <w:spacing w:val="-2"/>
          <w:sz w:val="24"/>
          <w:szCs w:val="24"/>
        </w:rPr>
        <w:t>g</w:t>
      </w:r>
      <w:r w:rsidRPr="005D1938">
        <w:rPr>
          <w:rFonts w:ascii="Times New Roman" w:hAnsi="Times New Roman"/>
          <w:sz w:val="24"/>
          <w:szCs w:val="24"/>
        </w:rPr>
        <w:t>ique</w:t>
      </w:r>
      <w:r w:rsidR="009A4BE7">
        <w:rPr>
          <w:rFonts w:ascii="Times New Roman" w:hAnsi="Times New Roman"/>
          <w:spacing w:val="4"/>
          <w:sz w:val="24"/>
          <w:szCs w:val="24"/>
        </w:rPr>
        <w:t xml:space="preserve">. Les </w:t>
      </w:r>
      <w:r w:rsidRPr="005D1938">
        <w:rPr>
          <w:rFonts w:ascii="Times New Roman" w:hAnsi="Times New Roman"/>
          <w:sz w:val="24"/>
          <w:szCs w:val="24"/>
        </w:rPr>
        <w:t>d</w:t>
      </w:r>
      <w:r w:rsidRPr="005D1938">
        <w:rPr>
          <w:rFonts w:ascii="Times New Roman" w:hAnsi="Times New Roman"/>
          <w:spacing w:val="1"/>
          <w:sz w:val="24"/>
          <w:szCs w:val="24"/>
        </w:rPr>
        <w:t>o</w:t>
      </w:r>
      <w:r w:rsidRPr="005D1938">
        <w:rPr>
          <w:rFonts w:ascii="Times New Roman" w:hAnsi="Times New Roman"/>
          <w:spacing w:val="-1"/>
          <w:sz w:val="24"/>
          <w:szCs w:val="24"/>
        </w:rPr>
        <w:t>c</w:t>
      </w:r>
      <w:r w:rsidRPr="005D1938">
        <w:rPr>
          <w:rFonts w:ascii="Times New Roman" w:hAnsi="Times New Roman"/>
          <w:sz w:val="24"/>
          <w:szCs w:val="24"/>
        </w:rPr>
        <w:t>uments</w:t>
      </w:r>
      <w:r w:rsidRPr="005D1938">
        <w:rPr>
          <w:rFonts w:ascii="Times New Roman" w:hAnsi="Times New Roman"/>
          <w:spacing w:val="5"/>
          <w:sz w:val="24"/>
          <w:szCs w:val="24"/>
        </w:rPr>
        <w:t xml:space="preserve"> </w:t>
      </w:r>
      <w:r w:rsidR="009A4BE7">
        <w:rPr>
          <w:rFonts w:ascii="Times New Roman" w:hAnsi="Times New Roman"/>
          <w:spacing w:val="5"/>
          <w:sz w:val="24"/>
          <w:szCs w:val="24"/>
        </w:rPr>
        <w:t xml:space="preserve">sont </w:t>
      </w:r>
      <w:r w:rsidRPr="005D1938">
        <w:rPr>
          <w:rFonts w:ascii="Times New Roman" w:hAnsi="Times New Roman"/>
          <w:sz w:val="24"/>
          <w:szCs w:val="24"/>
        </w:rPr>
        <w:t>à</w:t>
      </w:r>
      <w:r w:rsidRPr="005D1938">
        <w:rPr>
          <w:rFonts w:ascii="Times New Roman" w:hAnsi="Times New Roman"/>
          <w:spacing w:val="1"/>
          <w:sz w:val="24"/>
          <w:szCs w:val="24"/>
        </w:rPr>
        <w:t xml:space="preserve"> </w:t>
      </w:r>
      <w:r w:rsidRPr="005D1938">
        <w:rPr>
          <w:rFonts w:ascii="Times New Roman" w:hAnsi="Times New Roman"/>
          <w:sz w:val="24"/>
          <w:szCs w:val="24"/>
        </w:rPr>
        <w:t>r</w:t>
      </w:r>
      <w:r w:rsidRPr="005D1938">
        <w:rPr>
          <w:rFonts w:ascii="Times New Roman" w:hAnsi="Times New Roman"/>
          <w:spacing w:val="-2"/>
          <w:sz w:val="24"/>
          <w:szCs w:val="24"/>
        </w:rPr>
        <w:t>e</w:t>
      </w:r>
      <w:r w:rsidRPr="005D1938">
        <w:rPr>
          <w:rFonts w:ascii="Times New Roman" w:hAnsi="Times New Roman"/>
          <w:sz w:val="24"/>
          <w:szCs w:val="24"/>
        </w:rPr>
        <w:t>t</w:t>
      </w:r>
      <w:r w:rsidRPr="005D1938">
        <w:rPr>
          <w:rFonts w:ascii="Times New Roman" w:hAnsi="Times New Roman"/>
          <w:spacing w:val="1"/>
          <w:sz w:val="24"/>
          <w:szCs w:val="24"/>
        </w:rPr>
        <w:t>i</w:t>
      </w:r>
      <w:r w:rsidRPr="005D1938">
        <w:rPr>
          <w:rFonts w:ascii="Times New Roman" w:hAnsi="Times New Roman"/>
          <w:sz w:val="24"/>
          <w:szCs w:val="24"/>
        </w:rPr>
        <w:t>rer</w:t>
      </w:r>
      <w:r w:rsidRPr="005D1938">
        <w:rPr>
          <w:rFonts w:ascii="Times New Roman" w:hAnsi="Times New Roman"/>
          <w:spacing w:val="3"/>
          <w:sz w:val="24"/>
          <w:szCs w:val="24"/>
        </w:rPr>
        <w:t xml:space="preserve"> </w:t>
      </w:r>
      <w:r w:rsidR="00311DA0">
        <w:rPr>
          <w:rFonts w:ascii="Times New Roman" w:hAnsi="Times New Roman"/>
          <w:spacing w:val="3"/>
          <w:sz w:val="24"/>
          <w:szCs w:val="24"/>
        </w:rPr>
        <w:t xml:space="preserve"> </w:t>
      </w:r>
      <w:r w:rsidR="00311DA0" w:rsidRPr="00311DA0">
        <w:rPr>
          <w:rFonts w:ascii="Times New Roman" w:hAnsi="Times New Roman"/>
          <w:b/>
          <w:spacing w:val="3"/>
          <w:sz w:val="24"/>
          <w:szCs w:val="24"/>
        </w:rPr>
        <w:t xml:space="preserve">dès la rentrée </w:t>
      </w:r>
      <w:r w:rsidRPr="00311DA0">
        <w:rPr>
          <w:rFonts w:ascii="Times New Roman" w:hAnsi="Times New Roman"/>
          <w:b/>
          <w:spacing w:val="-1"/>
          <w:sz w:val="24"/>
          <w:szCs w:val="24"/>
        </w:rPr>
        <w:t>a</w:t>
      </w:r>
      <w:r w:rsidRPr="00311DA0">
        <w:rPr>
          <w:rFonts w:ascii="Times New Roman" w:hAnsi="Times New Roman"/>
          <w:b/>
          <w:sz w:val="24"/>
          <w:szCs w:val="24"/>
        </w:rPr>
        <w:t>u</w:t>
      </w:r>
      <w:r w:rsidRPr="005D1938">
        <w:rPr>
          <w:rFonts w:ascii="Times New Roman" w:hAnsi="Times New Roman"/>
          <w:spacing w:val="5"/>
          <w:sz w:val="24"/>
          <w:szCs w:val="24"/>
        </w:rPr>
        <w:t xml:space="preserve"> </w:t>
      </w:r>
      <w:r w:rsidRPr="009A4BE7">
        <w:rPr>
          <w:rFonts w:ascii="Times New Roman" w:hAnsi="Times New Roman"/>
          <w:b/>
          <w:bCs/>
          <w:spacing w:val="-3"/>
          <w:sz w:val="24"/>
          <w:szCs w:val="24"/>
        </w:rPr>
        <w:t>P</w:t>
      </w:r>
      <w:r w:rsidRPr="009A4BE7">
        <w:rPr>
          <w:rFonts w:ascii="Times New Roman" w:hAnsi="Times New Roman"/>
          <w:b/>
          <w:bCs/>
          <w:sz w:val="24"/>
          <w:szCs w:val="24"/>
        </w:rPr>
        <w:t>oi</w:t>
      </w:r>
      <w:r w:rsidRPr="009A4BE7">
        <w:rPr>
          <w:rFonts w:ascii="Times New Roman" w:hAnsi="Times New Roman"/>
          <w:b/>
          <w:bCs/>
          <w:spacing w:val="1"/>
          <w:sz w:val="24"/>
          <w:szCs w:val="24"/>
        </w:rPr>
        <w:t>n</w:t>
      </w:r>
      <w:r w:rsidRPr="009A4BE7">
        <w:rPr>
          <w:rFonts w:ascii="Times New Roman" w:hAnsi="Times New Roman"/>
          <w:b/>
          <w:bCs/>
          <w:sz w:val="24"/>
          <w:szCs w:val="24"/>
        </w:rPr>
        <w:t>t</w:t>
      </w:r>
      <w:r w:rsidRPr="009A4BE7">
        <w:rPr>
          <w:rFonts w:ascii="Times New Roman" w:hAnsi="Times New Roman"/>
          <w:b/>
          <w:bCs/>
          <w:spacing w:val="1"/>
          <w:sz w:val="24"/>
          <w:szCs w:val="24"/>
        </w:rPr>
        <w:t xml:space="preserve"> </w:t>
      </w:r>
      <w:r w:rsidRPr="009A4BE7">
        <w:rPr>
          <w:rFonts w:ascii="Times New Roman" w:hAnsi="Times New Roman"/>
          <w:b/>
          <w:bCs/>
          <w:sz w:val="24"/>
          <w:szCs w:val="24"/>
        </w:rPr>
        <w:t>A</w:t>
      </w:r>
      <w:r w:rsidRPr="009A4BE7">
        <w:rPr>
          <w:rFonts w:ascii="Times New Roman" w:hAnsi="Times New Roman"/>
          <w:b/>
          <w:bCs/>
          <w:spacing w:val="1"/>
          <w:sz w:val="24"/>
          <w:szCs w:val="24"/>
        </w:rPr>
        <w:t>c</w:t>
      </w:r>
      <w:r w:rsidRPr="009A4BE7">
        <w:rPr>
          <w:rFonts w:ascii="Times New Roman" w:hAnsi="Times New Roman"/>
          <w:b/>
          <w:bCs/>
          <w:spacing w:val="-1"/>
          <w:sz w:val="24"/>
          <w:szCs w:val="24"/>
        </w:rPr>
        <w:t>c</w:t>
      </w:r>
      <w:r w:rsidRPr="009A4BE7">
        <w:rPr>
          <w:rFonts w:ascii="Times New Roman" w:hAnsi="Times New Roman"/>
          <w:b/>
          <w:bCs/>
          <w:spacing w:val="1"/>
          <w:sz w:val="24"/>
          <w:szCs w:val="24"/>
        </w:rPr>
        <w:t>u</w:t>
      </w:r>
      <w:r w:rsidRPr="009A4BE7">
        <w:rPr>
          <w:rFonts w:ascii="Times New Roman" w:hAnsi="Times New Roman"/>
          <w:b/>
          <w:bCs/>
          <w:spacing w:val="-1"/>
          <w:sz w:val="24"/>
          <w:szCs w:val="24"/>
        </w:rPr>
        <w:t>e</w:t>
      </w:r>
      <w:r w:rsidRPr="009A4BE7">
        <w:rPr>
          <w:rFonts w:ascii="Times New Roman" w:hAnsi="Times New Roman"/>
          <w:b/>
          <w:bCs/>
          <w:spacing w:val="3"/>
          <w:sz w:val="24"/>
          <w:szCs w:val="24"/>
        </w:rPr>
        <w:t>i</w:t>
      </w:r>
      <w:r w:rsidRPr="009A4BE7">
        <w:rPr>
          <w:rFonts w:ascii="Times New Roman" w:hAnsi="Times New Roman"/>
          <w:b/>
          <w:bCs/>
          <w:sz w:val="24"/>
          <w:szCs w:val="24"/>
        </w:rPr>
        <w:t>l</w:t>
      </w:r>
      <w:r w:rsidRPr="009A4BE7">
        <w:rPr>
          <w:rFonts w:ascii="Times New Roman" w:hAnsi="Times New Roman"/>
          <w:b/>
          <w:bCs/>
          <w:spacing w:val="2"/>
          <w:sz w:val="24"/>
          <w:szCs w:val="24"/>
        </w:rPr>
        <w:t xml:space="preserve"> </w:t>
      </w:r>
      <w:r w:rsidRPr="009A4BE7">
        <w:rPr>
          <w:rFonts w:ascii="Times New Roman" w:hAnsi="Times New Roman"/>
          <w:b/>
          <w:bCs/>
          <w:spacing w:val="1"/>
          <w:sz w:val="24"/>
          <w:szCs w:val="24"/>
        </w:rPr>
        <w:t>d</w:t>
      </w:r>
      <w:r w:rsidRPr="009A4BE7">
        <w:rPr>
          <w:rFonts w:ascii="Times New Roman" w:hAnsi="Times New Roman"/>
          <w:b/>
          <w:bCs/>
          <w:sz w:val="24"/>
          <w:szCs w:val="24"/>
        </w:rPr>
        <w:t>e</w:t>
      </w:r>
      <w:r w:rsidRPr="009A4BE7">
        <w:rPr>
          <w:rFonts w:ascii="Times New Roman" w:hAnsi="Times New Roman"/>
          <w:b/>
          <w:bCs/>
          <w:spacing w:val="4"/>
          <w:sz w:val="24"/>
          <w:szCs w:val="24"/>
        </w:rPr>
        <w:t xml:space="preserve"> </w:t>
      </w:r>
      <w:r w:rsidRPr="009A4BE7">
        <w:rPr>
          <w:rFonts w:ascii="Times New Roman" w:hAnsi="Times New Roman"/>
          <w:b/>
          <w:bCs/>
          <w:sz w:val="24"/>
          <w:szCs w:val="24"/>
        </w:rPr>
        <w:t>la</w:t>
      </w:r>
      <w:r w:rsidRPr="009A4BE7">
        <w:rPr>
          <w:rFonts w:ascii="Times New Roman" w:hAnsi="Times New Roman"/>
          <w:b/>
          <w:bCs/>
          <w:spacing w:val="2"/>
          <w:sz w:val="24"/>
          <w:szCs w:val="24"/>
        </w:rPr>
        <w:t xml:space="preserve"> </w:t>
      </w:r>
      <w:r w:rsidRPr="009A4BE7">
        <w:rPr>
          <w:rFonts w:ascii="Times New Roman" w:hAnsi="Times New Roman"/>
          <w:b/>
          <w:bCs/>
          <w:spacing w:val="-3"/>
          <w:sz w:val="24"/>
          <w:szCs w:val="24"/>
        </w:rPr>
        <w:t>F</w:t>
      </w:r>
      <w:r w:rsidRPr="009A4BE7">
        <w:rPr>
          <w:rFonts w:ascii="Times New Roman" w:hAnsi="Times New Roman"/>
          <w:b/>
          <w:bCs/>
          <w:sz w:val="24"/>
          <w:szCs w:val="24"/>
        </w:rPr>
        <w:t>a</w:t>
      </w:r>
      <w:r w:rsidRPr="009A4BE7">
        <w:rPr>
          <w:rFonts w:ascii="Times New Roman" w:hAnsi="Times New Roman"/>
          <w:b/>
          <w:bCs/>
          <w:spacing w:val="-1"/>
          <w:sz w:val="24"/>
          <w:szCs w:val="24"/>
        </w:rPr>
        <w:t>c</w:t>
      </w:r>
      <w:r w:rsidRPr="009A4BE7">
        <w:rPr>
          <w:rFonts w:ascii="Times New Roman" w:hAnsi="Times New Roman"/>
          <w:b/>
          <w:bCs/>
          <w:spacing w:val="1"/>
          <w:sz w:val="24"/>
          <w:szCs w:val="24"/>
        </w:rPr>
        <w:t>u</w:t>
      </w:r>
      <w:r w:rsidRPr="009A4BE7">
        <w:rPr>
          <w:rFonts w:ascii="Times New Roman" w:hAnsi="Times New Roman"/>
          <w:b/>
          <w:bCs/>
          <w:sz w:val="24"/>
          <w:szCs w:val="24"/>
        </w:rPr>
        <w:t>lté</w:t>
      </w:r>
      <w:r w:rsidRPr="009A4BE7">
        <w:rPr>
          <w:rFonts w:ascii="Times New Roman" w:hAnsi="Times New Roman"/>
          <w:b/>
          <w:bCs/>
          <w:spacing w:val="1"/>
          <w:sz w:val="24"/>
          <w:szCs w:val="24"/>
        </w:rPr>
        <w:t xml:space="preserve"> d</w:t>
      </w:r>
      <w:r w:rsidRPr="009A4BE7">
        <w:rPr>
          <w:rFonts w:ascii="Times New Roman" w:hAnsi="Times New Roman"/>
          <w:b/>
          <w:bCs/>
          <w:spacing w:val="-1"/>
          <w:sz w:val="24"/>
          <w:szCs w:val="24"/>
        </w:rPr>
        <w:t>e</w:t>
      </w:r>
      <w:r w:rsidRPr="009A4BE7">
        <w:rPr>
          <w:rFonts w:ascii="Times New Roman" w:hAnsi="Times New Roman"/>
          <w:b/>
          <w:bCs/>
          <w:sz w:val="24"/>
          <w:szCs w:val="24"/>
        </w:rPr>
        <w:t>s La</w:t>
      </w:r>
      <w:r w:rsidRPr="009A4BE7">
        <w:rPr>
          <w:rFonts w:ascii="Times New Roman" w:hAnsi="Times New Roman"/>
          <w:b/>
          <w:bCs/>
          <w:spacing w:val="1"/>
          <w:sz w:val="24"/>
          <w:szCs w:val="24"/>
        </w:rPr>
        <w:t>n</w:t>
      </w:r>
      <w:r w:rsidRPr="009A4BE7">
        <w:rPr>
          <w:rFonts w:ascii="Times New Roman" w:hAnsi="Times New Roman"/>
          <w:b/>
          <w:bCs/>
          <w:sz w:val="24"/>
          <w:szCs w:val="24"/>
        </w:rPr>
        <w:t>g</w:t>
      </w:r>
      <w:r w:rsidRPr="009A4BE7">
        <w:rPr>
          <w:rFonts w:ascii="Times New Roman" w:hAnsi="Times New Roman"/>
          <w:b/>
          <w:bCs/>
          <w:spacing w:val="1"/>
          <w:sz w:val="24"/>
          <w:szCs w:val="24"/>
        </w:rPr>
        <w:t>u</w:t>
      </w:r>
      <w:r w:rsidRPr="009A4BE7">
        <w:rPr>
          <w:rFonts w:ascii="Times New Roman" w:hAnsi="Times New Roman"/>
          <w:b/>
          <w:bCs/>
          <w:spacing w:val="-1"/>
          <w:sz w:val="24"/>
          <w:szCs w:val="24"/>
        </w:rPr>
        <w:t>e</w:t>
      </w:r>
      <w:r w:rsidRPr="009A4BE7">
        <w:rPr>
          <w:rFonts w:ascii="Times New Roman" w:hAnsi="Times New Roman"/>
          <w:b/>
          <w:bCs/>
          <w:sz w:val="24"/>
          <w:szCs w:val="24"/>
        </w:rPr>
        <w:t>s</w:t>
      </w:r>
      <w:r w:rsidRPr="009A4BE7">
        <w:rPr>
          <w:rFonts w:ascii="Times New Roman" w:hAnsi="Times New Roman"/>
          <w:b/>
          <w:bCs/>
          <w:spacing w:val="22"/>
          <w:sz w:val="24"/>
          <w:szCs w:val="24"/>
        </w:rPr>
        <w:t xml:space="preserve"> </w:t>
      </w:r>
      <w:r w:rsidRPr="009A4BE7">
        <w:rPr>
          <w:rFonts w:ascii="Times New Roman" w:hAnsi="Times New Roman"/>
          <w:b/>
          <w:bCs/>
          <w:spacing w:val="-1"/>
          <w:sz w:val="24"/>
          <w:szCs w:val="24"/>
        </w:rPr>
        <w:t>e</w:t>
      </w:r>
      <w:r w:rsidRPr="009A4BE7">
        <w:rPr>
          <w:rFonts w:ascii="Times New Roman" w:hAnsi="Times New Roman"/>
          <w:b/>
          <w:bCs/>
          <w:sz w:val="24"/>
          <w:szCs w:val="24"/>
        </w:rPr>
        <w:t>t</w:t>
      </w:r>
      <w:r w:rsidRPr="009A4BE7">
        <w:rPr>
          <w:rFonts w:ascii="Times New Roman" w:hAnsi="Times New Roman"/>
          <w:b/>
          <w:bCs/>
          <w:spacing w:val="21"/>
          <w:sz w:val="24"/>
          <w:szCs w:val="24"/>
        </w:rPr>
        <w:t xml:space="preserve"> </w:t>
      </w:r>
      <w:r w:rsidRPr="009A4BE7">
        <w:rPr>
          <w:rFonts w:ascii="Times New Roman" w:hAnsi="Times New Roman"/>
          <w:b/>
          <w:bCs/>
          <w:spacing w:val="1"/>
          <w:sz w:val="24"/>
          <w:szCs w:val="24"/>
        </w:rPr>
        <w:t>d</w:t>
      </w:r>
      <w:r w:rsidRPr="009A4BE7">
        <w:rPr>
          <w:rFonts w:ascii="Times New Roman" w:hAnsi="Times New Roman"/>
          <w:b/>
          <w:bCs/>
          <w:spacing w:val="-1"/>
          <w:sz w:val="24"/>
          <w:szCs w:val="24"/>
        </w:rPr>
        <w:t>e</w:t>
      </w:r>
      <w:r w:rsidRPr="009A4BE7">
        <w:rPr>
          <w:rFonts w:ascii="Times New Roman" w:hAnsi="Times New Roman"/>
          <w:b/>
          <w:bCs/>
          <w:sz w:val="24"/>
          <w:szCs w:val="24"/>
        </w:rPr>
        <w:t>s</w:t>
      </w:r>
      <w:r w:rsidRPr="009A4BE7">
        <w:rPr>
          <w:rFonts w:ascii="Times New Roman" w:hAnsi="Times New Roman"/>
          <w:b/>
          <w:bCs/>
          <w:spacing w:val="22"/>
          <w:sz w:val="24"/>
          <w:szCs w:val="24"/>
        </w:rPr>
        <w:t xml:space="preserve"> </w:t>
      </w:r>
      <w:r w:rsidRPr="009A4BE7">
        <w:rPr>
          <w:rFonts w:ascii="Times New Roman" w:hAnsi="Times New Roman"/>
          <w:b/>
          <w:bCs/>
          <w:sz w:val="24"/>
          <w:szCs w:val="24"/>
        </w:rPr>
        <w:t>Cu</w:t>
      </w:r>
      <w:r w:rsidRPr="009A4BE7">
        <w:rPr>
          <w:rFonts w:ascii="Times New Roman" w:hAnsi="Times New Roman"/>
          <w:b/>
          <w:bCs/>
          <w:spacing w:val="1"/>
          <w:sz w:val="24"/>
          <w:szCs w:val="24"/>
        </w:rPr>
        <w:t>l</w:t>
      </w:r>
      <w:r w:rsidRPr="009A4BE7">
        <w:rPr>
          <w:rFonts w:ascii="Times New Roman" w:hAnsi="Times New Roman"/>
          <w:b/>
          <w:bCs/>
          <w:sz w:val="24"/>
          <w:szCs w:val="24"/>
        </w:rPr>
        <w:t>tures</w:t>
      </w:r>
      <w:r w:rsidRPr="009A4BE7">
        <w:rPr>
          <w:rFonts w:ascii="Times New Roman" w:hAnsi="Times New Roman"/>
          <w:b/>
          <w:bCs/>
          <w:spacing w:val="22"/>
          <w:sz w:val="24"/>
          <w:szCs w:val="24"/>
        </w:rPr>
        <w:t xml:space="preserve"> </w:t>
      </w:r>
      <w:r w:rsidRPr="009A4BE7">
        <w:rPr>
          <w:rFonts w:ascii="Times New Roman" w:hAnsi="Times New Roman"/>
          <w:b/>
          <w:bCs/>
          <w:sz w:val="24"/>
          <w:szCs w:val="24"/>
        </w:rPr>
        <w:t>Et</w:t>
      </w:r>
      <w:r w:rsidRPr="009A4BE7">
        <w:rPr>
          <w:rFonts w:ascii="Times New Roman" w:hAnsi="Times New Roman"/>
          <w:b/>
          <w:bCs/>
          <w:spacing w:val="-2"/>
          <w:sz w:val="24"/>
          <w:szCs w:val="24"/>
        </w:rPr>
        <w:t>r</w:t>
      </w:r>
      <w:r w:rsidRPr="009A4BE7">
        <w:rPr>
          <w:rFonts w:ascii="Times New Roman" w:hAnsi="Times New Roman"/>
          <w:b/>
          <w:bCs/>
          <w:sz w:val="24"/>
          <w:szCs w:val="24"/>
        </w:rPr>
        <w:t>a</w:t>
      </w:r>
      <w:r w:rsidRPr="009A4BE7">
        <w:rPr>
          <w:rFonts w:ascii="Times New Roman" w:hAnsi="Times New Roman"/>
          <w:b/>
          <w:bCs/>
          <w:spacing w:val="1"/>
          <w:sz w:val="24"/>
          <w:szCs w:val="24"/>
        </w:rPr>
        <w:t>n</w:t>
      </w:r>
      <w:r w:rsidRPr="009A4BE7">
        <w:rPr>
          <w:rFonts w:ascii="Times New Roman" w:hAnsi="Times New Roman"/>
          <w:b/>
          <w:bCs/>
          <w:sz w:val="24"/>
          <w:szCs w:val="24"/>
        </w:rPr>
        <w:t>g</w:t>
      </w:r>
      <w:r w:rsidRPr="009A4BE7">
        <w:rPr>
          <w:rFonts w:ascii="Times New Roman" w:hAnsi="Times New Roman"/>
          <w:b/>
          <w:bCs/>
          <w:spacing w:val="-1"/>
          <w:sz w:val="24"/>
          <w:szCs w:val="24"/>
        </w:rPr>
        <w:t>ère</w:t>
      </w:r>
      <w:r w:rsidRPr="009A4BE7">
        <w:rPr>
          <w:rFonts w:ascii="Times New Roman" w:hAnsi="Times New Roman"/>
          <w:b/>
          <w:bCs/>
          <w:spacing w:val="4"/>
          <w:sz w:val="24"/>
          <w:szCs w:val="24"/>
        </w:rPr>
        <w:t>s</w:t>
      </w:r>
      <w:r w:rsidRPr="009A4BE7">
        <w:rPr>
          <w:rFonts w:ascii="Times New Roman" w:hAnsi="Times New Roman"/>
          <w:b/>
          <w:bCs/>
          <w:sz w:val="24"/>
          <w:szCs w:val="24"/>
        </w:rPr>
        <w:t>,</w:t>
      </w:r>
      <w:r w:rsidRPr="009A4BE7">
        <w:rPr>
          <w:rFonts w:ascii="Times New Roman" w:hAnsi="Times New Roman"/>
          <w:b/>
          <w:bCs/>
          <w:spacing w:val="24"/>
          <w:sz w:val="24"/>
          <w:szCs w:val="24"/>
        </w:rPr>
        <w:t xml:space="preserve"> </w:t>
      </w:r>
      <w:r w:rsidRPr="009A4BE7">
        <w:rPr>
          <w:rFonts w:ascii="Times New Roman" w:hAnsi="Times New Roman"/>
          <w:b/>
          <w:bCs/>
          <w:sz w:val="24"/>
          <w:szCs w:val="24"/>
        </w:rPr>
        <w:t>Bâ</w:t>
      </w:r>
      <w:r w:rsidRPr="009A4BE7">
        <w:rPr>
          <w:rFonts w:ascii="Times New Roman" w:hAnsi="Times New Roman"/>
          <w:b/>
          <w:bCs/>
          <w:spacing w:val="-1"/>
          <w:sz w:val="24"/>
          <w:szCs w:val="24"/>
        </w:rPr>
        <w:t>t</w:t>
      </w:r>
      <w:r w:rsidRPr="009A4BE7">
        <w:rPr>
          <w:rFonts w:ascii="Times New Roman" w:hAnsi="Times New Roman"/>
          <w:b/>
          <w:bCs/>
          <w:spacing w:val="3"/>
          <w:sz w:val="24"/>
          <w:szCs w:val="24"/>
        </w:rPr>
        <w:t>i</w:t>
      </w:r>
      <w:r w:rsidRPr="009A4BE7">
        <w:rPr>
          <w:rFonts w:ascii="Times New Roman" w:hAnsi="Times New Roman"/>
          <w:b/>
          <w:bCs/>
          <w:spacing w:val="-3"/>
          <w:sz w:val="24"/>
          <w:szCs w:val="24"/>
        </w:rPr>
        <w:t>m</w:t>
      </w:r>
      <w:r w:rsidRPr="009A4BE7">
        <w:rPr>
          <w:rFonts w:ascii="Times New Roman" w:hAnsi="Times New Roman"/>
          <w:b/>
          <w:bCs/>
          <w:spacing w:val="-1"/>
          <w:sz w:val="24"/>
          <w:szCs w:val="24"/>
        </w:rPr>
        <w:t>e</w:t>
      </w:r>
      <w:r w:rsidRPr="009A4BE7">
        <w:rPr>
          <w:rFonts w:ascii="Times New Roman" w:hAnsi="Times New Roman"/>
          <w:b/>
          <w:bCs/>
          <w:spacing w:val="1"/>
          <w:sz w:val="24"/>
          <w:szCs w:val="24"/>
        </w:rPr>
        <w:t>n</w:t>
      </w:r>
      <w:r w:rsidRPr="009A4BE7">
        <w:rPr>
          <w:rFonts w:ascii="Times New Roman" w:hAnsi="Times New Roman"/>
          <w:b/>
          <w:bCs/>
          <w:sz w:val="24"/>
          <w:szCs w:val="24"/>
        </w:rPr>
        <w:t>t</w:t>
      </w:r>
      <w:r w:rsidRPr="009A4BE7">
        <w:rPr>
          <w:rFonts w:ascii="Times New Roman" w:hAnsi="Times New Roman"/>
          <w:b/>
          <w:bCs/>
          <w:spacing w:val="23"/>
          <w:sz w:val="24"/>
          <w:szCs w:val="24"/>
        </w:rPr>
        <w:t xml:space="preserve"> </w:t>
      </w:r>
      <w:r w:rsidRPr="009A4BE7">
        <w:rPr>
          <w:rFonts w:ascii="Times New Roman" w:hAnsi="Times New Roman"/>
          <w:b/>
          <w:bCs/>
          <w:sz w:val="24"/>
          <w:szCs w:val="24"/>
        </w:rPr>
        <w:t>IV</w:t>
      </w:r>
      <w:r w:rsidRPr="009A4BE7">
        <w:rPr>
          <w:rFonts w:ascii="Times New Roman" w:hAnsi="Times New Roman"/>
          <w:b/>
          <w:bCs/>
          <w:spacing w:val="21"/>
          <w:sz w:val="24"/>
          <w:szCs w:val="24"/>
        </w:rPr>
        <w:t xml:space="preserve"> </w:t>
      </w:r>
      <w:r w:rsidRPr="009A4BE7">
        <w:rPr>
          <w:rFonts w:ascii="Times New Roman" w:hAnsi="Times New Roman"/>
          <w:b/>
          <w:bCs/>
          <w:spacing w:val="1"/>
          <w:sz w:val="24"/>
          <w:szCs w:val="24"/>
        </w:rPr>
        <w:t>d</w:t>
      </w:r>
      <w:r w:rsidRPr="009A4BE7">
        <w:rPr>
          <w:rFonts w:ascii="Times New Roman" w:hAnsi="Times New Roman"/>
          <w:b/>
          <w:bCs/>
          <w:sz w:val="24"/>
          <w:szCs w:val="24"/>
        </w:rPr>
        <w:t>u</w:t>
      </w:r>
      <w:r w:rsidRPr="009A4BE7">
        <w:rPr>
          <w:rFonts w:ascii="Times New Roman" w:hAnsi="Times New Roman"/>
          <w:b/>
          <w:bCs/>
          <w:spacing w:val="24"/>
          <w:sz w:val="24"/>
          <w:szCs w:val="24"/>
        </w:rPr>
        <w:t xml:space="preserve"> </w:t>
      </w:r>
      <w:r w:rsidRPr="009A4BE7">
        <w:rPr>
          <w:rFonts w:ascii="Times New Roman" w:hAnsi="Times New Roman"/>
          <w:b/>
          <w:bCs/>
          <w:spacing w:val="-3"/>
          <w:sz w:val="24"/>
          <w:szCs w:val="24"/>
        </w:rPr>
        <w:t>P</w:t>
      </w:r>
      <w:r w:rsidRPr="009A4BE7">
        <w:rPr>
          <w:rFonts w:ascii="Times New Roman" w:hAnsi="Times New Roman"/>
          <w:b/>
          <w:bCs/>
          <w:sz w:val="24"/>
          <w:szCs w:val="24"/>
        </w:rPr>
        <w:t>a</w:t>
      </w:r>
      <w:r w:rsidRPr="009A4BE7">
        <w:rPr>
          <w:rFonts w:ascii="Times New Roman" w:hAnsi="Times New Roman"/>
          <w:b/>
          <w:bCs/>
          <w:spacing w:val="-1"/>
          <w:sz w:val="24"/>
          <w:szCs w:val="24"/>
        </w:rPr>
        <w:t>t</w:t>
      </w:r>
      <w:r w:rsidRPr="009A4BE7">
        <w:rPr>
          <w:rFonts w:ascii="Times New Roman" w:hAnsi="Times New Roman"/>
          <w:b/>
          <w:bCs/>
          <w:sz w:val="24"/>
          <w:szCs w:val="24"/>
        </w:rPr>
        <w:t>io,</w:t>
      </w:r>
      <w:r w:rsidRPr="009A4BE7">
        <w:rPr>
          <w:rFonts w:ascii="Times New Roman" w:hAnsi="Times New Roman"/>
          <w:b/>
          <w:bCs/>
          <w:spacing w:val="22"/>
          <w:sz w:val="24"/>
          <w:szCs w:val="24"/>
        </w:rPr>
        <w:t xml:space="preserve"> </w:t>
      </w:r>
      <w:r w:rsidRPr="009A4BE7">
        <w:rPr>
          <w:rFonts w:ascii="Times New Roman" w:hAnsi="Times New Roman"/>
          <w:b/>
          <w:bCs/>
          <w:spacing w:val="3"/>
          <w:sz w:val="24"/>
          <w:szCs w:val="24"/>
        </w:rPr>
        <w:t>2</w:t>
      </w:r>
      <w:r w:rsidR="009A4BE7">
        <w:rPr>
          <w:rFonts w:ascii="Times New Roman" w:hAnsi="Times New Roman"/>
          <w:b/>
          <w:bCs/>
          <w:spacing w:val="3"/>
          <w:position w:val="11"/>
          <w:sz w:val="16"/>
          <w:szCs w:val="16"/>
        </w:rPr>
        <w:t>e</w:t>
      </w:r>
      <w:r w:rsidRPr="009A4BE7">
        <w:rPr>
          <w:rFonts w:ascii="Times New Roman" w:hAnsi="Times New Roman"/>
          <w:b/>
          <w:bCs/>
          <w:spacing w:val="5"/>
          <w:position w:val="11"/>
          <w:sz w:val="16"/>
          <w:szCs w:val="16"/>
        </w:rPr>
        <w:t xml:space="preserve"> </w:t>
      </w:r>
      <w:r w:rsidRPr="009A4BE7">
        <w:rPr>
          <w:rFonts w:ascii="Times New Roman" w:hAnsi="Times New Roman"/>
          <w:b/>
          <w:bCs/>
          <w:spacing w:val="-1"/>
          <w:sz w:val="24"/>
          <w:szCs w:val="24"/>
        </w:rPr>
        <w:t>é</w:t>
      </w:r>
      <w:r w:rsidRPr="009A4BE7">
        <w:rPr>
          <w:rFonts w:ascii="Times New Roman" w:hAnsi="Times New Roman"/>
          <w:b/>
          <w:bCs/>
          <w:sz w:val="24"/>
          <w:szCs w:val="24"/>
        </w:rPr>
        <w:t>ta</w:t>
      </w:r>
      <w:r w:rsidRPr="009A4BE7">
        <w:rPr>
          <w:rFonts w:ascii="Times New Roman" w:hAnsi="Times New Roman"/>
          <w:b/>
          <w:bCs/>
          <w:spacing w:val="2"/>
          <w:sz w:val="24"/>
          <w:szCs w:val="24"/>
        </w:rPr>
        <w:t>g</w:t>
      </w:r>
      <w:r w:rsidRPr="009A4BE7">
        <w:rPr>
          <w:rFonts w:ascii="Times New Roman" w:hAnsi="Times New Roman"/>
          <w:b/>
          <w:bCs/>
          <w:sz w:val="24"/>
          <w:szCs w:val="24"/>
        </w:rPr>
        <w:t>e</w:t>
      </w:r>
      <w:r w:rsidRPr="009A4BE7">
        <w:rPr>
          <w:rFonts w:ascii="Times New Roman" w:hAnsi="Times New Roman"/>
          <w:b/>
          <w:bCs/>
          <w:spacing w:val="21"/>
          <w:sz w:val="24"/>
          <w:szCs w:val="24"/>
        </w:rPr>
        <w:t xml:space="preserve"> </w:t>
      </w:r>
      <w:r w:rsidRPr="009A4BE7">
        <w:rPr>
          <w:rFonts w:ascii="Times New Roman" w:hAnsi="Times New Roman"/>
          <w:b/>
          <w:bCs/>
          <w:sz w:val="24"/>
          <w:szCs w:val="24"/>
        </w:rPr>
        <w:t>sal</w:t>
      </w:r>
      <w:r w:rsidRPr="009A4BE7">
        <w:rPr>
          <w:rFonts w:ascii="Times New Roman" w:hAnsi="Times New Roman"/>
          <w:b/>
          <w:bCs/>
          <w:spacing w:val="1"/>
          <w:sz w:val="24"/>
          <w:szCs w:val="24"/>
        </w:rPr>
        <w:t>l</w:t>
      </w:r>
      <w:r w:rsidRPr="009A4BE7">
        <w:rPr>
          <w:rFonts w:ascii="Times New Roman" w:hAnsi="Times New Roman"/>
          <w:b/>
          <w:bCs/>
          <w:sz w:val="24"/>
          <w:szCs w:val="24"/>
        </w:rPr>
        <w:t>e</w:t>
      </w:r>
      <w:r w:rsidRPr="009A4BE7">
        <w:rPr>
          <w:rFonts w:ascii="Times New Roman" w:hAnsi="Times New Roman"/>
          <w:b/>
          <w:bCs/>
          <w:spacing w:val="21"/>
          <w:sz w:val="24"/>
          <w:szCs w:val="24"/>
        </w:rPr>
        <w:t xml:space="preserve"> </w:t>
      </w:r>
      <w:r w:rsidRPr="009A4BE7">
        <w:rPr>
          <w:rFonts w:ascii="Times New Roman" w:hAnsi="Times New Roman"/>
          <w:b/>
          <w:bCs/>
          <w:sz w:val="24"/>
          <w:szCs w:val="24"/>
        </w:rPr>
        <w:t>4202</w:t>
      </w:r>
      <w:r w:rsidRPr="009A4BE7">
        <w:rPr>
          <w:rFonts w:ascii="Times New Roman" w:hAnsi="Times New Roman"/>
          <w:b/>
          <w:bCs/>
          <w:spacing w:val="21"/>
          <w:sz w:val="24"/>
          <w:szCs w:val="24"/>
        </w:rPr>
        <w:t xml:space="preserve"> </w:t>
      </w:r>
      <w:r w:rsidRPr="009A4BE7">
        <w:rPr>
          <w:rFonts w:ascii="Times New Roman" w:hAnsi="Times New Roman"/>
          <w:b/>
          <w:bCs/>
          <w:spacing w:val="1"/>
          <w:sz w:val="24"/>
          <w:szCs w:val="24"/>
        </w:rPr>
        <w:t>d</w:t>
      </w:r>
      <w:r w:rsidRPr="009A4BE7">
        <w:rPr>
          <w:rFonts w:ascii="Times New Roman" w:hAnsi="Times New Roman"/>
          <w:b/>
          <w:bCs/>
          <w:sz w:val="24"/>
          <w:szCs w:val="24"/>
        </w:rPr>
        <w:t>e</w:t>
      </w:r>
      <w:r w:rsidRPr="009A4BE7">
        <w:rPr>
          <w:rFonts w:ascii="Times New Roman" w:hAnsi="Times New Roman"/>
          <w:b/>
          <w:bCs/>
          <w:spacing w:val="-1"/>
          <w:sz w:val="24"/>
          <w:szCs w:val="24"/>
        </w:rPr>
        <w:t xml:space="preserve"> </w:t>
      </w:r>
      <w:r w:rsidRPr="009A4BE7">
        <w:rPr>
          <w:rFonts w:ascii="Times New Roman" w:hAnsi="Times New Roman"/>
          <w:b/>
          <w:bCs/>
          <w:sz w:val="24"/>
          <w:szCs w:val="24"/>
        </w:rPr>
        <w:t xml:space="preserve">9H30 à 12H </w:t>
      </w:r>
      <w:r w:rsidRPr="009A4BE7">
        <w:rPr>
          <w:rFonts w:ascii="Times New Roman" w:hAnsi="Times New Roman"/>
          <w:b/>
          <w:bCs/>
          <w:spacing w:val="-1"/>
          <w:sz w:val="24"/>
          <w:szCs w:val="24"/>
        </w:rPr>
        <w:t>e</w:t>
      </w:r>
      <w:r w:rsidRPr="009A4BE7">
        <w:rPr>
          <w:rFonts w:ascii="Times New Roman" w:hAnsi="Times New Roman"/>
          <w:b/>
          <w:bCs/>
          <w:sz w:val="24"/>
          <w:szCs w:val="24"/>
        </w:rPr>
        <w:t xml:space="preserve">t de </w:t>
      </w:r>
      <w:r w:rsidRPr="009A4BE7">
        <w:rPr>
          <w:rFonts w:ascii="Times New Roman" w:hAnsi="Times New Roman"/>
          <w:b/>
          <w:bCs/>
          <w:spacing w:val="-1"/>
          <w:sz w:val="24"/>
          <w:szCs w:val="24"/>
        </w:rPr>
        <w:t>1</w:t>
      </w:r>
      <w:r w:rsidRPr="009A4BE7">
        <w:rPr>
          <w:rFonts w:ascii="Times New Roman" w:hAnsi="Times New Roman"/>
          <w:b/>
          <w:bCs/>
          <w:sz w:val="24"/>
          <w:szCs w:val="24"/>
        </w:rPr>
        <w:t>3H30 à 16H</w:t>
      </w:r>
      <w:r w:rsidRPr="009A4BE7">
        <w:rPr>
          <w:rFonts w:ascii="Times New Roman" w:hAnsi="Times New Roman"/>
          <w:b/>
          <w:bCs/>
          <w:spacing w:val="1"/>
          <w:sz w:val="24"/>
          <w:szCs w:val="24"/>
        </w:rPr>
        <w:t xml:space="preserve"> </w:t>
      </w:r>
      <w:r w:rsidRPr="009A4BE7">
        <w:rPr>
          <w:rFonts w:ascii="Times New Roman" w:hAnsi="Times New Roman"/>
          <w:b/>
          <w:bCs/>
          <w:spacing w:val="-1"/>
          <w:sz w:val="24"/>
          <w:szCs w:val="24"/>
        </w:rPr>
        <w:t>(</w:t>
      </w:r>
      <w:r w:rsidRPr="009A4BE7">
        <w:rPr>
          <w:rFonts w:ascii="Times New Roman" w:hAnsi="Times New Roman"/>
          <w:b/>
          <w:bCs/>
          <w:sz w:val="24"/>
          <w:szCs w:val="24"/>
        </w:rPr>
        <w:t>sa</w:t>
      </w:r>
      <w:r w:rsidRPr="009A4BE7">
        <w:rPr>
          <w:rFonts w:ascii="Times New Roman" w:hAnsi="Times New Roman"/>
          <w:b/>
          <w:bCs/>
          <w:spacing w:val="1"/>
          <w:sz w:val="24"/>
          <w:szCs w:val="24"/>
        </w:rPr>
        <w:t>u</w:t>
      </w:r>
      <w:r w:rsidRPr="009A4BE7">
        <w:rPr>
          <w:rFonts w:ascii="Times New Roman" w:hAnsi="Times New Roman"/>
          <w:b/>
          <w:bCs/>
          <w:sz w:val="24"/>
          <w:szCs w:val="24"/>
        </w:rPr>
        <w:t>f</w:t>
      </w:r>
      <w:r w:rsidRPr="009A4BE7">
        <w:rPr>
          <w:rFonts w:ascii="Times New Roman" w:hAnsi="Times New Roman"/>
          <w:b/>
          <w:bCs/>
          <w:spacing w:val="1"/>
          <w:sz w:val="24"/>
          <w:szCs w:val="24"/>
        </w:rPr>
        <w:t xml:space="preserve"> </w:t>
      </w:r>
      <w:r w:rsidRPr="009A4BE7">
        <w:rPr>
          <w:rFonts w:ascii="Times New Roman" w:hAnsi="Times New Roman"/>
          <w:b/>
          <w:bCs/>
          <w:spacing w:val="-2"/>
          <w:sz w:val="24"/>
          <w:szCs w:val="24"/>
        </w:rPr>
        <w:t>l</w:t>
      </w:r>
      <w:r w:rsidRPr="009A4BE7">
        <w:rPr>
          <w:rFonts w:ascii="Times New Roman" w:hAnsi="Times New Roman"/>
          <w:b/>
          <w:bCs/>
          <w:spacing w:val="1"/>
          <w:sz w:val="24"/>
          <w:szCs w:val="24"/>
        </w:rPr>
        <w:t>und</w:t>
      </w:r>
      <w:r w:rsidRPr="009A4BE7">
        <w:rPr>
          <w:rFonts w:ascii="Times New Roman" w:hAnsi="Times New Roman"/>
          <w:b/>
          <w:bCs/>
          <w:sz w:val="24"/>
          <w:szCs w:val="24"/>
        </w:rPr>
        <w:t xml:space="preserve">i </w:t>
      </w:r>
      <w:r w:rsidRPr="009A4BE7">
        <w:rPr>
          <w:rFonts w:ascii="Times New Roman" w:hAnsi="Times New Roman"/>
          <w:b/>
          <w:bCs/>
          <w:spacing w:val="-3"/>
          <w:sz w:val="24"/>
          <w:szCs w:val="24"/>
        </w:rPr>
        <w:t>m</w:t>
      </w:r>
      <w:r w:rsidRPr="009A4BE7">
        <w:rPr>
          <w:rFonts w:ascii="Times New Roman" w:hAnsi="Times New Roman"/>
          <w:b/>
          <w:bCs/>
          <w:sz w:val="24"/>
          <w:szCs w:val="24"/>
        </w:rPr>
        <w:t>a</w:t>
      </w:r>
      <w:r w:rsidRPr="009A4BE7">
        <w:rPr>
          <w:rFonts w:ascii="Times New Roman" w:hAnsi="Times New Roman"/>
          <w:b/>
          <w:bCs/>
          <w:spacing w:val="-1"/>
          <w:sz w:val="24"/>
          <w:szCs w:val="24"/>
        </w:rPr>
        <w:t>t</w:t>
      </w:r>
      <w:r w:rsidRPr="009A4BE7">
        <w:rPr>
          <w:rFonts w:ascii="Times New Roman" w:hAnsi="Times New Roman"/>
          <w:b/>
          <w:bCs/>
          <w:sz w:val="24"/>
          <w:szCs w:val="24"/>
        </w:rPr>
        <w:t>in</w:t>
      </w:r>
      <w:r w:rsidRPr="009A4BE7">
        <w:rPr>
          <w:rFonts w:ascii="Times New Roman" w:hAnsi="Times New Roman"/>
          <w:b/>
          <w:bCs/>
          <w:spacing w:val="1"/>
          <w:sz w:val="24"/>
          <w:szCs w:val="24"/>
        </w:rPr>
        <w:t xml:space="preserve"> </w:t>
      </w:r>
      <w:r w:rsidRPr="009A4BE7">
        <w:rPr>
          <w:rFonts w:ascii="Times New Roman" w:hAnsi="Times New Roman"/>
          <w:b/>
          <w:bCs/>
          <w:spacing w:val="-1"/>
          <w:sz w:val="24"/>
          <w:szCs w:val="24"/>
        </w:rPr>
        <w:t>e</w:t>
      </w:r>
      <w:r w:rsidRPr="009A4BE7">
        <w:rPr>
          <w:rFonts w:ascii="Times New Roman" w:hAnsi="Times New Roman"/>
          <w:b/>
          <w:bCs/>
          <w:sz w:val="24"/>
          <w:szCs w:val="24"/>
        </w:rPr>
        <w:t>t v</w:t>
      </w:r>
      <w:r w:rsidRPr="009A4BE7">
        <w:rPr>
          <w:rFonts w:ascii="Times New Roman" w:hAnsi="Times New Roman"/>
          <w:b/>
          <w:bCs/>
          <w:spacing w:val="-2"/>
          <w:sz w:val="24"/>
          <w:szCs w:val="24"/>
        </w:rPr>
        <w:t>e</w:t>
      </w:r>
      <w:r w:rsidRPr="009A4BE7">
        <w:rPr>
          <w:rFonts w:ascii="Times New Roman" w:hAnsi="Times New Roman"/>
          <w:b/>
          <w:bCs/>
          <w:spacing w:val="1"/>
          <w:sz w:val="24"/>
          <w:szCs w:val="24"/>
        </w:rPr>
        <w:t>nd</w:t>
      </w:r>
      <w:r w:rsidRPr="009A4BE7">
        <w:rPr>
          <w:rFonts w:ascii="Times New Roman" w:hAnsi="Times New Roman"/>
          <w:b/>
          <w:bCs/>
          <w:spacing w:val="-1"/>
          <w:sz w:val="24"/>
          <w:szCs w:val="24"/>
        </w:rPr>
        <w:t>re</w:t>
      </w:r>
      <w:r w:rsidRPr="009A4BE7">
        <w:rPr>
          <w:rFonts w:ascii="Times New Roman" w:hAnsi="Times New Roman"/>
          <w:b/>
          <w:bCs/>
          <w:spacing w:val="1"/>
          <w:sz w:val="24"/>
          <w:szCs w:val="24"/>
        </w:rPr>
        <w:t>d</w:t>
      </w:r>
      <w:r w:rsidRPr="009A4BE7">
        <w:rPr>
          <w:rFonts w:ascii="Times New Roman" w:hAnsi="Times New Roman"/>
          <w:b/>
          <w:bCs/>
          <w:sz w:val="24"/>
          <w:szCs w:val="24"/>
        </w:rPr>
        <w:t>i a</w:t>
      </w:r>
      <w:r w:rsidRPr="009A4BE7">
        <w:rPr>
          <w:rFonts w:ascii="Times New Roman" w:hAnsi="Times New Roman"/>
          <w:b/>
          <w:bCs/>
          <w:spacing w:val="1"/>
          <w:sz w:val="24"/>
          <w:szCs w:val="24"/>
        </w:rPr>
        <w:t>p</w:t>
      </w:r>
      <w:r w:rsidRPr="009A4BE7">
        <w:rPr>
          <w:rFonts w:ascii="Times New Roman" w:hAnsi="Times New Roman"/>
          <w:b/>
          <w:bCs/>
          <w:spacing w:val="-1"/>
          <w:sz w:val="24"/>
          <w:szCs w:val="24"/>
        </w:rPr>
        <w:t>rè</w:t>
      </w:r>
      <w:r w:rsidRPr="009A4BE7">
        <w:rPr>
          <w:rFonts w:ascii="Times New Roman" w:hAnsi="Times New Roman"/>
          <w:b/>
          <w:bCs/>
          <w:spacing w:val="4"/>
          <w:sz w:val="24"/>
          <w:szCs w:val="24"/>
        </w:rPr>
        <w:t>s</w:t>
      </w:r>
      <w:r w:rsidRPr="009A4BE7">
        <w:rPr>
          <w:rFonts w:ascii="Times New Roman" w:hAnsi="Times New Roman"/>
          <w:b/>
          <w:bCs/>
          <w:spacing w:val="2"/>
          <w:sz w:val="24"/>
          <w:szCs w:val="24"/>
        </w:rPr>
        <w:t>-</w:t>
      </w:r>
      <w:r w:rsidRPr="009A4BE7">
        <w:rPr>
          <w:rFonts w:ascii="Times New Roman" w:hAnsi="Times New Roman"/>
          <w:b/>
          <w:bCs/>
          <w:spacing w:val="-3"/>
          <w:sz w:val="24"/>
          <w:szCs w:val="24"/>
        </w:rPr>
        <w:t>m</w:t>
      </w:r>
      <w:r w:rsidRPr="009A4BE7">
        <w:rPr>
          <w:rFonts w:ascii="Times New Roman" w:hAnsi="Times New Roman"/>
          <w:b/>
          <w:bCs/>
          <w:sz w:val="24"/>
          <w:szCs w:val="24"/>
        </w:rPr>
        <w:t>i</w:t>
      </w:r>
      <w:r w:rsidRPr="009A4BE7">
        <w:rPr>
          <w:rFonts w:ascii="Times New Roman" w:hAnsi="Times New Roman"/>
          <w:b/>
          <w:bCs/>
          <w:spacing w:val="1"/>
          <w:sz w:val="24"/>
          <w:szCs w:val="24"/>
        </w:rPr>
        <w:t>d</w:t>
      </w:r>
      <w:r w:rsidRPr="009A4BE7">
        <w:rPr>
          <w:rFonts w:ascii="Times New Roman" w:hAnsi="Times New Roman"/>
          <w:b/>
          <w:bCs/>
          <w:sz w:val="24"/>
          <w:szCs w:val="24"/>
        </w:rPr>
        <w:t>i)</w:t>
      </w:r>
      <w:r w:rsidRPr="009A4BE7">
        <w:rPr>
          <w:rFonts w:ascii="Times New Roman" w:hAnsi="Times New Roman"/>
          <w:sz w:val="24"/>
          <w:szCs w:val="24"/>
        </w:rPr>
        <w:t>.</w:t>
      </w:r>
    </w:p>
    <w:p w:rsidR="005F79C8" w:rsidRPr="005D1938" w:rsidRDefault="005F79C8" w:rsidP="0089459E">
      <w:pPr>
        <w:spacing w:before="16" w:after="0" w:line="260" w:lineRule="exact"/>
        <w:ind w:right="-1"/>
        <w:rPr>
          <w:sz w:val="26"/>
          <w:szCs w:val="26"/>
        </w:rPr>
      </w:pPr>
    </w:p>
    <w:p w:rsidR="005F79C8" w:rsidRPr="005D1938" w:rsidRDefault="005F79C8" w:rsidP="0089459E">
      <w:pPr>
        <w:spacing w:after="0" w:line="240" w:lineRule="auto"/>
        <w:ind w:right="-1"/>
        <w:jc w:val="both"/>
        <w:rPr>
          <w:rFonts w:ascii="Times New Roman" w:hAnsi="Times New Roman"/>
          <w:sz w:val="24"/>
          <w:szCs w:val="24"/>
        </w:rPr>
      </w:pPr>
      <w:r w:rsidRPr="005D1938">
        <w:rPr>
          <w:rFonts w:ascii="Times New Roman" w:hAnsi="Times New Roman"/>
          <w:sz w:val="24"/>
          <w:szCs w:val="24"/>
        </w:rPr>
        <w:t>Vous</w:t>
      </w:r>
      <w:r w:rsidRPr="005D1938">
        <w:rPr>
          <w:rFonts w:ascii="Times New Roman" w:hAnsi="Times New Roman"/>
          <w:spacing w:val="1"/>
          <w:sz w:val="24"/>
          <w:szCs w:val="24"/>
        </w:rPr>
        <w:t xml:space="preserve"> </w:t>
      </w:r>
      <w:r w:rsidRPr="005D1938">
        <w:rPr>
          <w:rFonts w:ascii="Times New Roman" w:hAnsi="Times New Roman"/>
          <w:sz w:val="24"/>
          <w:szCs w:val="24"/>
        </w:rPr>
        <w:t>trouv</w:t>
      </w:r>
      <w:r w:rsidRPr="005D1938">
        <w:rPr>
          <w:rFonts w:ascii="Times New Roman" w:hAnsi="Times New Roman"/>
          <w:spacing w:val="-1"/>
          <w:sz w:val="24"/>
          <w:szCs w:val="24"/>
        </w:rPr>
        <w:t>e</w:t>
      </w:r>
      <w:r w:rsidRPr="005D1938">
        <w:rPr>
          <w:rFonts w:ascii="Times New Roman" w:hAnsi="Times New Roman"/>
          <w:sz w:val="24"/>
          <w:szCs w:val="24"/>
        </w:rPr>
        <w:t>r</w:t>
      </w:r>
      <w:r w:rsidRPr="005D1938">
        <w:rPr>
          <w:rFonts w:ascii="Times New Roman" w:hAnsi="Times New Roman"/>
          <w:spacing w:val="-2"/>
          <w:sz w:val="24"/>
          <w:szCs w:val="24"/>
        </w:rPr>
        <w:t>e</w:t>
      </w:r>
      <w:r w:rsidRPr="005D1938">
        <w:rPr>
          <w:rFonts w:ascii="Times New Roman" w:hAnsi="Times New Roman"/>
          <w:sz w:val="24"/>
          <w:szCs w:val="24"/>
        </w:rPr>
        <w:t>z</w:t>
      </w:r>
      <w:r w:rsidRPr="005D1938">
        <w:rPr>
          <w:rFonts w:ascii="Times New Roman" w:hAnsi="Times New Roman"/>
          <w:spacing w:val="3"/>
          <w:sz w:val="24"/>
          <w:szCs w:val="24"/>
        </w:rPr>
        <w:t xml:space="preserve"> </w:t>
      </w:r>
      <w:r w:rsidRPr="005D1938">
        <w:rPr>
          <w:rFonts w:ascii="Times New Roman" w:hAnsi="Times New Roman"/>
          <w:spacing w:val="-1"/>
          <w:sz w:val="24"/>
          <w:szCs w:val="24"/>
        </w:rPr>
        <w:t>a</w:t>
      </w:r>
      <w:r w:rsidRPr="005D1938">
        <w:rPr>
          <w:rFonts w:ascii="Times New Roman" w:hAnsi="Times New Roman"/>
          <w:sz w:val="24"/>
          <w:szCs w:val="24"/>
        </w:rPr>
        <w:t>u</w:t>
      </w:r>
      <w:r w:rsidRPr="005D1938">
        <w:rPr>
          <w:rFonts w:ascii="Times New Roman" w:hAnsi="Times New Roman"/>
          <w:spacing w:val="1"/>
          <w:sz w:val="24"/>
          <w:szCs w:val="24"/>
        </w:rPr>
        <w:t xml:space="preserve"> </w:t>
      </w:r>
      <w:r w:rsidRPr="005D1938">
        <w:rPr>
          <w:rFonts w:ascii="Times New Roman" w:hAnsi="Times New Roman"/>
          <w:sz w:val="24"/>
          <w:szCs w:val="24"/>
        </w:rPr>
        <w:t>point</w:t>
      </w:r>
      <w:r w:rsidRPr="005D1938">
        <w:rPr>
          <w:rFonts w:ascii="Times New Roman" w:hAnsi="Times New Roman"/>
          <w:spacing w:val="2"/>
          <w:sz w:val="24"/>
          <w:szCs w:val="24"/>
        </w:rPr>
        <w:t xml:space="preserve"> </w:t>
      </w:r>
      <w:r w:rsidRPr="005D1938">
        <w:rPr>
          <w:rFonts w:ascii="Times New Roman" w:hAnsi="Times New Roman"/>
          <w:spacing w:val="-1"/>
          <w:sz w:val="24"/>
          <w:szCs w:val="24"/>
        </w:rPr>
        <w:t>acc</w:t>
      </w:r>
      <w:r w:rsidRPr="005D1938">
        <w:rPr>
          <w:rFonts w:ascii="Times New Roman" w:hAnsi="Times New Roman"/>
          <w:sz w:val="24"/>
          <w:szCs w:val="24"/>
        </w:rPr>
        <w:t>u</w:t>
      </w:r>
      <w:r w:rsidRPr="005D1938">
        <w:rPr>
          <w:rFonts w:ascii="Times New Roman" w:hAnsi="Times New Roman"/>
          <w:spacing w:val="-1"/>
          <w:sz w:val="24"/>
          <w:szCs w:val="24"/>
        </w:rPr>
        <w:t>e</w:t>
      </w:r>
      <w:r w:rsidRPr="005D1938">
        <w:rPr>
          <w:rFonts w:ascii="Times New Roman" w:hAnsi="Times New Roman"/>
          <w:sz w:val="24"/>
          <w:szCs w:val="24"/>
        </w:rPr>
        <w:t>il</w:t>
      </w:r>
      <w:r w:rsidRPr="005D1938">
        <w:rPr>
          <w:rFonts w:ascii="Times New Roman" w:hAnsi="Times New Roman"/>
          <w:spacing w:val="2"/>
          <w:sz w:val="24"/>
          <w:szCs w:val="24"/>
        </w:rPr>
        <w:t xml:space="preserve"> </w:t>
      </w:r>
      <w:r w:rsidRPr="005D1938">
        <w:rPr>
          <w:rFonts w:ascii="Times New Roman" w:hAnsi="Times New Roman"/>
          <w:sz w:val="24"/>
          <w:szCs w:val="24"/>
        </w:rPr>
        <w:t>tous</w:t>
      </w:r>
      <w:r w:rsidRPr="005D1938">
        <w:rPr>
          <w:rFonts w:ascii="Times New Roman" w:hAnsi="Times New Roman"/>
          <w:spacing w:val="2"/>
          <w:sz w:val="24"/>
          <w:szCs w:val="24"/>
        </w:rPr>
        <w:t xml:space="preserve"> </w:t>
      </w:r>
      <w:r w:rsidRPr="005D1938">
        <w:rPr>
          <w:rFonts w:ascii="Times New Roman" w:hAnsi="Times New Roman"/>
          <w:sz w:val="24"/>
          <w:szCs w:val="24"/>
        </w:rPr>
        <w:t>les</w:t>
      </w:r>
      <w:r w:rsidRPr="005D1938">
        <w:rPr>
          <w:rFonts w:ascii="Times New Roman" w:hAnsi="Times New Roman"/>
          <w:spacing w:val="1"/>
          <w:sz w:val="24"/>
          <w:szCs w:val="24"/>
        </w:rPr>
        <w:t xml:space="preserve"> </w:t>
      </w:r>
      <w:r w:rsidRPr="005D1938">
        <w:rPr>
          <w:rFonts w:ascii="Times New Roman" w:hAnsi="Times New Roman"/>
          <w:sz w:val="24"/>
          <w:szCs w:val="24"/>
        </w:rPr>
        <w:t>Guid</w:t>
      </w:r>
      <w:r w:rsidRPr="005D1938">
        <w:rPr>
          <w:rFonts w:ascii="Times New Roman" w:hAnsi="Times New Roman"/>
          <w:spacing w:val="-1"/>
          <w:sz w:val="24"/>
          <w:szCs w:val="24"/>
        </w:rPr>
        <w:t>e</w:t>
      </w:r>
      <w:r w:rsidRPr="005D1938">
        <w:rPr>
          <w:rFonts w:ascii="Times New Roman" w:hAnsi="Times New Roman"/>
          <w:sz w:val="24"/>
          <w:szCs w:val="24"/>
        </w:rPr>
        <w:t>s</w:t>
      </w:r>
      <w:r w:rsidRPr="005D1938">
        <w:rPr>
          <w:rFonts w:ascii="Times New Roman" w:hAnsi="Times New Roman"/>
          <w:spacing w:val="2"/>
          <w:sz w:val="24"/>
          <w:szCs w:val="24"/>
        </w:rPr>
        <w:t xml:space="preserve"> </w:t>
      </w:r>
      <w:r w:rsidRPr="005D1938">
        <w:rPr>
          <w:rFonts w:ascii="Times New Roman" w:hAnsi="Times New Roman"/>
          <w:spacing w:val="1"/>
          <w:sz w:val="24"/>
          <w:szCs w:val="24"/>
        </w:rPr>
        <w:t>P</w:t>
      </w:r>
      <w:r w:rsidRPr="005D1938">
        <w:rPr>
          <w:rFonts w:ascii="Times New Roman" w:hAnsi="Times New Roman"/>
          <w:spacing w:val="-1"/>
          <w:sz w:val="24"/>
          <w:szCs w:val="24"/>
        </w:rPr>
        <w:t>é</w:t>
      </w:r>
      <w:r w:rsidRPr="005D1938">
        <w:rPr>
          <w:rFonts w:ascii="Times New Roman" w:hAnsi="Times New Roman"/>
          <w:sz w:val="24"/>
          <w:szCs w:val="24"/>
        </w:rPr>
        <w:t>d</w:t>
      </w:r>
      <w:r w:rsidRPr="005D1938">
        <w:rPr>
          <w:rFonts w:ascii="Times New Roman" w:hAnsi="Times New Roman"/>
          <w:spacing w:val="-1"/>
          <w:sz w:val="24"/>
          <w:szCs w:val="24"/>
        </w:rPr>
        <w:t>a</w:t>
      </w:r>
      <w:r w:rsidRPr="005D1938">
        <w:rPr>
          <w:rFonts w:ascii="Times New Roman" w:hAnsi="Times New Roman"/>
          <w:spacing w:val="-2"/>
          <w:sz w:val="24"/>
          <w:szCs w:val="24"/>
        </w:rPr>
        <w:t>g</w:t>
      </w:r>
      <w:r w:rsidRPr="005D1938">
        <w:rPr>
          <w:rFonts w:ascii="Times New Roman" w:hAnsi="Times New Roman"/>
          <w:spacing w:val="2"/>
          <w:sz w:val="24"/>
          <w:szCs w:val="24"/>
        </w:rPr>
        <w:t>o</w:t>
      </w:r>
      <w:r w:rsidRPr="005D1938">
        <w:rPr>
          <w:rFonts w:ascii="Times New Roman" w:hAnsi="Times New Roman"/>
          <w:spacing w:val="-2"/>
          <w:sz w:val="24"/>
          <w:szCs w:val="24"/>
        </w:rPr>
        <w:t>g</w:t>
      </w:r>
      <w:r w:rsidRPr="005D1938">
        <w:rPr>
          <w:rFonts w:ascii="Times New Roman" w:hAnsi="Times New Roman"/>
          <w:sz w:val="24"/>
          <w:szCs w:val="24"/>
        </w:rPr>
        <w:t>iques</w:t>
      </w:r>
      <w:r w:rsidRPr="005D1938">
        <w:rPr>
          <w:rFonts w:ascii="Times New Roman" w:hAnsi="Times New Roman"/>
          <w:spacing w:val="1"/>
          <w:sz w:val="24"/>
          <w:szCs w:val="24"/>
        </w:rPr>
        <w:t xml:space="preserve"> </w:t>
      </w:r>
      <w:r w:rsidRPr="005D1938">
        <w:rPr>
          <w:rFonts w:ascii="Times New Roman" w:hAnsi="Times New Roman"/>
          <w:sz w:val="24"/>
          <w:szCs w:val="24"/>
        </w:rPr>
        <w:t>d</w:t>
      </w:r>
      <w:r w:rsidRPr="005D1938">
        <w:rPr>
          <w:rFonts w:ascii="Times New Roman" w:hAnsi="Times New Roman"/>
          <w:spacing w:val="-1"/>
          <w:sz w:val="24"/>
          <w:szCs w:val="24"/>
        </w:rPr>
        <w:t>e</w:t>
      </w:r>
      <w:r w:rsidRPr="005D1938">
        <w:rPr>
          <w:rFonts w:ascii="Times New Roman" w:hAnsi="Times New Roman"/>
          <w:sz w:val="24"/>
          <w:szCs w:val="24"/>
        </w:rPr>
        <w:t>s</w:t>
      </w:r>
      <w:r w:rsidRPr="005D1938">
        <w:rPr>
          <w:rFonts w:ascii="Times New Roman" w:hAnsi="Times New Roman"/>
          <w:spacing w:val="2"/>
          <w:sz w:val="24"/>
          <w:szCs w:val="24"/>
        </w:rPr>
        <w:t xml:space="preserve"> </w:t>
      </w:r>
      <w:r w:rsidRPr="005D1938">
        <w:rPr>
          <w:rFonts w:ascii="Times New Roman" w:hAnsi="Times New Roman"/>
          <w:sz w:val="24"/>
          <w:szCs w:val="24"/>
        </w:rPr>
        <w:t>d</w:t>
      </w:r>
      <w:r w:rsidRPr="005D1938">
        <w:rPr>
          <w:rFonts w:ascii="Times New Roman" w:hAnsi="Times New Roman"/>
          <w:spacing w:val="-1"/>
          <w:sz w:val="24"/>
          <w:szCs w:val="24"/>
        </w:rPr>
        <w:t>é</w:t>
      </w:r>
      <w:r w:rsidRPr="005D1938">
        <w:rPr>
          <w:rFonts w:ascii="Times New Roman" w:hAnsi="Times New Roman"/>
          <w:spacing w:val="2"/>
          <w:sz w:val="24"/>
          <w:szCs w:val="24"/>
        </w:rPr>
        <w:t>p</w:t>
      </w:r>
      <w:r w:rsidRPr="005D1938">
        <w:rPr>
          <w:rFonts w:ascii="Times New Roman" w:hAnsi="Times New Roman"/>
          <w:spacing w:val="1"/>
          <w:sz w:val="24"/>
          <w:szCs w:val="24"/>
        </w:rPr>
        <w:t>a</w:t>
      </w:r>
      <w:r w:rsidRPr="005D1938">
        <w:rPr>
          <w:rFonts w:ascii="Times New Roman" w:hAnsi="Times New Roman"/>
          <w:sz w:val="24"/>
          <w:szCs w:val="24"/>
        </w:rPr>
        <w:t>rt</w:t>
      </w:r>
      <w:r w:rsidRPr="005D1938">
        <w:rPr>
          <w:rFonts w:ascii="Times New Roman" w:hAnsi="Times New Roman"/>
          <w:spacing w:val="-1"/>
          <w:sz w:val="24"/>
          <w:szCs w:val="24"/>
        </w:rPr>
        <w:t>e</w:t>
      </w:r>
      <w:r w:rsidRPr="005D1938">
        <w:rPr>
          <w:rFonts w:ascii="Times New Roman" w:hAnsi="Times New Roman"/>
          <w:sz w:val="24"/>
          <w:szCs w:val="24"/>
        </w:rPr>
        <w:t>ments</w:t>
      </w:r>
      <w:r w:rsidRPr="005D1938">
        <w:rPr>
          <w:rFonts w:ascii="Times New Roman" w:hAnsi="Times New Roman"/>
          <w:spacing w:val="2"/>
          <w:sz w:val="24"/>
          <w:szCs w:val="24"/>
        </w:rPr>
        <w:t xml:space="preserve"> </w:t>
      </w:r>
      <w:r w:rsidRPr="005D1938">
        <w:rPr>
          <w:rFonts w:ascii="Times New Roman" w:hAnsi="Times New Roman"/>
          <w:sz w:val="24"/>
          <w:szCs w:val="24"/>
        </w:rPr>
        <w:t xml:space="preserve">de notre </w:t>
      </w:r>
      <w:r w:rsidRPr="005D1938">
        <w:rPr>
          <w:rFonts w:ascii="Times New Roman" w:hAnsi="Times New Roman"/>
          <w:spacing w:val="-1"/>
          <w:sz w:val="24"/>
          <w:szCs w:val="24"/>
        </w:rPr>
        <w:t>Fac</w:t>
      </w:r>
      <w:r w:rsidRPr="005D1938">
        <w:rPr>
          <w:rFonts w:ascii="Times New Roman" w:hAnsi="Times New Roman"/>
          <w:sz w:val="24"/>
          <w:szCs w:val="24"/>
        </w:rPr>
        <w:t>ul</w:t>
      </w:r>
      <w:r w:rsidRPr="005D1938">
        <w:rPr>
          <w:rFonts w:ascii="Times New Roman" w:hAnsi="Times New Roman"/>
          <w:spacing w:val="1"/>
          <w:sz w:val="24"/>
          <w:szCs w:val="24"/>
        </w:rPr>
        <w:t>t</w:t>
      </w:r>
      <w:r w:rsidRPr="005D1938">
        <w:rPr>
          <w:rFonts w:ascii="Times New Roman" w:hAnsi="Times New Roman"/>
          <w:spacing w:val="-1"/>
          <w:sz w:val="24"/>
          <w:szCs w:val="24"/>
        </w:rPr>
        <w:t>é</w:t>
      </w:r>
      <w:r w:rsidRPr="005D1938">
        <w:rPr>
          <w:rFonts w:ascii="Times New Roman" w:hAnsi="Times New Roman"/>
          <w:sz w:val="24"/>
          <w:szCs w:val="24"/>
        </w:rPr>
        <w:t>,</w:t>
      </w:r>
      <w:r w:rsidRPr="005D1938">
        <w:rPr>
          <w:rFonts w:ascii="Times New Roman" w:hAnsi="Times New Roman"/>
          <w:spacing w:val="4"/>
          <w:sz w:val="24"/>
          <w:szCs w:val="24"/>
        </w:rPr>
        <w:t xml:space="preserve"> </w:t>
      </w:r>
      <w:r w:rsidRPr="005D1938">
        <w:rPr>
          <w:rFonts w:ascii="Times New Roman" w:hAnsi="Times New Roman"/>
          <w:spacing w:val="-1"/>
          <w:sz w:val="24"/>
          <w:szCs w:val="24"/>
        </w:rPr>
        <w:t>a</w:t>
      </w:r>
      <w:r w:rsidRPr="005D1938">
        <w:rPr>
          <w:rFonts w:ascii="Times New Roman" w:hAnsi="Times New Roman"/>
          <w:sz w:val="24"/>
          <w:szCs w:val="24"/>
        </w:rPr>
        <w:t>insi</w:t>
      </w:r>
      <w:r w:rsidRPr="005D1938">
        <w:rPr>
          <w:rFonts w:ascii="Times New Roman" w:hAnsi="Times New Roman"/>
          <w:spacing w:val="2"/>
          <w:sz w:val="24"/>
          <w:szCs w:val="24"/>
        </w:rPr>
        <w:t xml:space="preserve"> </w:t>
      </w:r>
      <w:r w:rsidRPr="005D1938">
        <w:rPr>
          <w:rFonts w:ascii="Times New Roman" w:hAnsi="Times New Roman"/>
          <w:sz w:val="24"/>
          <w:szCs w:val="24"/>
        </w:rPr>
        <w:t>que les</w:t>
      </w:r>
      <w:r w:rsidRPr="005D1938">
        <w:rPr>
          <w:rFonts w:ascii="Times New Roman" w:hAnsi="Times New Roman"/>
          <w:spacing w:val="1"/>
          <w:sz w:val="24"/>
          <w:szCs w:val="24"/>
        </w:rPr>
        <w:t xml:space="preserve"> </w:t>
      </w:r>
      <w:r w:rsidRPr="005D1938">
        <w:rPr>
          <w:rFonts w:ascii="Times New Roman" w:hAnsi="Times New Roman"/>
          <w:sz w:val="24"/>
          <w:szCs w:val="24"/>
        </w:rPr>
        <w:t>l</w:t>
      </w:r>
      <w:r w:rsidRPr="005D1938">
        <w:rPr>
          <w:rFonts w:ascii="Times New Roman" w:hAnsi="Times New Roman"/>
          <w:spacing w:val="1"/>
          <w:sz w:val="24"/>
          <w:szCs w:val="24"/>
        </w:rPr>
        <w:t>i</w:t>
      </w:r>
      <w:r w:rsidRPr="005D1938">
        <w:rPr>
          <w:rFonts w:ascii="Times New Roman" w:hAnsi="Times New Roman"/>
          <w:sz w:val="24"/>
          <w:szCs w:val="24"/>
        </w:rPr>
        <w:t>s</w:t>
      </w:r>
      <w:r w:rsidRPr="005D1938">
        <w:rPr>
          <w:rFonts w:ascii="Times New Roman" w:hAnsi="Times New Roman"/>
          <w:spacing w:val="-2"/>
          <w:sz w:val="24"/>
          <w:szCs w:val="24"/>
        </w:rPr>
        <w:t>t</w:t>
      </w:r>
      <w:r w:rsidRPr="005D1938">
        <w:rPr>
          <w:rFonts w:ascii="Times New Roman" w:hAnsi="Times New Roman"/>
          <w:spacing w:val="-1"/>
          <w:sz w:val="24"/>
          <w:szCs w:val="24"/>
        </w:rPr>
        <w:t>e</w:t>
      </w:r>
      <w:r w:rsidRPr="005D1938">
        <w:rPr>
          <w:rFonts w:ascii="Times New Roman" w:hAnsi="Times New Roman"/>
          <w:sz w:val="24"/>
          <w:szCs w:val="24"/>
        </w:rPr>
        <w:t>s</w:t>
      </w:r>
      <w:r w:rsidRPr="005D1938">
        <w:rPr>
          <w:rFonts w:ascii="Times New Roman" w:hAnsi="Times New Roman"/>
          <w:spacing w:val="1"/>
          <w:sz w:val="24"/>
          <w:szCs w:val="24"/>
        </w:rPr>
        <w:t xml:space="preserve"> </w:t>
      </w:r>
      <w:r w:rsidRPr="005D1938">
        <w:rPr>
          <w:rFonts w:ascii="Times New Roman" w:hAnsi="Times New Roman"/>
          <w:sz w:val="24"/>
          <w:szCs w:val="24"/>
        </w:rPr>
        <w:t xml:space="preserve">de </w:t>
      </w:r>
      <w:r w:rsidRPr="005D1938">
        <w:rPr>
          <w:rFonts w:ascii="Times New Roman" w:hAnsi="Times New Roman"/>
          <w:spacing w:val="-1"/>
          <w:sz w:val="24"/>
          <w:szCs w:val="24"/>
        </w:rPr>
        <w:t>c</w:t>
      </w:r>
      <w:r w:rsidRPr="005D1938">
        <w:rPr>
          <w:rFonts w:ascii="Times New Roman" w:hAnsi="Times New Roman"/>
          <w:sz w:val="24"/>
          <w:szCs w:val="24"/>
        </w:rPr>
        <w:t>ours</w:t>
      </w:r>
      <w:r w:rsidRPr="005D1938">
        <w:rPr>
          <w:rFonts w:ascii="Times New Roman" w:hAnsi="Times New Roman"/>
          <w:spacing w:val="1"/>
          <w:sz w:val="24"/>
          <w:szCs w:val="24"/>
        </w:rPr>
        <w:t xml:space="preserve"> </w:t>
      </w:r>
      <w:r w:rsidRPr="005D1938">
        <w:rPr>
          <w:rFonts w:ascii="Times New Roman" w:hAnsi="Times New Roman"/>
          <w:spacing w:val="-1"/>
          <w:sz w:val="24"/>
          <w:szCs w:val="24"/>
        </w:rPr>
        <w:t>c</w:t>
      </w:r>
      <w:r w:rsidRPr="005D1938">
        <w:rPr>
          <w:rFonts w:ascii="Times New Roman" w:hAnsi="Times New Roman"/>
          <w:sz w:val="24"/>
          <w:szCs w:val="24"/>
        </w:rPr>
        <w:t>omp</w:t>
      </w:r>
      <w:r w:rsidRPr="005D1938">
        <w:rPr>
          <w:rFonts w:ascii="Times New Roman" w:hAnsi="Times New Roman"/>
          <w:spacing w:val="1"/>
          <w:sz w:val="24"/>
          <w:szCs w:val="24"/>
        </w:rPr>
        <w:t>l</w:t>
      </w:r>
      <w:r w:rsidRPr="005D1938">
        <w:rPr>
          <w:rFonts w:ascii="Times New Roman" w:hAnsi="Times New Roman"/>
          <w:spacing w:val="-1"/>
          <w:sz w:val="24"/>
          <w:szCs w:val="24"/>
        </w:rPr>
        <w:t>é</w:t>
      </w:r>
      <w:r w:rsidRPr="005D1938">
        <w:rPr>
          <w:rFonts w:ascii="Times New Roman" w:hAnsi="Times New Roman"/>
          <w:sz w:val="24"/>
          <w:szCs w:val="24"/>
        </w:rPr>
        <w:t>men</w:t>
      </w:r>
      <w:r w:rsidRPr="005D1938">
        <w:rPr>
          <w:rFonts w:ascii="Times New Roman" w:hAnsi="Times New Roman"/>
          <w:spacing w:val="2"/>
          <w:sz w:val="24"/>
          <w:szCs w:val="24"/>
        </w:rPr>
        <w:t>t</w:t>
      </w:r>
      <w:r w:rsidRPr="005D1938">
        <w:rPr>
          <w:rFonts w:ascii="Times New Roman" w:hAnsi="Times New Roman"/>
          <w:spacing w:val="1"/>
          <w:sz w:val="24"/>
          <w:szCs w:val="24"/>
        </w:rPr>
        <w:t>a</w:t>
      </w:r>
      <w:r w:rsidRPr="005D1938">
        <w:rPr>
          <w:rFonts w:ascii="Times New Roman" w:hAnsi="Times New Roman"/>
          <w:sz w:val="24"/>
          <w:szCs w:val="24"/>
        </w:rPr>
        <w:t>ir</w:t>
      </w:r>
      <w:r w:rsidRPr="005D1938">
        <w:rPr>
          <w:rFonts w:ascii="Times New Roman" w:hAnsi="Times New Roman"/>
          <w:spacing w:val="-1"/>
          <w:sz w:val="24"/>
          <w:szCs w:val="24"/>
        </w:rPr>
        <w:t>e</w:t>
      </w:r>
      <w:r w:rsidRPr="005D1938">
        <w:rPr>
          <w:rFonts w:ascii="Times New Roman" w:hAnsi="Times New Roman"/>
          <w:sz w:val="24"/>
          <w:szCs w:val="24"/>
        </w:rPr>
        <w:t>s</w:t>
      </w:r>
      <w:r w:rsidRPr="005D1938">
        <w:rPr>
          <w:rFonts w:ascii="Times New Roman" w:hAnsi="Times New Roman"/>
          <w:spacing w:val="1"/>
          <w:sz w:val="24"/>
          <w:szCs w:val="24"/>
        </w:rPr>
        <w:t xml:space="preserve"> </w:t>
      </w:r>
      <w:r w:rsidRPr="005D1938">
        <w:rPr>
          <w:rFonts w:ascii="Times New Roman" w:hAnsi="Times New Roman"/>
          <w:sz w:val="24"/>
          <w:szCs w:val="24"/>
        </w:rPr>
        <w:t>d</w:t>
      </w:r>
      <w:r w:rsidRPr="005D1938">
        <w:rPr>
          <w:rFonts w:ascii="Times New Roman" w:hAnsi="Times New Roman"/>
          <w:spacing w:val="-1"/>
          <w:sz w:val="24"/>
          <w:szCs w:val="24"/>
        </w:rPr>
        <w:t>e</w:t>
      </w:r>
      <w:r w:rsidRPr="005D1938">
        <w:rPr>
          <w:rFonts w:ascii="Times New Roman" w:hAnsi="Times New Roman"/>
          <w:sz w:val="24"/>
          <w:szCs w:val="24"/>
        </w:rPr>
        <w:t>s</w:t>
      </w:r>
      <w:r w:rsidRPr="005D1938">
        <w:rPr>
          <w:rFonts w:ascii="Times New Roman" w:hAnsi="Times New Roman"/>
          <w:spacing w:val="1"/>
          <w:sz w:val="24"/>
          <w:szCs w:val="24"/>
        </w:rPr>
        <w:t xml:space="preserve"> </w:t>
      </w:r>
      <w:r w:rsidR="00311DA0">
        <w:rPr>
          <w:rFonts w:ascii="Times New Roman" w:hAnsi="Times New Roman"/>
          <w:sz w:val="24"/>
          <w:szCs w:val="24"/>
        </w:rPr>
        <w:t>UE5</w:t>
      </w:r>
      <w:r w:rsidRPr="005D1938">
        <w:rPr>
          <w:rFonts w:ascii="Times New Roman" w:hAnsi="Times New Roman"/>
          <w:sz w:val="24"/>
          <w:szCs w:val="24"/>
        </w:rPr>
        <w:t xml:space="preserve"> </w:t>
      </w:r>
      <w:r w:rsidRPr="005D1938">
        <w:rPr>
          <w:rFonts w:ascii="Times New Roman" w:hAnsi="Times New Roman"/>
          <w:spacing w:val="-1"/>
          <w:sz w:val="24"/>
          <w:szCs w:val="24"/>
        </w:rPr>
        <w:t>e</w:t>
      </w:r>
      <w:r w:rsidRPr="005D1938">
        <w:rPr>
          <w:rFonts w:ascii="Times New Roman" w:hAnsi="Times New Roman"/>
          <w:sz w:val="24"/>
          <w:szCs w:val="24"/>
        </w:rPr>
        <w:t>t</w:t>
      </w:r>
      <w:r w:rsidRPr="005D1938">
        <w:rPr>
          <w:rFonts w:ascii="Times New Roman" w:hAnsi="Times New Roman"/>
          <w:spacing w:val="2"/>
          <w:sz w:val="24"/>
          <w:szCs w:val="24"/>
        </w:rPr>
        <w:t xml:space="preserve"> </w:t>
      </w:r>
      <w:r w:rsidRPr="005D1938">
        <w:rPr>
          <w:rFonts w:ascii="Times New Roman" w:hAnsi="Times New Roman"/>
          <w:sz w:val="24"/>
          <w:szCs w:val="24"/>
        </w:rPr>
        <w:t>UE6 (in</w:t>
      </w:r>
      <w:r w:rsidRPr="005D1938">
        <w:rPr>
          <w:rFonts w:ascii="Times New Roman" w:hAnsi="Times New Roman"/>
          <w:spacing w:val="1"/>
          <w:sz w:val="24"/>
          <w:szCs w:val="24"/>
        </w:rPr>
        <w:t>f</w:t>
      </w:r>
      <w:r w:rsidRPr="005D1938">
        <w:rPr>
          <w:rFonts w:ascii="Times New Roman" w:hAnsi="Times New Roman"/>
          <w:sz w:val="24"/>
          <w:szCs w:val="24"/>
        </w:rPr>
        <w:t>o</w:t>
      </w:r>
      <w:r w:rsidRPr="005D1938">
        <w:rPr>
          <w:rFonts w:ascii="Times New Roman" w:hAnsi="Times New Roman"/>
          <w:spacing w:val="-1"/>
          <w:sz w:val="24"/>
          <w:szCs w:val="24"/>
        </w:rPr>
        <w:t>r</w:t>
      </w:r>
      <w:r w:rsidRPr="005D1938">
        <w:rPr>
          <w:rFonts w:ascii="Times New Roman" w:hAnsi="Times New Roman"/>
          <w:sz w:val="24"/>
          <w:szCs w:val="24"/>
        </w:rPr>
        <w:t>matique,</w:t>
      </w:r>
      <w:r w:rsidRPr="005D1938">
        <w:rPr>
          <w:rFonts w:ascii="Times New Roman" w:hAnsi="Times New Roman"/>
          <w:spacing w:val="1"/>
          <w:sz w:val="24"/>
          <w:szCs w:val="24"/>
        </w:rPr>
        <w:t xml:space="preserve"> </w:t>
      </w:r>
      <w:r w:rsidRPr="005D1938">
        <w:rPr>
          <w:rFonts w:ascii="Times New Roman" w:hAnsi="Times New Roman"/>
          <w:sz w:val="24"/>
          <w:szCs w:val="24"/>
        </w:rPr>
        <w:t>s</w:t>
      </w:r>
      <w:r w:rsidRPr="005D1938">
        <w:rPr>
          <w:rFonts w:ascii="Times New Roman" w:hAnsi="Times New Roman"/>
          <w:spacing w:val="-1"/>
          <w:sz w:val="24"/>
          <w:szCs w:val="24"/>
        </w:rPr>
        <w:t>c</w:t>
      </w:r>
      <w:r w:rsidRPr="005D1938">
        <w:rPr>
          <w:rFonts w:ascii="Times New Roman" w:hAnsi="Times New Roman"/>
          <w:sz w:val="24"/>
          <w:szCs w:val="24"/>
        </w:rPr>
        <w:t>ien</w:t>
      </w:r>
      <w:r w:rsidRPr="005D1938">
        <w:rPr>
          <w:rFonts w:ascii="Times New Roman" w:hAnsi="Times New Roman"/>
          <w:spacing w:val="1"/>
          <w:sz w:val="24"/>
          <w:szCs w:val="24"/>
        </w:rPr>
        <w:t>c</w:t>
      </w:r>
      <w:r w:rsidRPr="005D1938">
        <w:rPr>
          <w:rFonts w:ascii="Times New Roman" w:hAnsi="Times New Roman"/>
          <w:spacing w:val="-1"/>
          <w:sz w:val="24"/>
          <w:szCs w:val="24"/>
        </w:rPr>
        <w:t>e</w:t>
      </w:r>
      <w:r w:rsidRPr="005D1938">
        <w:rPr>
          <w:rFonts w:ascii="Times New Roman" w:hAnsi="Times New Roman"/>
          <w:sz w:val="24"/>
          <w:szCs w:val="24"/>
        </w:rPr>
        <w:t xml:space="preserve">s </w:t>
      </w:r>
      <w:r w:rsidRPr="005D1938">
        <w:rPr>
          <w:rFonts w:ascii="Times New Roman" w:hAnsi="Times New Roman"/>
          <w:spacing w:val="-1"/>
          <w:sz w:val="24"/>
          <w:szCs w:val="24"/>
        </w:rPr>
        <w:t>c</w:t>
      </w:r>
      <w:r w:rsidRPr="005D1938">
        <w:rPr>
          <w:rFonts w:ascii="Times New Roman" w:hAnsi="Times New Roman"/>
          <w:sz w:val="24"/>
          <w:szCs w:val="24"/>
        </w:rPr>
        <w:t>onn</w:t>
      </w:r>
      <w:r w:rsidRPr="005D1938">
        <w:rPr>
          <w:rFonts w:ascii="Times New Roman" w:hAnsi="Times New Roman"/>
          <w:spacing w:val="-1"/>
          <w:sz w:val="24"/>
          <w:szCs w:val="24"/>
        </w:rPr>
        <w:t>e</w:t>
      </w:r>
      <w:r w:rsidRPr="005D1938">
        <w:rPr>
          <w:rFonts w:ascii="Times New Roman" w:hAnsi="Times New Roman"/>
          <w:spacing w:val="2"/>
          <w:sz w:val="24"/>
          <w:szCs w:val="24"/>
        </w:rPr>
        <w:t>x</w:t>
      </w:r>
      <w:r w:rsidRPr="005D1938">
        <w:rPr>
          <w:rFonts w:ascii="Times New Roman" w:hAnsi="Times New Roman"/>
          <w:spacing w:val="-1"/>
          <w:sz w:val="24"/>
          <w:szCs w:val="24"/>
        </w:rPr>
        <w:t>e</w:t>
      </w:r>
      <w:r w:rsidRPr="005D1938">
        <w:rPr>
          <w:rFonts w:ascii="Times New Roman" w:hAnsi="Times New Roman"/>
          <w:sz w:val="24"/>
          <w:szCs w:val="24"/>
        </w:rPr>
        <w:t>s, ens</w:t>
      </w:r>
      <w:r w:rsidRPr="005D1938">
        <w:rPr>
          <w:rFonts w:ascii="Times New Roman" w:hAnsi="Times New Roman"/>
          <w:spacing w:val="-1"/>
          <w:sz w:val="24"/>
          <w:szCs w:val="24"/>
        </w:rPr>
        <w:t>e</w:t>
      </w:r>
      <w:r w:rsidRPr="005D1938">
        <w:rPr>
          <w:rFonts w:ascii="Times New Roman" w:hAnsi="Times New Roman"/>
          <w:spacing w:val="3"/>
          <w:sz w:val="24"/>
          <w:szCs w:val="24"/>
        </w:rPr>
        <w:t>i</w:t>
      </w:r>
      <w:r w:rsidRPr="005D1938">
        <w:rPr>
          <w:rFonts w:ascii="Times New Roman" w:hAnsi="Times New Roman"/>
          <w:spacing w:val="-2"/>
          <w:sz w:val="24"/>
          <w:szCs w:val="24"/>
        </w:rPr>
        <w:t>g</w:t>
      </w:r>
      <w:r w:rsidRPr="005D1938">
        <w:rPr>
          <w:rFonts w:ascii="Times New Roman" w:hAnsi="Times New Roman"/>
          <w:sz w:val="24"/>
          <w:szCs w:val="24"/>
        </w:rPr>
        <w:t>n</w:t>
      </w:r>
      <w:r w:rsidRPr="005D1938">
        <w:rPr>
          <w:rFonts w:ascii="Times New Roman" w:hAnsi="Times New Roman"/>
          <w:spacing w:val="-1"/>
          <w:sz w:val="24"/>
          <w:szCs w:val="24"/>
        </w:rPr>
        <w:t>e</w:t>
      </w:r>
      <w:r w:rsidRPr="005D1938">
        <w:rPr>
          <w:rFonts w:ascii="Times New Roman" w:hAnsi="Times New Roman"/>
          <w:sz w:val="24"/>
          <w:szCs w:val="24"/>
        </w:rPr>
        <w:t>ments</w:t>
      </w:r>
      <w:r w:rsidRPr="005D1938">
        <w:rPr>
          <w:rFonts w:ascii="Times New Roman" w:hAnsi="Times New Roman"/>
          <w:spacing w:val="2"/>
          <w:sz w:val="24"/>
          <w:szCs w:val="24"/>
        </w:rPr>
        <w:t xml:space="preserve"> </w:t>
      </w:r>
      <w:r w:rsidRPr="005D1938">
        <w:rPr>
          <w:rFonts w:ascii="Times New Roman" w:hAnsi="Times New Roman"/>
          <w:sz w:val="24"/>
          <w:szCs w:val="24"/>
        </w:rPr>
        <w:t>opt</w:t>
      </w:r>
      <w:r w:rsidRPr="005D1938">
        <w:rPr>
          <w:rFonts w:ascii="Times New Roman" w:hAnsi="Times New Roman"/>
          <w:spacing w:val="1"/>
          <w:sz w:val="24"/>
          <w:szCs w:val="24"/>
        </w:rPr>
        <w:t>i</w:t>
      </w:r>
      <w:r w:rsidRPr="005D1938">
        <w:rPr>
          <w:rFonts w:ascii="Times New Roman" w:hAnsi="Times New Roman"/>
          <w:sz w:val="24"/>
          <w:szCs w:val="24"/>
        </w:rPr>
        <w:t>onn</w:t>
      </w:r>
      <w:r w:rsidRPr="005D1938">
        <w:rPr>
          <w:rFonts w:ascii="Times New Roman" w:hAnsi="Times New Roman"/>
          <w:spacing w:val="-1"/>
          <w:sz w:val="24"/>
          <w:szCs w:val="24"/>
        </w:rPr>
        <w:t>e</w:t>
      </w:r>
      <w:r w:rsidRPr="005D1938">
        <w:rPr>
          <w:rFonts w:ascii="Times New Roman" w:hAnsi="Times New Roman"/>
          <w:sz w:val="24"/>
          <w:szCs w:val="24"/>
        </w:rPr>
        <w:t>ls, ens</w:t>
      </w:r>
      <w:r w:rsidRPr="005D1938">
        <w:rPr>
          <w:rFonts w:ascii="Times New Roman" w:hAnsi="Times New Roman"/>
          <w:spacing w:val="-1"/>
          <w:sz w:val="24"/>
          <w:szCs w:val="24"/>
        </w:rPr>
        <w:t>e</w:t>
      </w:r>
      <w:r w:rsidRPr="005D1938">
        <w:rPr>
          <w:rFonts w:ascii="Times New Roman" w:hAnsi="Times New Roman"/>
          <w:spacing w:val="3"/>
          <w:sz w:val="24"/>
          <w:szCs w:val="24"/>
        </w:rPr>
        <w:t>i</w:t>
      </w:r>
      <w:r w:rsidRPr="005D1938">
        <w:rPr>
          <w:rFonts w:ascii="Times New Roman" w:hAnsi="Times New Roman"/>
          <w:spacing w:val="-2"/>
          <w:sz w:val="24"/>
          <w:szCs w:val="24"/>
        </w:rPr>
        <w:t>g</w:t>
      </w:r>
      <w:r w:rsidRPr="005D1938">
        <w:rPr>
          <w:rFonts w:ascii="Times New Roman" w:hAnsi="Times New Roman"/>
          <w:sz w:val="24"/>
          <w:szCs w:val="24"/>
        </w:rPr>
        <w:t>n</w:t>
      </w:r>
      <w:r w:rsidRPr="005D1938">
        <w:rPr>
          <w:rFonts w:ascii="Times New Roman" w:hAnsi="Times New Roman"/>
          <w:spacing w:val="-1"/>
          <w:sz w:val="24"/>
          <w:szCs w:val="24"/>
        </w:rPr>
        <w:t>e</w:t>
      </w:r>
      <w:r w:rsidRPr="005D1938">
        <w:rPr>
          <w:rFonts w:ascii="Times New Roman" w:hAnsi="Times New Roman"/>
          <w:sz w:val="24"/>
          <w:szCs w:val="24"/>
        </w:rPr>
        <w:t>me</w:t>
      </w:r>
      <w:r w:rsidRPr="005D1938">
        <w:rPr>
          <w:rFonts w:ascii="Times New Roman" w:hAnsi="Times New Roman"/>
          <w:spacing w:val="2"/>
          <w:sz w:val="24"/>
          <w:szCs w:val="24"/>
        </w:rPr>
        <w:t>n</w:t>
      </w:r>
      <w:r w:rsidRPr="005D1938">
        <w:rPr>
          <w:rFonts w:ascii="Times New Roman" w:hAnsi="Times New Roman"/>
          <w:sz w:val="24"/>
          <w:szCs w:val="24"/>
        </w:rPr>
        <w:t>ts de la</w:t>
      </w:r>
      <w:r w:rsidRPr="005D1938">
        <w:rPr>
          <w:rFonts w:ascii="Times New Roman" w:hAnsi="Times New Roman"/>
          <w:spacing w:val="1"/>
          <w:sz w:val="24"/>
          <w:szCs w:val="24"/>
        </w:rPr>
        <w:t>n</w:t>
      </w:r>
      <w:r w:rsidRPr="005D1938">
        <w:rPr>
          <w:rFonts w:ascii="Times New Roman" w:hAnsi="Times New Roman"/>
          <w:spacing w:val="-2"/>
          <w:sz w:val="24"/>
          <w:szCs w:val="24"/>
        </w:rPr>
        <w:t>g</w:t>
      </w:r>
      <w:r w:rsidRPr="005D1938">
        <w:rPr>
          <w:rFonts w:ascii="Times New Roman" w:hAnsi="Times New Roman"/>
          <w:sz w:val="24"/>
          <w:szCs w:val="24"/>
        </w:rPr>
        <w:t>ue</w:t>
      </w:r>
      <w:r w:rsidRPr="005D1938">
        <w:rPr>
          <w:rFonts w:ascii="Times New Roman" w:hAnsi="Times New Roman"/>
          <w:spacing w:val="-1"/>
          <w:sz w:val="24"/>
          <w:szCs w:val="24"/>
        </w:rPr>
        <w:t xml:space="preserve"> </w:t>
      </w:r>
      <w:r w:rsidRPr="005D1938">
        <w:rPr>
          <w:rFonts w:ascii="Times New Roman" w:hAnsi="Times New Roman"/>
          <w:sz w:val="24"/>
          <w:szCs w:val="24"/>
        </w:rPr>
        <w:t>ni</w:t>
      </w:r>
      <w:r w:rsidRPr="005D1938">
        <w:rPr>
          <w:rFonts w:ascii="Times New Roman" w:hAnsi="Times New Roman"/>
          <w:spacing w:val="3"/>
          <w:sz w:val="24"/>
          <w:szCs w:val="24"/>
        </w:rPr>
        <w:t>v</w:t>
      </w:r>
      <w:r w:rsidRPr="005D1938">
        <w:rPr>
          <w:rFonts w:ascii="Times New Roman" w:hAnsi="Times New Roman"/>
          <w:spacing w:val="-1"/>
          <w:sz w:val="24"/>
          <w:szCs w:val="24"/>
        </w:rPr>
        <w:t>ea</w:t>
      </w:r>
      <w:r w:rsidRPr="005D1938">
        <w:rPr>
          <w:rFonts w:ascii="Times New Roman" w:hAnsi="Times New Roman"/>
          <w:sz w:val="24"/>
          <w:szCs w:val="24"/>
        </w:rPr>
        <w:t>u in</w:t>
      </w:r>
      <w:r w:rsidRPr="005D1938">
        <w:rPr>
          <w:rFonts w:ascii="Times New Roman" w:hAnsi="Times New Roman"/>
          <w:spacing w:val="1"/>
          <w:sz w:val="24"/>
          <w:szCs w:val="24"/>
        </w:rPr>
        <w:t>i</w:t>
      </w:r>
      <w:r w:rsidRPr="005D1938">
        <w:rPr>
          <w:rFonts w:ascii="Times New Roman" w:hAnsi="Times New Roman"/>
          <w:sz w:val="24"/>
          <w:szCs w:val="24"/>
        </w:rPr>
        <w:t>t</w:t>
      </w:r>
      <w:r w:rsidRPr="005D1938">
        <w:rPr>
          <w:rFonts w:ascii="Times New Roman" w:hAnsi="Times New Roman"/>
          <w:spacing w:val="1"/>
          <w:sz w:val="24"/>
          <w:szCs w:val="24"/>
        </w:rPr>
        <w:t>ia</w:t>
      </w:r>
      <w:r w:rsidRPr="005D1938">
        <w:rPr>
          <w:rFonts w:ascii="Times New Roman" w:hAnsi="Times New Roman"/>
          <w:sz w:val="24"/>
          <w:szCs w:val="24"/>
        </w:rPr>
        <w:t>t</w:t>
      </w:r>
      <w:r w:rsidRPr="005D1938">
        <w:rPr>
          <w:rFonts w:ascii="Times New Roman" w:hAnsi="Times New Roman"/>
          <w:spacing w:val="1"/>
          <w:sz w:val="24"/>
          <w:szCs w:val="24"/>
        </w:rPr>
        <w:t>i</w:t>
      </w:r>
      <w:r w:rsidRPr="005D1938">
        <w:rPr>
          <w:rFonts w:ascii="Times New Roman" w:hAnsi="Times New Roman"/>
          <w:sz w:val="24"/>
          <w:szCs w:val="24"/>
        </w:rPr>
        <w:t xml:space="preserve">on </w:t>
      </w:r>
      <w:r w:rsidRPr="005D1938">
        <w:rPr>
          <w:rFonts w:ascii="Times New Roman" w:hAnsi="Times New Roman"/>
          <w:spacing w:val="-1"/>
          <w:sz w:val="24"/>
          <w:szCs w:val="24"/>
        </w:rPr>
        <w:t>e</w:t>
      </w:r>
      <w:r w:rsidRPr="005D1938">
        <w:rPr>
          <w:rFonts w:ascii="Times New Roman" w:hAnsi="Times New Roman"/>
          <w:sz w:val="24"/>
          <w:szCs w:val="24"/>
        </w:rPr>
        <w:t>t n</w:t>
      </w:r>
      <w:r w:rsidRPr="005D1938">
        <w:rPr>
          <w:rFonts w:ascii="Times New Roman" w:hAnsi="Times New Roman"/>
          <w:spacing w:val="1"/>
          <w:sz w:val="24"/>
          <w:szCs w:val="24"/>
        </w:rPr>
        <w:t>i</w:t>
      </w:r>
      <w:r w:rsidRPr="005D1938">
        <w:rPr>
          <w:rFonts w:ascii="Times New Roman" w:hAnsi="Times New Roman"/>
          <w:sz w:val="24"/>
          <w:szCs w:val="24"/>
        </w:rPr>
        <w:t>v</w:t>
      </w:r>
      <w:r w:rsidRPr="005D1938">
        <w:rPr>
          <w:rFonts w:ascii="Times New Roman" w:hAnsi="Times New Roman"/>
          <w:spacing w:val="-1"/>
          <w:sz w:val="24"/>
          <w:szCs w:val="24"/>
        </w:rPr>
        <w:t>ea</w:t>
      </w:r>
      <w:r w:rsidRPr="005D1938">
        <w:rPr>
          <w:rFonts w:ascii="Times New Roman" w:hAnsi="Times New Roman"/>
          <w:sz w:val="24"/>
          <w:szCs w:val="24"/>
        </w:rPr>
        <w:t>u no</w:t>
      </w:r>
      <w:r w:rsidRPr="005D1938">
        <w:rPr>
          <w:rFonts w:ascii="Times New Roman" w:hAnsi="Times New Roman"/>
          <w:spacing w:val="5"/>
          <w:sz w:val="24"/>
          <w:szCs w:val="24"/>
        </w:rPr>
        <w:t>n</w:t>
      </w:r>
      <w:r w:rsidRPr="005D1938">
        <w:rPr>
          <w:rFonts w:ascii="Times New Roman" w:hAnsi="Times New Roman"/>
          <w:sz w:val="24"/>
          <w:szCs w:val="24"/>
        </w:rPr>
        <w:t>- spé</w:t>
      </w:r>
      <w:r w:rsidRPr="005D1938">
        <w:rPr>
          <w:rFonts w:ascii="Times New Roman" w:hAnsi="Times New Roman"/>
          <w:spacing w:val="-2"/>
          <w:sz w:val="24"/>
          <w:szCs w:val="24"/>
        </w:rPr>
        <w:t>c</w:t>
      </w:r>
      <w:r w:rsidRPr="005D1938">
        <w:rPr>
          <w:rFonts w:ascii="Times New Roman" w:hAnsi="Times New Roman"/>
          <w:sz w:val="24"/>
          <w:szCs w:val="24"/>
        </w:rPr>
        <w:t>ialis</w:t>
      </w:r>
      <w:r w:rsidRPr="005D1938">
        <w:rPr>
          <w:rFonts w:ascii="Times New Roman" w:hAnsi="Times New Roman"/>
          <w:spacing w:val="1"/>
          <w:sz w:val="24"/>
          <w:szCs w:val="24"/>
        </w:rPr>
        <w:t>t</w:t>
      </w:r>
      <w:r w:rsidRPr="005D1938">
        <w:rPr>
          <w:rFonts w:ascii="Times New Roman" w:hAnsi="Times New Roman"/>
          <w:spacing w:val="-1"/>
          <w:sz w:val="24"/>
          <w:szCs w:val="24"/>
        </w:rPr>
        <w:t>e</w:t>
      </w:r>
      <w:r w:rsidRPr="005D1938">
        <w:rPr>
          <w:rFonts w:ascii="Times New Roman" w:hAnsi="Times New Roman"/>
          <w:sz w:val="24"/>
          <w:szCs w:val="24"/>
        </w:rPr>
        <w:t xml:space="preserve">s) dont vous </w:t>
      </w:r>
      <w:r w:rsidRPr="005D1938">
        <w:rPr>
          <w:rFonts w:ascii="Times New Roman" w:hAnsi="Times New Roman"/>
          <w:spacing w:val="1"/>
          <w:sz w:val="24"/>
          <w:szCs w:val="24"/>
        </w:rPr>
        <w:t>a</w:t>
      </w:r>
      <w:r w:rsidRPr="005D1938">
        <w:rPr>
          <w:rFonts w:ascii="Times New Roman" w:hAnsi="Times New Roman"/>
          <w:sz w:val="24"/>
          <w:szCs w:val="24"/>
        </w:rPr>
        <w:t>v</w:t>
      </w:r>
      <w:r w:rsidRPr="005D1938">
        <w:rPr>
          <w:rFonts w:ascii="Times New Roman" w:hAnsi="Times New Roman"/>
          <w:spacing w:val="-1"/>
          <w:sz w:val="24"/>
          <w:szCs w:val="24"/>
        </w:rPr>
        <w:t>e</w:t>
      </w:r>
      <w:r w:rsidRPr="005D1938">
        <w:rPr>
          <w:rFonts w:ascii="Times New Roman" w:hAnsi="Times New Roman"/>
          <w:sz w:val="24"/>
          <w:szCs w:val="24"/>
        </w:rPr>
        <w:t>z</w:t>
      </w:r>
      <w:r w:rsidRPr="005D1938">
        <w:rPr>
          <w:rFonts w:ascii="Times New Roman" w:hAnsi="Times New Roman"/>
          <w:spacing w:val="1"/>
          <w:sz w:val="24"/>
          <w:szCs w:val="24"/>
        </w:rPr>
        <w:t xml:space="preserve"> </w:t>
      </w:r>
      <w:r w:rsidRPr="005D1938">
        <w:rPr>
          <w:rFonts w:ascii="Times New Roman" w:hAnsi="Times New Roman"/>
          <w:sz w:val="24"/>
          <w:szCs w:val="24"/>
        </w:rPr>
        <w:t>b</w:t>
      </w:r>
      <w:r w:rsidRPr="005D1938">
        <w:rPr>
          <w:rFonts w:ascii="Times New Roman" w:hAnsi="Times New Roman"/>
          <w:spacing w:val="-1"/>
          <w:sz w:val="24"/>
          <w:szCs w:val="24"/>
        </w:rPr>
        <w:t>e</w:t>
      </w:r>
      <w:r w:rsidRPr="005D1938">
        <w:rPr>
          <w:rFonts w:ascii="Times New Roman" w:hAnsi="Times New Roman"/>
          <w:sz w:val="24"/>
          <w:szCs w:val="24"/>
        </w:rPr>
        <w:t xml:space="preserve">soin pour </w:t>
      </w:r>
      <w:r w:rsidRPr="005D1938">
        <w:rPr>
          <w:rFonts w:ascii="Times New Roman" w:hAnsi="Times New Roman"/>
          <w:spacing w:val="-1"/>
          <w:sz w:val="24"/>
          <w:szCs w:val="24"/>
        </w:rPr>
        <w:t>fa</w:t>
      </w:r>
      <w:r w:rsidRPr="005D1938">
        <w:rPr>
          <w:rFonts w:ascii="Times New Roman" w:hAnsi="Times New Roman"/>
          <w:sz w:val="24"/>
          <w:szCs w:val="24"/>
        </w:rPr>
        <w:t>ire</w:t>
      </w:r>
      <w:r w:rsidRPr="005D1938">
        <w:rPr>
          <w:rFonts w:ascii="Times New Roman" w:hAnsi="Times New Roman"/>
          <w:spacing w:val="-1"/>
          <w:sz w:val="24"/>
          <w:szCs w:val="24"/>
        </w:rPr>
        <w:t xml:space="preserve"> </w:t>
      </w:r>
      <w:r w:rsidRPr="005D1938">
        <w:rPr>
          <w:rFonts w:ascii="Times New Roman" w:hAnsi="Times New Roman"/>
          <w:sz w:val="24"/>
          <w:szCs w:val="24"/>
        </w:rPr>
        <w:t>vos</w:t>
      </w:r>
      <w:r w:rsidRPr="005D1938">
        <w:rPr>
          <w:rFonts w:ascii="Times New Roman" w:hAnsi="Times New Roman"/>
          <w:spacing w:val="2"/>
          <w:sz w:val="24"/>
          <w:szCs w:val="24"/>
        </w:rPr>
        <w:t xml:space="preserve"> </w:t>
      </w:r>
      <w:r w:rsidRPr="005D1938">
        <w:rPr>
          <w:rFonts w:ascii="Times New Roman" w:hAnsi="Times New Roman"/>
          <w:spacing w:val="-1"/>
          <w:sz w:val="24"/>
          <w:szCs w:val="24"/>
        </w:rPr>
        <w:t>c</w:t>
      </w:r>
      <w:r w:rsidRPr="005D1938">
        <w:rPr>
          <w:rFonts w:ascii="Times New Roman" w:hAnsi="Times New Roman"/>
          <w:sz w:val="24"/>
          <w:szCs w:val="24"/>
        </w:rPr>
        <w:t>hoix</w:t>
      </w:r>
      <w:r w:rsidRPr="005D1938">
        <w:rPr>
          <w:rFonts w:ascii="Times New Roman" w:hAnsi="Times New Roman"/>
          <w:spacing w:val="3"/>
          <w:sz w:val="24"/>
          <w:szCs w:val="24"/>
        </w:rPr>
        <w:t xml:space="preserve"> </w:t>
      </w:r>
      <w:r w:rsidRPr="005D1938">
        <w:rPr>
          <w:rFonts w:ascii="Times New Roman" w:hAnsi="Times New Roman"/>
          <w:sz w:val="24"/>
          <w:szCs w:val="24"/>
        </w:rPr>
        <w:t>de</w:t>
      </w:r>
      <w:r w:rsidRPr="005D1938">
        <w:rPr>
          <w:rFonts w:ascii="Times New Roman" w:hAnsi="Times New Roman"/>
          <w:spacing w:val="-1"/>
          <w:sz w:val="24"/>
          <w:szCs w:val="24"/>
        </w:rPr>
        <w:t xml:space="preserve"> c</w:t>
      </w:r>
      <w:r w:rsidRPr="005D1938">
        <w:rPr>
          <w:rFonts w:ascii="Times New Roman" w:hAnsi="Times New Roman"/>
          <w:sz w:val="24"/>
          <w:szCs w:val="24"/>
        </w:rPr>
        <w:t>ours.</w:t>
      </w:r>
    </w:p>
    <w:p w:rsidR="005F79C8" w:rsidRPr="005D1938" w:rsidRDefault="005F79C8" w:rsidP="0089459E">
      <w:pPr>
        <w:spacing w:before="16" w:after="0" w:line="260" w:lineRule="exact"/>
        <w:ind w:right="-1"/>
        <w:rPr>
          <w:sz w:val="26"/>
          <w:szCs w:val="26"/>
        </w:rPr>
      </w:pPr>
    </w:p>
    <w:p w:rsidR="005F79C8" w:rsidRPr="005D1938" w:rsidRDefault="005F79C8" w:rsidP="0089459E">
      <w:pPr>
        <w:spacing w:after="0" w:line="240" w:lineRule="auto"/>
        <w:ind w:right="-1"/>
        <w:jc w:val="both"/>
        <w:rPr>
          <w:rFonts w:ascii="Times New Roman" w:hAnsi="Times New Roman"/>
          <w:sz w:val="24"/>
          <w:szCs w:val="24"/>
        </w:rPr>
      </w:pPr>
      <w:r w:rsidRPr="005D1938">
        <w:rPr>
          <w:rFonts w:ascii="Times New Roman" w:hAnsi="Times New Roman"/>
          <w:spacing w:val="-3"/>
          <w:sz w:val="24"/>
          <w:szCs w:val="24"/>
        </w:rPr>
        <w:t>L</w:t>
      </w:r>
      <w:r w:rsidRPr="005D1938">
        <w:rPr>
          <w:rFonts w:ascii="Times New Roman" w:hAnsi="Times New Roman"/>
          <w:sz w:val="24"/>
          <w:szCs w:val="24"/>
        </w:rPr>
        <w:t>e</w:t>
      </w:r>
      <w:r w:rsidRPr="005D1938">
        <w:rPr>
          <w:rFonts w:ascii="Times New Roman" w:hAnsi="Times New Roman"/>
          <w:spacing w:val="13"/>
          <w:sz w:val="24"/>
          <w:szCs w:val="24"/>
        </w:rPr>
        <w:t xml:space="preserve"> </w:t>
      </w:r>
      <w:r w:rsidRPr="005D1938">
        <w:rPr>
          <w:rFonts w:ascii="Times New Roman" w:hAnsi="Times New Roman"/>
          <w:sz w:val="24"/>
          <w:szCs w:val="24"/>
        </w:rPr>
        <w:t>jour</w:t>
      </w:r>
      <w:r w:rsidRPr="005D1938">
        <w:rPr>
          <w:rFonts w:ascii="Times New Roman" w:hAnsi="Times New Roman"/>
          <w:spacing w:val="12"/>
          <w:sz w:val="24"/>
          <w:szCs w:val="24"/>
        </w:rPr>
        <w:t xml:space="preserve"> </w:t>
      </w:r>
      <w:r w:rsidRPr="005D1938">
        <w:rPr>
          <w:rFonts w:ascii="Times New Roman" w:hAnsi="Times New Roman"/>
          <w:sz w:val="24"/>
          <w:szCs w:val="24"/>
        </w:rPr>
        <w:t>de</w:t>
      </w:r>
      <w:r w:rsidRPr="005D1938">
        <w:rPr>
          <w:rFonts w:ascii="Times New Roman" w:hAnsi="Times New Roman"/>
          <w:spacing w:val="11"/>
          <w:sz w:val="24"/>
          <w:szCs w:val="24"/>
        </w:rPr>
        <w:t xml:space="preserve"> </w:t>
      </w:r>
      <w:r w:rsidRPr="005D1938">
        <w:rPr>
          <w:rFonts w:ascii="Times New Roman" w:hAnsi="Times New Roman"/>
          <w:sz w:val="24"/>
          <w:szCs w:val="24"/>
        </w:rPr>
        <w:t>l’in</w:t>
      </w:r>
      <w:r w:rsidRPr="005D1938">
        <w:rPr>
          <w:rFonts w:ascii="Times New Roman" w:hAnsi="Times New Roman"/>
          <w:spacing w:val="3"/>
          <w:sz w:val="24"/>
          <w:szCs w:val="24"/>
        </w:rPr>
        <w:t>s</w:t>
      </w:r>
      <w:r w:rsidRPr="005D1938">
        <w:rPr>
          <w:rFonts w:ascii="Times New Roman" w:hAnsi="Times New Roman"/>
          <w:spacing w:val="-1"/>
          <w:sz w:val="24"/>
          <w:szCs w:val="24"/>
        </w:rPr>
        <w:t>c</w:t>
      </w:r>
      <w:r w:rsidRPr="005D1938">
        <w:rPr>
          <w:rFonts w:ascii="Times New Roman" w:hAnsi="Times New Roman"/>
          <w:sz w:val="24"/>
          <w:szCs w:val="24"/>
        </w:rPr>
        <w:t>ription</w:t>
      </w:r>
      <w:r w:rsidRPr="005D1938">
        <w:rPr>
          <w:rFonts w:ascii="Times New Roman" w:hAnsi="Times New Roman"/>
          <w:spacing w:val="12"/>
          <w:sz w:val="24"/>
          <w:szCs w:val="24"/>
        </w:rPr>
        <w:t xml:space="preserve"> </w:t>
      </w:r>
      <w:r w:rsidRPr="005D1938">
        <w:rPr>
          <w:rFonts w:ascii="Times New Roman" w:hAnsi="Times New Roman"/>
          <w:sz w:val="24"/>
          <w:szCs w:val="24"/>
        </w:rPr>
        <w:t>p</w:t>
      </w:r>
      <w:r w:rsidRPr="005D1938">
        <w:rPr>
          <w:rFonts w:ascii="Times New Roman" w:hAnsi="Times New Roman"/>
          <w:spacing w:val="-1"/>
          <w:sz w:val="24"/>
          <w:szCs w:val="24"/>
        </w:rPr>
        <w:t>é</w:t>
      </w:r>
      <w:r w:rsidRPr="005D1938">
        <w:rPr>
          <w:rFonts w:ascii="Times New Roman" w:hAnsi="Times New Roman"/>
          <w:sz w:val="24"/>
          <w:szCs w:val="24"/>
        </w:rPr>
        <w:t>d</w:t>
      </w:r>
      <w:r w:rsidRPr="005D1938">
        <w:rPr>
          <w:rFonts w:ascii="Times New Roman" w:hAnsi="Times New Roman"/>
          <w:spacing w:val="1"/>
          <w:sz w:val="24"/>
          <w:szCs w:val="24"/>
        </w:rPr>
        <w:t>a</w:t>
      </w:r>
      <w:r w:rsidRPr="005D1938">
        <w:rPr>
          <w:rFonts w:ascii="Times New Roman" w:hAnsi="Times New Roman"/>
          <w:spacing w:val="-2"/>
          <w:sz w:val="24"/>
          <w:szCs w:val="24"/>
        </w:rPr>
        <w:t>g</w:t>
      </w:r>
      <w:r w:rsidRPr="005D1938">
        <w:rPr>
          <w:rFonts w:ascii="Times New Roman" w:hAnsi="Times New Roman"/>
          <w:spacing w:val="2"/>
          <w:sz w:val="24"/>
          <w:szCs w:val="24"/>
        </w:rPr>
        <w:t>o</w:t>
      </w:r>
      <w:r w:rsidRPr="005D1938">
        <w:rPr>
          <w:rFonts w:ascii="Times New Roman" w:hAnsi="Times New Roman"/>
          <w:spacing w:val="-2"/>
          <w:sz w:val="24"/>
          <w:szCs w:val="24"/>
        </w:rPr>
        <w:t>g</w:t>
      </w:r>
      <w:r w:rsidRPr="005D1938">
        <w:rPr>
          <w:rFonts w:ascii="Times New Roman" w:hAnsi="Times New Roman"/>
          <w:sz w:val="24"/>
          <w:szCs w:val="24"/>
        </w:rPr>
        <w:t>ique,</w:t>
      </w:r>
      <w:r w:rsidRPr="005D1938">
        <w:rPr>
          <w:rFonts w:ascii="Times New Roman" w:hAnsi="Times New Roman"/>
          <w:spacing w:val="11"/>
          <w:sz w:val="24"/>
          <w:szCs w:val="24"/>
        </w:rPr>
        <w:t xml:space="preserve"> </w:t>
      </w:r>
      <w:r w:rsidRPr="005D1938">
        <w:rPr>
          <w:rFonts w:ascii="Times New Roman" w:hAnsi="Times New Roman"/>
          <w:sz w:val="24"/>
          <w:szCs w:val="24"/>
        </w:rPr>
        <w:t>vous</w:t>
      </w:r>
      <w:r w:rsidRPr="005D1938">
        <w:rPr>
          <w:rFonts w:ascii="Times New Roman" w:hAnsi="Times New Roman"/>
          <w:spacing w:val="12"/>
          <w:sz w:val="24"/>
          <w:szCs w:val="24"/>
        </w:rPr>
        <w:t xml:space="preserve"> </w:t>
      </w:r>
      <w:r w:rsidRPr="005D1938">
        <w:rPr>
          <w:rFonts w:ascii="Times New Roman" w:hAnsi="Times New Roman"/>
          <w:spacing w:val="2"/>
          <w:sz w:val="24"/>
          <w:szCs w:val="24"/>
        </w:rPr>
        <w:t>d</w:t>
      </w:r>
      <w:r w:rsidRPr="005D1938">
        <w:rPr>
          <w:rFonts w:ascii="Times New Roman" w:hAnsi="Times New Roman"/>
          <w:spacing w:val="-1"/>
          <w:sz w:val="24"/>
          <w:szCs w:val="24"/>
        </w:rPr>
        <w:t>e</w:t>
      </w:r>
      <w:r w:rsidRPr="005D1938">
        <w:rPr>
          <w:rFonts w:ascii="Times New Roman" w:hAnsi="Times New Roman"/>
          <w:sz w:val="24"/>
          <w:szCs w:val="24"/>
        </w:rPr>
        <w:t>v</w:t>
      </w:r>
      <w:r w:rsidRPr="005D1938">
        <w:rPr>
          <w:rFonts w:ascii="Times New Roman" w:hAnsi="Times New Roman"/>
          <w:spacing w:val="-1"/>
          <w:sz w:val="24"/>
          <w:szCs w:val="24"/>
        </w:rPr>
        <w:t>e</w:t>
      </w:r>
      <w:r w:rsidRPr="005D1938">
        <w:rPr>
          <w:rFonts w:ascii="Times New Roman" w:hAnsi="Times New Roman"/>
          <w:sz w:val="24"/>
          <w:szCs w:val="24"/>
        </w:rPr>
        <w:t>z</w:t>
      </w:r>
      <w:r w:rsidRPr="005D1938">
        <w:rPr>
          <w:rFonts w:ascii="Times New Roman" w:hAnsi="Times New Roman"/>
          <w:spacing w:val="13"/>
          <w:sz w:val="24"/>
          <w:szCs w:val="24"/>
        </w:rPr>
        <w:t xml:space="preserve"> </w:t>
      </w:r>
      <w:r w:rsidRPr="005D1938">
        <w:rPr>
          <w:rFonts w:ascii="Times New Roman" w:hAnsi="Times New Roman"/>
          <w:sz w:val="24"/>
          <w:szCs w:val="24"/>
        </w:rPr>
        <w:t>vous</w:t>
      </w:r>
      <w:r w:rsidRPr="005D1938">
        <w:rPr>
          <w:rFonts w:ascii="Times New Roman" w:hAnsi="Times New Roman"/>
          <w:spacing w:val="12"/>
          <w:sz w:val="24"/>
          <w:szCs w:val="24"/>
        </w:rPr>
        <w:t xml:space="preserve"> </w:t>
      </w:r>
      <w:r w:rsidRPr="005D1938">
        <w:rPr>
          <w:rFonts w:ascii="Times New Roman" w:hAnsi="Times New Roman"/>
          <w:sz w:val="24"/>
          <w:szCs w:val="24"/>
        </w:rPr>
        <w:t>p</w:t>
      </w:r>
      <w:r w:rsidRPr="005D1938">
        <w:rPr>
          <w:rFonts w:ascii="Times New Roman" w:hAnsi="Times New Roman"/>
          <w:spacing w:val="-1"/>
          <w:sz w:val="24"/>
          <w:szCs w:val="24"/>
        </w:rPr>
        <w:t>ré</w:t>
      </w:r>
      <w:r w:rsidRPr="005D1938">
        <w:rPr>
          <w:rFonts w:ascii="Times New Roman" w:hAnsi="Times New Roman"/>
          <w:sz w:val="24"/>
          <w:szCs w:val="24"/>
        </w:rPr>
        <w:t>s</w:t>
      </w:r>
      <w:r w:rsidRPr="005D1938">
        <w:rPr>
          <w:rFonts w:ascii="Times New Roman" w:hAnsi="Times New Roman"/>
          <w:spacing w:val="-1"/>
          <w:sz w:val="24"/>
          <w:szCs w:val="24"/>
        </w:rPr>
        <w:t>e</w:t>
      </w:r>
      <w:r w:rsidRPr="005D1938">
        <w:rPr>
          <w:rFonts w:ascii="Times New Roman" w:hAnsi="Times New Roman"/>
          <w:sz w:val="24"/>
          <w:szCs w:val="24"/>
        </w:rPr>
        <w:t>nt</w:t>
      </w:r>
      <w:r w:rsidRPr="005D1938">
        <w:rPr>
          <w:rFonts w:ascii="Times New Roman" w:hAnsi="Times New Roman"/>
          <w:spacing w:val="2"/>
          <w:sz w:val="24"/>
          <w:szCs w:val="24"/>
        </w:rPr>
        <w:t>e</w:t>
      </w:r>
      <w:r w:rsidRPr="005D1938">
        <w:rPr>
          <w:rFonts w:ascii="Times New Roman" w:hAnsi="Times New Roman"/>
          <w:sz w:val="24"/>
          <w:szCs w:val="24"/>
        </w:rPr>
        <w:t>r</w:t>
      </w:r>
      <w:r w:rsidRPr="005D1938">
        <w:rPr>
          <w:rFonts w:ascii="Times New Roman" w:hAnsi="Times New Roman"/>
          <w:spacing w:val="11"/>
          <w:sz w:val="24"/>
          <w:szCs w:val="24"/>
        </w:rPr>
        <w:t xml:space="preserve"> </w:t>
      </w:r>
      <w:r w:rsidRPr="005D1938">
        <w:rPr>
          <w:rFonts w:ascii="Times New Roman" w:hAnsi="Times New Roman"/>
          <w:spacing w:val="-1"/>
          <w:sz w:val="24"/>
          <w:szCs w:val="24"/>
        </w:rPr>
        <w:t>a</w:t>
      </w:r>
      <w:r w:rsidRPr="005D1938">
        <w:rPr>
          <w:rFonts w:ascii="Times New Roman" w:hAnsi="Times New Roman"/>
          <w:sz w:val="24"/>
          <w:szCs w:val="24"/>
        </w:rPr>
        <w:t>u</w:t>
      </w:r>
      <w:r w:rsidRPr="005D1938">
        <w:rPr>
          <w:rFonts w:ascii="Times New Roman" w:hAnsi="Times New Roman"/>
          <w:spacing w:val="12"/>
          <w:sz w:val="24"/>
          <w:szCs w:val="24"/>
        </w:rPr>
        <w:t xml:space="preserve"> </w:t>
      </w:r>
      <w:r w:rsidRPr="005D1938">
        <w:rPr>
          <w:rFonts w:ascii="Times New Roman" w:hAnsi="Times New Roman"/>
          <w:spacing w:val="1"/>
          <w:sz w:val="24"/>
          <w:szCs w:val="24"/>
        </w:rPr>
        <w:t>P</w:t>
      </w:r>
      <w:r w:rsidRPr="005D1938">
        <w:rPr>
          <w:rFonts w:ascii="Times New Roman" w:hAnsi="Times New Roman"/>
          <w:sz w:val="24"/>
          <w:szCs w:val="24"/>
        </w:rPr>
        <w:t>oint</w:t>
      </w:r>
      <w:r w:rsidRPr="005D1938">
        <w:rPr>
          <w:rFonts w:ascii="Times New Roman" w:hAnsi="Times New Roman"/>
          <w:spacing w:val="15"/>
          <w:sz w:val="24"/>
          <w:szCs w:val="24"/>
        </w:rPr>
        <w:t xml:space="preserve"> </w:t>
      </w:r>
      <w:r w:rsidRPr="005D1938">
        <w:rPr>
          <w:rFonts w:ascii="Times New Roman" w:hAnsi="Times New Roman"/>
          <w:sz w:val="24"/>
          <w:szCs w:val="24"/>
        </w:rPr>
        <w:t>A</w:t>
      </w:r>
      <w:r w:rsidRPr="005D1938">
        <w:rPr>
          <w:rFonts w:ascii="Times New Roman" w:hAnsi="Times New Roman"/>
          <w:spacing w:val="-1"/>
          <w:sz w:val="24"/>
          <w:szCs w:val="24"/>
        </w:rPr>
        <w:t>cc</w:t>
      </w:r>
      <w:r w:rsidRPr="005D1938">
        <w:rPr>
          <w:rFonts w:ascii="Times New Roman" w:hAnsi="Times New Roman"/>
          <w:sz w:val="24"/>
          <w:szCs w:val="24"/>
        </w:rPr>
        <w:t>u</w:t>
      </w:r>
      <w:r w:rsidRPr="005D1938">
        <w:rPr>
          <w:rFonts w:ascii="Times New Roman" w:hAnsi="Times New Roman"/>
          <w:spacing w:val="-1"/>
          <w:sz w:val="24"/>
          <w:szCs w:val="24"/>
        </w:rPr>
        <w:t>e</w:t>
      </w:r>
      <w:r w:rsidRPr="005D1938">
        <w:rPr>
          <w:rFonts w:ascii="Times New Roman" w:hAnsi="Times New Roman"/>
          <w:sz w:val="24"/>
          <w:szCs w:val="24"/>
        </w:rPr>
        <w:t>il</w:t>
      </w:r>
      <w:r w:rsidRPr="005D1938">
        <w:rPr>
          <w:rFonts w:ascii="Times New Roman" w:hAnsi="Times New Roman"/>
          <w:spacing w:val="12"/>
          <w:sz w:val="24"/>
          <w:szCs w:val="24"/>
        </w:rPr>
        <w:t xml:space="preserve"> </w:t>
      </w:r>
      <w:r w:rsidRPr="005D1938">
        <w:rPr>
          <w:rFonts w:ascii="Times New Roman" w:hAnsi="Times New Roman"/>
          <w:sz w:val="24"/>
          <w:szCs w:val="24"/>
        </w:rPr>
        <w:t>muni</w:t>
      </w:r>
      <w:r w:rsidRPr="005D1938">
        <w:rPr>
          <w:rFonts w:ascii="Times New Roman" w:hAnsi="Times New Roman"/>
          <w:spacing w:val="12"/>
          <w:sz w:val="24"/>
          <w:szCs w:val="24"/>
        </w:rPr>
        <w:t xml:space="preserve"> </w:t>
      </w:r>
      <w:r w:rsidRPr="005D1938">
        <w:rPr>
          <w:rFonts w:ascii="Times New Roman" w:hAnsi="Times New Roman"/>
          <w:sz w:val="24"/>
          <w:szCs w:val="24"/>
        </w:rPr>
        <w:t>de</w:t>
      </w:r>
      <w:r w:rsidRPr="005D1938">
        <w:rPr>
          <w:rFonts w:ascii="Times New Roman" w:hAnsi="Times New Roman"/>
          <w:spacing w:val="18"/>
          <w:sz w:val="24"/>
          <w:szCs w:val="24"/>
        </w:rPr>
        <w:t xml:space="preserve"> </w:t>
      </w:r>
      <w:r w:rsidRPr="005D1938">
        <w:rPr>
          <w:rFonts w:ascii="Times New Roman" w:hAnsi="Times New Roman"/>
          <w:b/>
          <w:bCs/>
          <w:sz w:val="24"/>
          <w:szCs w:val="24"/>
        </w:rPr>
        <w:t>la</w:t>
      </w:r>
    </w:p>
    <w:p w:rsidR="005F79C8" w:rsidRPr="000524F9" w:rsidRDefault="005F79C8" w:rsidP="000524F9">
      <w:pPr>
        <w:spacing w:after="0" w:line="240" w:lineRule="auto"/>
        <w:ind w:right="-1"/>
        <w:jc w:val="both"/>
        <w:rPr>
          <w:rFonts w:ascii="Times New Roman" w:hAnsi="Times New Roman"/>
          <w:sz w:val="24"/>
          <w:szCs w:val="24"/>
        </w:rPr>
      </w:pPr>
      <w:r w:rsidRPr="005D1938">
        <w:rPr>
          <w:rFonts w:ascii="Times New Roman" w:hAnsi="Times New Roman"/>
          <w:b/>
          <w:bCs/>
          <w:spacing w:val="-1"/>
          <w:sz w:val="24"/>
          <w:szCs w:val="24"/>
        </w:rPr>
        <w:t>c</w:t>
      </w:r>
      <w:r w:rsidRPr="005D1938">
        <w:rPr>
          <w:rFonts w:ascii="Times New Roman" w:hAnsi="Times New Roman"/>
          <w:b/>
          <w:bCs/>
          <w:sz w:val="24"/>
          <w:szCs w:val="24"/>
        </w:rPr>
        <w:t>a</w:t>
      </w:r>
      <w:r w:rsidRPr="005D1938">
        <w:rPr>
          <w:rFonts w:ascii="Times New Roman" w:hAnsi="Times New Roman"/>
          <w:b/>
          <w:bCs/>
          <w:spacing w:val="-1"/>
          <w:sz w:val="24"/>
          <w:szCs w:val="24"/>
        </w:rPr>
        <w:t>r</w:t>
      </w:r>
      <w:r w:rsidRPr="005D1938">
        <w:rPr>
          <w:rFonts w:ascii="Times New Roman" w:hAnsi="Times New Roman"/>
          <w:b/>
          <w:bCs/>
          <w:sz w:val="24"/>
          <w:szCs w:val="24"/>
        </w:rPr>
        <w:t>te</w:t>
      </w:r>
      <w:r w:rsidRPr="005D1938">
        <w:rPr>
          <w:rFonts w:ascii="Times New Roman" w:hAnsi="Times New Roman"/>
          <w:b/>
          <w:bCs/>
          <w:spacing w:val="-2"/>
          <w:sz w:val="24"/>
          <w:szCs w:val="24"/>
        </w:rPr>
        <w:t xml:space="preserve"> </w:t>
      </w:r>
      <w:r w:rsidRPr="005D1938">
        <w:rPr>
          <w:rFonts w:ascii="Times New Roman" w:hAnsi="Times New Roman"/>
          <w:b/>
          <w:bCs/>
          <w:spacing w:val="1"/>
          <w:sz w:val="24"/>
          <w:szCs w:val="24"/>
        </w:rPr>
        <w:t>d’</w:t>
      </w:r>
      <w:r w:rsidRPr="005D1938">
        <w:rPr>
          <w:rFonts w:ascii="Times New Roman" w:hAnsi="Times New Roman"/>
          <w:b/>
          <w:bCs/>
          <w:spacing w:val="-1"/>
          <w:sz w:val="24"/>
          <w:szCs w:val="24"/>
        </w:rPr>
        <w:t>é</w:t>
      </w:r>
      <w:r w:rsidRPr="005D1938">
        <w:rPr>
          <w:rFonts w:ascii="Times New Roman" w:hAnsi="Times New Roman"/>
          <w:b/>
          <w:bCs/>
          <w:sz w:val="24"/>
          <w:szCs w:val="24"/>
        </w:rPr>
        <w:t>tu</w:t>
      </w:r>
      <w:r w:rsidRPr="005D1938">
        <w:rPr>
          <w:rFonts w:ascii="Times New Roman" w:hAnsi="Times New Roman"/>
          <w:b/>
          <w:bCs/>
          <w:spacing w:val="1"/>
          <w:sz w:val="24"/>
          <w:szCs w:val="24"/>
        </w:rPr>
        <w:t>d</w:t>
      </w:r>
      <w:r w:rsidRPr="005D1938">
        <w:rPr>
          <w:rFonts w:ascii="Times New Roman" w:hAnsi="Times New Roman"/>
          <w:b/>
          <w:bCs/>
          <w:sz w:val="24"/>
          <w:szCs w:val="24"/>
        </w:rPr>
        <w:t>ia</w:t>
      </w:r>
      <w:r w:rsidRPr="005D1938">
        <w:rPr>
          <w:rFonts w:ascii="Times New Roman" w:hAnsi="Times New Roman"/>
          <w:b/>
          <w:bCs/>
          <w:spacing w:val="1"/>
          <w:sz w:val="24"/>
          <w:szCs w:val="24"/>
        </w:rPr>
        <w:t>n</w:t>
      </w:r>
      <w:r w:rsidRPr="005D1938">
        <w:rPr>
          <w:rFonts w:ascii="Times New Roman" w:hAnsi="Times New Roman"/>
          <w:b/>
          <w:bCs/>
          <w:sz w:val="24"/>
          <w:szCs w:val="24"/>
        </w:rPr>
        <w:t>t</w:t>
      </w:r>
      <w:r w:rsidRPr="005D1938">
        <w:rPr>
          <w:rFonts w:ascii="Times New Roman" w:hAnsi="Times New Roman"/>
          <w:b/>
          <w:bCs/>
          <w:spacing w:val="-1"/>
          <w:sz w:val="24"/>
          <w:szCs w:val="24"/>
        </w:rPr>
        <w:t>(e</w:t>
      </w:r>
      <w:r w:rsidRPr="005D1938">
        <w:rPr>
          <w:rFonts w:ascii="Times New Roman" w:hAnsi="Times New Roman"/>
          <w:b/>
          <w:bCs/>
          <w:sz w:val="24"/>
          <w:szCs w:val="24"/>
        </w:rPr>
        <w:t xml:space="preserve">) </w:t>
      </w:r>
      <w:r w:rsidRPr="005D1938">
        <w:rPr>
          <w:rFonts w:ascii="Times New Roman" w:hAnsi="Times New Roman"/>
          <w:sz w:val="24"/>
          <w:szCs w:val="24"/>
        </w:rPr>
        <w:t>que</w:t>
      </w:r>
      <w:r w:rsidRPr="005D1938">
        <w:rPr>
          <w:rFonts w:ascii="Times New Roman" w:hAnsi="Times New Roman"/>
          <w:spacing w:val="1"/>
          <w:sz w:val="24"/>
          <w:szCs w:val="24"/>
        </w:rPr>
        <w:t xml:space="preserve"> </w:t>
      </w:r>
      <w:r w:rsidRPr="005D1938">
        <w:rPr>
          <w:rFonts w:ascii="Times New Roman" w:hAnsi="Times New Roman"/>
          <w:sz w:val="24"/>
          <w:szCs w:val="24"/>
        </w:rPr>
        <w:t xml:space="preserve">vous </w:t>
      </w:r>
      <w:r w:rsidRPr="005D1938">
        <w:rPr>
          <w:rFonts w:ascii="Times New Roman" w:hAnsi="Times New Roman"/>
          <w:spacing w:val="-1"/>
          <w:sz w:val="24"/>
          <w:szCs w:val="24"/>
        </w:rPr>
        <w:t>a</w:t>
      </w:r>
      <w:r w:rsidRPr="005D1938">
        <w:rPr>
          <w:rFonts w:ascii="Times New Roman" w:hAnsi="Times New Roman"/>
          <w:sz w:val="24"/>
          <w:szCs w:val="24"/>
        </w:rPr>
        <w:t>u</w:t>
      </w:r>
      <w:r w:rsidRPr="005D1938">
        <w:rPr>
          <w:rFonts w:ascii="Times New Roman" w:hAnsi="Times New Roman"/>
          <w:spacing w:val="-1"/>
          <w:sz w:val="24"/>
          <w:szCs w:val="24"/>
        </w:rPr>
        <w:t>re</w:t>
      </w:r>
      <w:r w:rsidRPr="005D1938">
        <w:rPr>
          <w:rFonts w:ascii="Times New Roman" w:hAnsi="Times New Roman"/>
          <w:sz w:val="24"/>
          <w:szCs w:val="24"/>
        </w:rPr>
        <w:t>z</w:t>
      </w:r>
      <w:r w:rsidRPr="005D1938">
        <w:rPr>
          <w:rFonts w:ascii="Times New Roman" w:hAnsi="Times New Roman"/>
          <w:spacing w:val="1"/>
          <w:sz w:val="24"/>
          <w:szCs w:val="24"/>
        </w:rPr>
        <w:t xml:space="preserve"> </w:t>
      </w:r>
      <w:r w:rsidRPr="005D1938">
        <w:rPr>
          <w:rFonts w:ascii="Times New Roman" w:hAnsi="Times New Roman"/>
          <w:sz w:val="24"/>
          <w:szCs w:val="24"/>
        </w:rPr>
        <w:t>obtenue</w:t>
      </w:r>
      <w:r w:rsidRPr="005D1938">
        <w:rPr>
          <w:rFonts w:ascii="Times New Roman" w:hAnsi="Times New Roman"/>
          <w:spacing w:val="-1"/>
          <w:sz w:val="24"/>
          <w:szCs w:val="24"/>
        </w:rPr>
        <w:t xml:space="preserve"> </w:t>
      </w:r>
      <w:r w:rsidR="00207E0C">
        <w:rPr>
          <w:rFonts w:ascii="Times New Roman" w:hAnsi="Times New Roman"/>
          <w:sz w:val="24"/>
          <w:szCs w:val="24"/>
        </w:rPr>
        <w:t xml:space="preserve">au Pôle </w:t>
      </w:r>
      <w:r w:rsidRPr="005D1938">
        <w:rPr>
          <w:rFonts w:ascii="Times New Roman" w:hAnsi="Times New Roman"/>
          <w:spacing w:val="1"/>
          <w:sz w:val="24"/>
          <w:szCs w:val="24"/>
        </w:rPr>
        <w:t>S</w:t>
      </w:r>
      <w:r w:rsidRPr="005D1938">
        <w:rPr>
          <w:rFonts w:ascii="Times New Roman" w:hAnsi="Times New Roman"/>
          <w:spacing w:val="-1"/>
          <w:sz w:val="24"/>
          <w:szCs w:val="24"/>
        </w:rPr>
        <w:t>c</w:t>
      </w:r>
      <w:r w:rsidRPr="005D1938">
        <w:rPr>
          <w:rFonts w:ascii="Times New Roman" w:hAnsi="Times New Roman"/>
          <w:sz w:val="24"/>
          <w:szCs w:val="24"/>
        </w:rPr>
        <w:t>ola</w:t>
      </w:r>
      <w:r w:rsidRPr="005D1938">
        <w:rPr>
          <w:rFonts w:ascii="Times New Roman" w:hAnsi="Times New Roman"/>
          <w:spacing w:val="-1"/>
          <w:sz w:val="24"/>
          <w:szCs w:val="24"/>
        </w:rPr>
        <w:t>r</w:t>
      </w:r>
      <w:r w:rsidRPr="005D1938">
        <w:rPr>
          <w:rFonts w:ascii="Times New Roman" w:hAnsi="Times New Roman"/>
          <w:sz w:val="24"/>
          <w:szCs w:val="24"/>
        </w:rPr>
        <w:t>i</w:t>
      </w:r>
      <w:r w:rsidRPr="005D1938">
        <w:rPr>
          <w:rFonts w:ascii="Times New Roman" w:hAnsi="Times New Roman"/>
          <w:spacing w:val="1"/>
          <w:sz w:val="24"/>
          <w:szCs w:val="24"/>
        </w:rPr>
        <w:t>t</w:t>
      </w:r>
      <w:r w:rsidRPr="005D1938">
        <w:rPr>
          <w:rFonts w:ascii="Times New Roman" w:hAnsi="Times New Roman"/>
          <w:spacing w:val="-1"/>
          <w:sz w:val="24"/>
          <w:szCs w:val="24"/>
        </w:rPr>
        <w:t>é</w:t>
      </w:r>
      <w:r w:rsidR="00207E0C">
        <w:rPr>
          <w:rFonts w:ascii="Times New Roman" w:hAnsi="Times New Roman"/>
          <w:spacing w:val="-1"/>
          <w:sz w:val="24"/>
          <w:szCs w:val="24"/>
        </w:rPr>
        <w:t xml:space="preserve"> Langues</w:t>
      </w:r>
      <w:r w:rsidR="000524F9">
        <w:rPr>
          <w:rFonts w:ascii="Times New Roman" w:hAnsi="Times New Roman"/>
          <w:sz w:val="24"/>
          <w:szCs w:val="24"/>
        </w:rPr>
        <w:t>.</w:t>
      </w:r>
    </w:p>
    <w:p w:rsidR="005F79C8" w:rsidRDefault="005F79C8" w:rsidP="0089459E">
      <w:pPr>
        <w:spacing w:after="0" w:line="240" w:lineRule="auto"/>
        <w:ind w:right="-1"/>
        <w:jc w:val="both"/>
        <w:rPr>
          <w:rFonts w:ascii="Times New Roman" w:hAnsi="Times New Roman"/>
          <w:b/>
          <w:bCs/>
          <w:spacing w:val="2"/>
          <w:position w:val="-1"/>
          <w:sz w:val="24"/>
          <w:szCs w:val="24"/>
        </w:rPr>
      </w:pPr>
      <w:r w:rsidRPr="00D803C8">
        <w:rPr>
          <w:rFonts w:ascii="Times New Roman" w:hAnsi="Times New Roman"/>
          <w:b/>
          <w:bCs/>
          <w:sz w:val="24"/>
          <w:szCs w:val="24"/>
        </w:rPr>
        <w:t xml:space="preserve"> La  f</w:t>
      </w:r>
      <w:r w:rsidRPr="00D803C8">
        <w:rPr>
          <w:rFonts w:ascii="Times New Roman" w:hAnsi="Times New Roman"/>
          <w:b/>
          <w:bCs/>
          <w:spacing w:val="1"/>
          <w:sz w:val="24"/>
          <w:szCs w:val="24"/>
        </w:rPr>
        <w:t>i</w:t>
      </w:r>
      <w:r w:rsidRPr="00D803C8">
        <w:rPr>
          <w:rFonts w:ascii="Times New Roman" w:hAnsi="Times New Roman"/>
          <w:b/>
          <w:bCs/>
          <w:sz w:val="24"/>
          <w:szCs w:val="24"/>
        </w:rPr>
        <w:t>che  pédagog</w:t>
      </w:r>
      <w:r w:rsidRPr="00D803C8">
        <w:rPr>
          <w:rFonts w:ascii="Times New Roman" w:hAnsi="Times New Roman"/>
          <w:b/>
          <w:bCs/>
          <w:spacing w:val="-1"/>
          <w:sz w:val="24"/>
          <w:szCs w:val="24"/>
        </w:rPr>
        <w:t>i</w:t>
      </w:r>
      <w:r w:rsidRPr="00D803C8">
        <w:rPr>
          <w:rFonts w:ascii="Times New Roman" w:hAnsi="Times New Roman"/>
          <w:b/>
          <w:bCs/>
          <w:sz w:val="24"/>
          <w:szCs w:val="24"/>
        </w:rPr>
        <w:t>que</w:t>
      </w:r>
      <w:r w:rsidRPr="00D803C8">
        <w:rPr>
          <w:rFonts w:ascii="Times New Roman" w:hAnsi="Times New Roman"/>
          <w:b/>
          <w:bCs/>
          <w:spacing w:val="59"/>
          <w:sz w:val="24"/>
          <w:szCs w:val="24"/>
        </w:rPr>
        <w:t xml:space="preserve"> </w:t>
      </w:r>
      <w:r w:rsidRPr="00D803C8">
        <w:rPr>
          <w:rFonts w:ascii="Times New Roman" w:hAnsi="Times New Roman"/>
          <w:b/>
          <w:bCs/>
          <w:spacing w:val="-1"/>
          <w:sz w:val="24"/>
          <w:szCs w:val="24"/>
        </w:rPr>
        <w:t>e</w:t>
      </w:r>
      <w:r w:rsidRPr="00D803C8">
        <w:rPr>
          <w:rFonts w:ascii="Times New Roman" w:hAnsi="Times New Roman"/>
          <w:b/>
          <w:bCs/>
          <w:sz w:val="24"/>
          <w:szCs w:val="24"/>
        </w:rPr>
        <w:t xml:space="preserve">st  à  </w:t>
      </w:r>
      <w:r w:rsidRPr="00D803C8">
        <w:rPr>
          <w:rFonts w:ascii="Times New Roman" w:hAnsi="Times New Roman"/>
          <w:b/>
          <w:bCs/>
          <w:spacing w:val="-1"/>
          <w:sz w:val="24"/>
          <w:szCs w:val="24"/>
        </w:rPr>
        <w:t>r</w:t>
      </w:r>
      <w:r w:rsidRPr="00D803C8">
        <w:rPr>
          <w:rFonts w:ascii="Times New Roman" w:hAnsi="Times New Roman"/>
          <w:b/>
          <w:bCs/>
          <w:sz w:val="24"/>
          <w:szCs w:val="24"/>
        </w:rPr>
        <w:t>appo</w:t>
      </w:r>
      <w:r w:rsidRPr="00D803C8">
        <w:rPr>
          <w:rFonts w:ascii="Times New Roman" w:hAnsi="Times New Roman"/>
          <w:b/>
          <w:bCs/>
          <w:spacing w:val="-1"/>
          <w:sz w:val="24"/>
          <w:szCs w:val="24"/>
        </w:rPr>
        <w:t>r</w:t>
      </w:r>
      <w:r w:rsidRPr="00D803C8">
        <w:rPr>
          <w:rFonts w:ascii="Times New Roman" w:hAnsi="Times New Roman"/>
          <w:b/>
          <w:bCs/>
          <w:sz w:val="24"/>
          <w:szCs w:val="24"/>
        </w:rPr>
        <w:t>t</w:t>
      </w:r>
      <w:r w:rsidRPr="00D803C8">
        <w:rPr>
          <w:rFonts w:ascii="Times New Roman" w:hAnsi="Times New Roman"/>
          <w:b/>
          <w:bCs/>
          <w:spacing w:val="-2"/>
          <w:sz w:val="24"/>
          <w:szCs w:val="24"/>
        </w:rPr>
        <w:t>e</w:t>
      </w:r>
      <w:r w:rsidRPr="00D803C8">
        <w:rPr>
          <w:rFonts w:ascii="Times New Roman" w:hAnsi="Times New Roman"/>
          <w:b/>
          <w:bCs/>
          <w:sz w:val="24"/>
          <w:szCs w:val="24"/>
        </w:rPr>
        <w:t>r</w:t>
      </w:r>
      <w:r w:rsidRPr="00D803C8">
        <w:rPr>
          <w:rFonts w:ascii="Times New Roman" w:hAnsi="Times New Roman"/>
          <w:b/>
          <w:bCs/>
          <w:spacing w:val="59"/>
          <w:sz w:val="24"/>
          <w:szCs w:val="24"/>
        </w:rPr>
        <w:t xml:space="preserve"> </w:t>
      </w:r>
      <w:r w:rsidRPr="00D803C8">
        <w:rPr>
          <w:rFonts w:ascii="Times New Roman" w:hAnsi="Times New Roman"/>
          <w:b/>
          <w:bCs/>
          <w:sz w:val="24"/>
          <w:szCs w:val="24"/>
        </w:rPr>
        <w:t>avant  le</w:t>
      </w:r>
      <w:r w:rsidRPr="00D803C8">
        <w:rPr>
          <w:rFonts w:ascii="Times New Roman" w:hAnsi="Times New Roman"/>
          <w:b/>
          <w:bCs/>
          <w:spacing w:val="59"/>
          <w:sz w:val="24"/>
          <w:szCs w:val="24"/>
        </w:rPr>
        <w:t xml:space="preserve"> </w:t>
      </w:r>
      <w:r w:rsidRPr="00D803C8">
        <w:rPr>
          <w:rFonts w:ascii="Times New Roman" w:hAnsi="Times New Roman"/>
          <w:b/>
          <w:bCs/>
          <w:sz w:val="24"/>
          <w:szCs w:val="24"/>
        </w:rPr>
        <w:t>d</w:t>
      </w:r>
      <w:r w:rsidRPr="00D803C8">
        <w:rPr>
          <w:rFonts w:ascii="Times New Roman" w:hAnsi="Times New Roman"/>
          <w:b/>
          <w:bCs/>
          <w:spacing w:val="-1"/>
          <w:sz w:val="24"/>
          <w:szCs w:val="24"/>
        </w:rPr>
        <w:t>é</w:t>
      </w:r>
      <w:r w:rsidRPr="00D803C8">
        <w:rPr>
          <w:rFonts w:ascii="Times New Roman" w:hAnsi="Times New Roman"/>
          <w:b/>
          <w:bCs/>
          <w:sz w:val="24"/>
          <w:szCs w:val="24"/>
        </w:rPr>
        <w:t xml:space="preserve">but  des  </w:t>
      </w:r>
      <w:r w:rsidRPr="00D803C8">
        <w:rPr>
          <w:rFonts w:ascii="Times New Roman" w:hAnsi="Times New Roman"/>
          <w:b/>
          <w:bCs/>
          <w:spacing w:val="-1"/>
          <w:sz w:val="24"/>
          <w:szCs w:val="24"/>
        </w:rPr>
        <w:t>c</w:t>
      </w:r>
      <w:r w:rsidRPr="00D803C8">
        <w:rPr>
          <w:rFonts w:ascii="Times New Roman" w:hAnsi="Times New Roman"/>
          <w:b/>
          <w:bCs/>
          <w:sz w:val="24"/>
          <w:szCs w:val="24"/>
        </w:rPr>
        <w:t>ou</w:t>
      </w:r>
      <w:r w:rsidRPr="00D803C8">
        <w:rPr>
          <w:rFonts w:ascii="Times New Roman" w:hAnsi="Times New Roman"/>
          <w:b/>
          <w:bCs/>
          <w:spacing w:val="-1"/>
          <w:sz w:val="24"/>
          <w:szCs w:val="24"/>
        </w:rPr>
        <w:t>r</w:t>
      </w:r>
      <w:r w:rsidRPr="00D803C8">
        <w:rPr>
          <w:rFonts w:ascii="Times New Roman" w:hAnsi="Times New Roman"/>
          <w:b/>
          <w:bCs/>
          <w:sz w:val="24"/>
          <w:szCs w:val="24"/>
        </w:rPr>
        <w:t xml:space="preserve">s  au </w:t>
      </w:r>
      <w:r w:rsidRPr="00D803C8">
        <w:rPr>
          <w:rFonts w:ascii="Times New Roman" w:hAnsi="Times New Roman"/>
          <w:b/>
          <w:bCs/>
          <w:spacing w:val="1"/>
          <w:sz w:val="24"/>
          <w:szCs w:val="24"/>
        </w:rPr>
        <w:t xml:space="preserve"> </w:t>
      </w:r>
      <w:r w:rsidRPr="00D803C8">
        <w:rPr>
          <w:rFonts w:ascii="Times New Roman" w:hAnsi="Times New Roman"/>
          <w:b/>
          <w:bCs/>
          <w:sz w:val="24"/>
          <w:szCs w:val="24"/>
        </w:rPr>
        <w:t>se</w:t>
      </w:r>
      <w:r w:rsidRPr="00D803C8">
        <w:rPr>
          <w:rFonts w:ascii="Times New Roman" w:hAnsi="Times New Roman"/>
          <w:b/>
          <w:bCs/>
          <w:spacing w:val="-2"/>
          <w:sz w:val="24"/>
          <w:szCs w:val="24"/>
        </w:rPr>
        <w:t>c</w:t>
      </w:r>
      <w:r w:rsidRPr="00D803C8">
        <w:rPr>
          <w:rFonts w:ascii="Times New Roman" w:hAnsi="Times New Roman"/>
          <w:b/>
          <w:bCs/>
          <w:spacing w:val="-1"/>
          <w:sz w:val="24"/>
          <w:szCs w:val="24"/>
        </w:rPr>
        <w:t>r</w:t>
      </w:r>
      <w:r w:rsidRPr="00D803C8">
        <w:rPr>
          <w:rFonts w:ascii="Times New Roman" w:hAnsi="Times New Roman"/>
          <w:b/>
          <w:bCs/>
          <w:sz w:val="24"/>
          <w:szCs w:val="24"/>
        </w:rPr>
        <w:t>éta</w:t>
      </w:r>
      <w:r w:rsidRPr="00D803C8">
        <w:rPr>
          <w:rFonts w:ascii="Times New Roman" w:hAnsi="Times New Roman"/>
          <w:b/>
          <w:bCs/>
          <w:spacing w:val="-1"/>
          <w:sz w:val="24"/>
          <w:szCs w:val="24"/>
        </w:rPr>
        <w:t>r</w:t>
      </w:r>
      <w:r w:rsidRPr="00D803C8">
        <w:rPr>
          <w:rFonts w:ascii="Times New Roman" w:hAnsi="Times New Roman"/>
          <w:b/>
          <w:bCs/>
          <w:sz w:val="24"/>
          <w:szCs w:val="24"/>
        </w:rPr>
        <w:t>iat  de  l’insti</w:t>
      </w:r>
      <w:r w:rsidRPr="00D803C8">
        <w:rPr>
          <w:rFonts w:ascii="Times New Roman" w:hAnsi="Times New Roman"/>
          <w:b/>
          <w:bCs/>
          <w:spacing w:val="-1"/>
          <w:sz w:val="24"/>
          <w:szCs w:val="24"/>
        </w:rPr>
        <w:t>t</w:t>
      </w:r>
      <w:r w:rsidRPr="00D803C8">
        <w:rPr>
          <w:rFonts w:ascii="Times New Roman" w:hAnsi="Times New Roman"/>
          <w:b/>
          <w:bCs/>
          <w:sz w:val="24"/>
          <w:szCs w:val="24"/>
        </w:rPr>
        <w:t>ut</w:t>
      </w:r>
      <w:r w:rsidRPr="00D803C8">
        <w:rPr>
          <w:rFonts w:ascii="Times New Roman" w:hAnsi="Times New Roman"/>
          <w:b/>
          <w:bCs/>
          <w:spacing w:val="5"/>
          <w:sz w:val="24"/>
          <w:szCs w:val="24"/>
        </w:rPr>
        <w:t xml:space="preserve"> </w:t>
      </w:r>
      <w:r w:rsidRPr="00D803C8">
        <w:rPr>
          <w:rFonts w:ascii="Times New Roman" w:hAnsi="Times New Roman"/>
          <w:b/>
          <w:bCs/>
          <w:position w:val="-1"/>
          <w:sz w:val="24"/>
          <w:szCs w:val="24"/>
        </w:rPr>
        <w:t>d’</w:t>
      </w:r>
      <w:r w:rsidRPr="00D803C8">
        <w:rPr>
          <w:rFonts w:ascii="Times New Roman" w:hAnsi="Times New Roman"/>
          <w:b/>
          <w:bCs/>
          <w:spacing w:val="-2"/>
          <w:position w:val="-1"/>
          <w:sz w:val="24"/>
          <w:szCs w:val="24"/>
        </w:rPr>
        <w:t>é</w:t>
      </w:r>
      <w:r w:rsidRPr="00D803C8">
        <w:rPr>
          <w:rFonts w:ascii="Times New Roman" w:hAnsi="Times New Roman"/>
          <w:b/>
          <w:bCs/>
          <w:position w:val="-1"/>
          <w:sz w:val="24"/>
          <w:szCs w:val="24"/>
        </w:rPr>
        <w:t>tud</w:t>
      </w:r>
      <w:r w:rsidRPr="00D803C8">
        <w:rPr>
          <w:rFonts w:ascii="Times New Roman" w:hAnsi="Times New Roman"/>
          <w:b/>
          <w:bCs/>
          <w:spacing w:val="-1"/>
          <w:position w:val="-1"/>
          <w:sz w:val="24"/>
          <w:szCs w:val="24"/>
        </w:rPr>
        <w:t>e</w:t>
      </w:r>
      <w:r w:rsidRPr="00D803C8">
        <w:rPr>
          <w:rFonts w:ascii="Times New Roman" w:hAnsi="Times New Roman"/>
          <w:b/>
          <w:bCs/>
          <w:position w:val="-1"/>
          <w:sz w:val="24"/>
          <w:szCs w:val="24"/>
        </w:rPr>
        <w:t>s  ro</w:t>
      </w:r>
      <w:r w:rsidRPr="00D803C8">
        <w:rPr>
          <w:rFonts w:ascii="Times New Roman" w:hAnsi="Times New Roman"/>
          <w:b/>
          <w:bCs/>
          <w:spacing w:val="-3"/>
          <w:position w:val="-1"/>
          <w:sz w:val="24"/>
          <w:szCs w:val="24"/>
        </w:rPr>
        <w:t>m</w:t>
      </w:r>
      <w:r w:rsidRPr="00D803C8">
        <w:rPr>
          <w:rFonts w:ascii="Times New Roman" w:hAnsi="Times New Roman"/>
          <w:b/>
          <w:bCs/>
          <w:position w:val="-1"/>
          <w:sz w:val="24"/>
          <w:szCs w:val="24"/>
        </w:rPr>
        <w:t>an</w:t>
      </w:r>
      <w:r w:rsidRPr="00D803C8">
        <w:rPr>
          <w:rFonts w:ascii="Times New Roman" w:hAnsi="Times New Roman"/>
          <w:b/>
          <w:bCs/>
          <w:spacing w:val="-1"/>
          <w:position w:val="-1"/>
          <w:sz w:val="24"/>
          <w:szCs w:val="24"/>
        </w:rPr>
        <w:t>e</w:t>
      </w:r>
      <w:r w:rsidRPr="00D803C8">
        <w:rPr>
          <w:rFonts w:ascii="Times New Roman" w:hAnsi="Times New Roman"/>
          <w:b/>
          <w:bCs/>
          <w:position w:val="-1"/>
          <w:sz w:val="24"/>
          <w:szCs w:val="24"/>
        </w:rPr>
        <w:t>s,  sal</w:t>
      </w:r>
      <w:r w:rsidRPr="00D803C8">
        <w:rPr>
          <w:rFonts w:ascii="Times New Roman" w:hAnsi="Times New Roman"/>
          <w:b/>
          <w:bCs/>
          <w:spacing w:val="1"/>
          <w:position w:val="-1"/>
          <w:sz w:val="24"/>
          <w:szCs w:val="24"/>
        </w:rPr>
        <w:t>l</w:t>
      </w:r>
      <w:r w:rsidRPr="00D803C8">
        <w:rPr>
          <w:rFonts w:ascii="Times New Roman" w:hAnsi="Times New Roman"/>
          <w:b/>
          <w:bCs/>
          <w:position w:val="-1"/>
          <w:sz w:val="24"/>
          <w:szCs w:val="24"/>
        </w:rPr>
        <w:t xml:space="preserve">e </w:t>
      </w:r>
      <w:r w:rsidRPr="00D803C8">
        <w:rPr>
          <w:rFonts w:ascii="Times New Roman" w:hAnsi="Times New Roman"/>
          <w:b/>
          <w:bCs/>
          <w:spacing w:val="2"/>
          <w:position w:val="-1"/>
          <w:sz w:val="24"/>
          <w:szCs w:val="24"/>
        </w:rPr>
        <w:t xml:space="preserve"> </w:t>
      </w:r>
      <w:r w:rsidRPr="00D803C8">
        <w:rPr>
          <w:rFonts w:ascii="Times New Roman" w:hAnsi="Times New Roman"/>
          <w:b/>
          <w:bCs/>
          <w:position w:val="-1"/>
          <w:sz w:val="24"/>
          <w:szCs w:val="24"/>
        </w:rPr>
        <w:t>4301,  dû</w:t>
      </w:r>
      <w:r w:rsidRPr="00D803C8">
        <w:rPr>
          <w:rFonts w:ascii="Times New Roman" w:hAnsi="Times New Roman"/>
          <w:b/>
          <w:bCs/>
          <w:spacing w:val="-3"/>
          <w:position w:val="-1"/>
          <w:sz w:val="24"/>
          <w:szCs w:val="24"/>
        </w:rPr>
        <w:t>m</w:t>
      </w:r>
      <w:r w:rsidRPr="00D803C8">
        <w:rPr>
          <w:rFonts w:ascii="Times New Roman" w:hAnsi="Times New Roman"/>
          <w:b/>
          <w:bCs/>
          <w:spacing w:val="-1"/>
          <w:position w:val="-1"/>
          <w:sz w:val="24"/>
          <w:szCs w:val="24"/>
        </w:rPr>
        <w:t>e</w:t>
      </w:r>
      <w:r w:rsidRPr="00D803C8">
        <w:rPr>
          <w:rFonts w:ascii="Times New Roman" w:hAnsi="Times New Roman"/>
          <w:b/>
          <w:bCs/>
          <w:position w:val="-1"/>
          <w:sz w:val="24"/>
          <w:szCs w:val="24"/>
        </w:rPr>
        <w:t>n</w:t>
      </w:r>
      <w:r>
        <w:rPr>
          <w:rFonts w:ascii="Times New Roman" w:hAnsi="Times New Roman"/>
          <w:b/>
          <w:bCs/>
          <w:position w:val="-1"/>
          <w:sz w:val="24"/>
          <w:szCs w:val="24"/>
        </w:rPr>
        <w:t>t</w:t>
      </w:r>
      <w:r w:rsidRPr="00D803C8">
        <w:rPr>
          <w:rFonts w:ascii="Times New Roman" w:hAnsi="Times New Roman"/>
          <w:b/>
          <w:bCs/>
          <w:position w:val="-1"/>
          <w:sz w:val="24"/>
          <w:szCs w:val="24"/>
        </w:rPr>
        <w:t xml:space="preserve"> re</w:t>
      </w:r>
      <w:r w:rsidRPr="00D803C8">
        <w:rPr>
          <w:rFonts w:ascii="Times New Roman" w:hAnsi="Times New Roman"/>
          <w:b/>
          <w:bCs/>
          <w:spacing w:val="-3"/>
          <w:position w:val="-1"/>
          <w:sz w:val="24"/>
          <w:szCs w:val="24"/>
        </w:rPr>
        <w:t>m</w:t>
      </w:r>
      <w:r w:rsidRPr="00D803C8">
        <w:rPr>
          <w:rFonts w:ascii="Times New Roman" w:hAnsi="Times New Roman"/>
          <w:b/>
          <w:bCs/>
          <w:position w:val="-1"/>
          <w:sz w:val="24"/>
          <w:szCs w:val="24"/>
        </w:rPr>
        <w:t>plie</w:t>
      </w:r>
      <w:r w:rsidRPr="00D803C8">
        <w:rPr>
          <w:rFonts w:ascii="Times New Roman" w:hAnsi="Times New Roman"/>
          <w:b/>
          <w:bCs/>
          <w:spacing w:val="3"/>
          <w:position w:val="-1"/>
          <w:sz w:val="24"/>
          <w:szCs w:val="24"/>
        </w:rPr>
        <w:t xml:space="preserve"> </w:t>
      </w:r>
      <w:r w:rsidR="00311DA0">
        <w:rPr>
          <w:rFonts w:ascii="Times New Roman" w:hAnsi="Times New Roman"/>
          <w:b/>
          <w:bCs/>
          <w:position w:val="-1"/>
          <w:sz w:val="24"/>
          <w:szCs w:val="24"/>
        </w:rPr>
        <w:t xml:space="preserve">avec </w:t>
      </w:r>
      <w:r w:rsidRPr="00D803C8">
        <w:rPr>
          <w:rFonts w:ascii="Times New Roman" w:hAnsi="Times New Roman"/>
          <w:b/>
          <w:bCs/>
          <w:position w:val="-1"/>
          <w:sz w:val="24"/>
          <w:szCs w:val="24"/>
        </w:rPr>
        <w:t>une</w:t>
      </w:r>
      <w:r w:rsidRPr="00D803C8">
        <w:rPr>
          <w:rFonts w:ascii="Times New Roman" w:hAnsi="Times New Roman"/>
          <w:b/>
          <w:bCs/>
          <w:spacing w:val="59"/>
          <w:position w:val="-1"/>
          <w:sz w:val="24"/>
          <w:szCs w:val="24"/>
        </w:rPr>
        <w:t xml:space="preserve"> </w:t>
      </w:r>
      <w:r w:rsidRPr="00D803C8">
        <w:rPr>
          <w:rFonts w:ascii="Times New Roman" w:hAnsi="Times New Roman"/>
          <w:b/>
          <w:bCs/>
          <w:position w:val="-1"/>
          <w:sz w:val="24"/>
          <w:szCs w:val="24"/>
        </w:rPr>
        <w:t>pho</w:t>
      </w:r>
      <w:r w:rsidRPr="00D803C8">
        <w:rPr>
          <w:rFonts w:ascii="Times New Roman" w:hAnsi="Times New Roman"/>
          <w:b/>
          <w:bCs/>
          <w:spacing w:val="-1"/>
          <w:position w:val="-1"/>
          <w:sz w:val="24"/>
          <w:szCs w:val="24"/>
        </w:rPr>
        <w:t>t</w:t>
      </w:r>
      <w:r w:rsidRPr="00D803C8">
        <w:rPr>
          <w:rFonts w:ascii="Times New Roman" w:hAnsi="Times New Roman"/>
          <w:b/>
          <w:bCs/>
          <w:position w:val="-1"/>
          <w:sz w:val="24"/>
          <w:szCs w:val="24"/>
        </w:rPr>
        <w:t>o d’</w:t>
      </w:r>
      <w:r w:rsidRPr="00D803C8">
        <w:rPr>
          <w:rFonts w:ascii="Times New Roman" w:hAnsi="Times New Roman"/>
          <w:b/>
          <w:bCs/>
          <w:spacing w:val="-3"/>
          <w:position w:val="-1"/>
          <w:sz w:val="24"/>
          <w:szCs w:val="24"/>
        </w:rPr>
        <w:t>i</w:t>
      </w:r>
      <w:r w:rsidRPr="00D803C8">
        <w:rPr>
          <w:rFonts w:ascii="Times New Roman" w:hAnsi="Times New Roman"/>
          <w:b/>
          <w:bCs/>
          <w:position w:val="-1"/>
          <w:sz w:val="24"/>
          <w:szCs w:val="24"/>
        </w:rPr>
        <w:t>d</w:t>
      </w:r>
      <w:r w:rsidRPr="00D803C8">
        <w:rPr>
          <w:rFonts w:ascii="Times New Roman" w:hAnsi="Times New Roman"/>
          <w:b/>
          <w:bCs/>
          <w:spacing w:val="-1"/>
          <w:position w:val="-1"/>
          <w:sz w:val="24"/>
          <w:szCs w:val="24"/>
        </w:rPr>
        <w:t>e</w:t>
      </w:r>
      <w:r w:rsidRPr="00D803C8">
        <w:rPr>
          <w:rFonts w:ascii="Times New Roman" w:hAnsi="Times New Roman"/>
          <w:b/>
          <w:bCs/>
          <w:position w:val="-1"/>
          <w:sz w:val="24"/>
          <w:szCs w:val="24"/>
        </w:rPr>
        <w:t>nti</w:t>
      </w:r>
      <w:r w:rsidRPr="00D803C8">
        <w:rPr>
          <w:rFonts w:ascii="Times New Roman" w:hAnsi="Times New Roman"/>
          <w:b/>
          <w:bCs/>
          <w:spacing w:val="-1"/>
          <w:position w:val="-1"/>
          <w:sz w:val="24"/>
          <w:szCs w:val="24"/>
        </w:rPr>
        <w:t>té</w:t>
      </w:r>
      <w:r w:rsidRPr="00D803C8">
        <w:rPr>
          <w:rFonts w:ascii="Times New Roman" w:hAnsi="Times New Roman"/>
          <w:b/>
          <w:bCs/>
          <w:position w:val="-1"/>
          <w:sz w:val="24"/>
          <w:szCs w:val="24"/>
        </w:rPr>
        <w:t>.</w:t>
      </w:r>
      <w:r w:rsidRPr="00D803C8">
        <w:rPr>
          <w:rFonts w:ascii="Times New Roman" w:hAnsi="Times New Roman"/>
          <w:b/>
          <w:bCs/>
          <w:spacing w:val="2"/>
          <w:position w:val="-1"/>
          <w:sz w:val="24"/>
          <w:szCs w:val="24"/>
        </w:rPr>
        <w:t xml:space="preserve"> </w:t>
      </w:r>
    </w:p>
    <w:p w:rsidR="000524F9" w:rsidRDefault="000524F9" w:rsidP="0089459E">
      <w:pPr>
        <w:spacing w:after="0" w:line="240" w:lineRule="auto"/>
        <w:ind w:right="-1"/>
        <w:jc w:val="both"/>
        <w:rPr>
          <w:rFonts w:ascii="Times New Roman" w:hAnsi="Times New Roman"/>
          <w:b/>
          <w:bCs/>
          <w:spacing w:val="2"/>
          <w:position w:val="-1"/>
          <w:sz w:val="24"/>
          <w:szCs w:val="24"/>
        </w:rPr>
      </w:pPr>
    </w:p>
    <w:p w:rsidR="000524F9" w:rsidRPr="00F23C33" w:rsidRDefault="000524F9" w:rsidP="000524F9">
      <w:pPr>
        <w:spacing w:after="0" w:line="240" w:lineRule="auto"/>
        <w:ind w:right="-1"/>
        <w:jc w:val="both"/>
        <w:rPr>
          <w:rFonts w:ascii="Times New Roman" w:hAnsi="Times New Roman"/>
          <w:sz w:val="24"/>
          <w:szCs w:val="24"/>
        </w:rPr>
      </w:pPr>
      <w:r w:rsidRPr="005D1938">
        <w:rPr>
          <w:rFonts w:ascii="Times New Roman" w:hAnsi="Times New Roman"/>
          <w:sz w:val="24"/>
          <w:szCs w:val="24"/>
        </w:rPr>
        <w:t xml:space="preserve">* </w:t>
      </w:r>
      <w:r w:rsidRPr="005D1938">
        <w:rPr>
          <w:rFonts w:ascii="Times New Roman" w:hAnsi="Times New Roman"/>
          <w:b/>
          <w:bCs/>
          <w:sz w:val="24"/>
          <w:szCs w:val="24"/>
        </w:rPr>
        <w:t>L</w:t>
      </w:r>
      <w:r w:rsidRPr="005D1938">
        <w:rPr>
          <w:rFonts w:ascii="Times New Roman" w:hAnsi="Times New Roman"/>
          <w:b/>
          <w:bCs/>
          <w:spacing w:val="-1"/>
          <w:sz w:val="24"/>
          <w:szCs w:val="24"/>
        </w:rPr>
        <w:t>e</w:t>
      </w:r>
      <w:r w:rsidRPr="005D1938">
        <w:rPr>
          <w:rFonts w:ascii="Times New Roman" w:hAnsi="Times New Roman"/>
          <w:b/>
          <w:bCs/>
          <w:sz w:val="24"/>
          <w:szCs w:val="24"/>
        </w:rPr>
        <w:t>s o</w:t>
      </w:r>
      <w:r w:rsidRPr="005D1938">
        <w:rPr>
          <w:rFonts w:ascii="Times New Roman" w:hAnsi="Times New Roman"/>
          <w:b/>
          <w:bCs/>
          <w:spacing w:val="1"/>
          <w:sz w:val="24"/>
          <w:szCs w:val="24"/>
        </w:rPr>
        <w:t>p</w:t>
      </w:r>
      <w:r w:rsidRPr="005D1938">
        <w:rPr>
          <w:rFonts w:ascii="Times New Roman" w:hAnsi="Times New Roman"/>
          <w:b/>
          <w:bCs/>
          <w:sz w:val="24"/>
          <w:szCs w:val="24"/>
        </w:rPr>
        <w:t>tions</w:t>
      </w:r>
      <w:r w:rsidRPr="005D1938">
        <w:rPr>
          <w:rFonts w:ascii="Times New Roman" w:hAnsi="Times New Roman"/>
          <w:b/>
          <w:bCs/>
          <w:spacing w:val="1"/>
          <w:sz w:val="24"/>
          <w:szCs w:val="24"/>
        </w:rPr>
        <w:t xml:space="preserve"> d</w:t>
      </w:r>
      <w:r w:rsidRPr="005D1938">
        <w:rPr>
          <w:rFonts w:ascii="Times New Roman" w:hAnsi="Times New Roman"/>
          <w:b/>
          <w:bCs/>
          <w:sz w:val="24"/>
          <w:szCs w:val="24"/>
        </w:rPr>
        <w:t>e</w:t>
      </w:r>
      <w:r w:rsidRPr="005D1938">
        <w:rPr>
          <w:rFonts w:ascii="Times New Roman" w:hAnsi="Times New Roman"/>
          <w:b/>
          <w:bCs/>
          <w:spacing w:val="-1"/>
          <w:sz w:val="24"/>
          <w:szCs w:val="24"/>
        </w:rPr>
        <w:t xml:space="preserve"> </w:t>
      </w:r>
      <w:r w:rsidRPr="005D1938">
        <w:rPr>
          <w:rFonts w:ascii="Times New Roman" w:hAnsi="Times New Roman"/>
          <w:b/>
          <w:bCs/>
          <w:sz w:val="24"/>
          <w:szCs w:val="24"/>
        </w:rPr>
        <w:t>la</w:t>
      </w:r>
      <w:r w:rsidRPr="005D1938">
        <w:rPr>
          <w:rFonts w:ascii="Times New Roman" w:hAnsi="Times New Roman"/>
          <w:b/>
          <w:bCs/>
          <w:spacing w:val="1"/>
          <w:sz w:val="24"/>
          <w:szCs w:val="24"/>
        </w:rPr>
        <w:t>n</w:t>
      </w:r>
      <w:r w:rsidRPr="005D1938">
        <w:rPr>
          <w:rFonts w:ascii="Times New Roman" w:hAnsi="Times New Roman"/>
          <w:b/>
          <w:bCs/>
          <w:spacing w:val="-2"/>
          <w:sz w:val="24"/>
          <w:szCs w:val="24"/>
        </w:rPr>
        <w:t>g</w:t>
      </w:r>
      <w:r w:rsidRPr="005D1938">
        <w:rPr>
          <w:rFonts w:ascii="Times New Roman" w:hAnsi="Times New Roman"/>
          <w:b/>
          <w:bCs/>
          <w:spacing w:val="1"/>
          <w:sz w:val="24"/>
          <w:szCs w:val="24"/>
        </w:rPr>
        <w:t>u</w:t>
      </w:r>
      <w:r w:rsidRPr="005D1938">
        <w:rPr>
          <w:rFonts w:ascii="Times New Roman" w:hAnsi="Times New Roman"/>
          <w:b/>
          <w:bCs/>
          <w:sz w:val="24"/>
          <w:szCs w:val="24"/>
        </w:rPr>
        <w:t>e</w:t>
      </w:r>
      <w:r w:rsidR="00DA2299">
        <w:rPr>
          <w:rFonts w:ascii="Times New Roman" w:hAnsi="Times New Roman"/>
          <w:b/>
          <w:bCs/>
          <w:sz w:val="24"/>
          <w:szCs w:val="24"/>
        </w:rPr>
        <w:t>s</w:t>
      </w:r>
      <w:r w:rsidRPr="005D1938">
        <w:rPr>
          <w:rFonts w:ascii="Times New Roman" w:hAnsi="Times New Roman"/>
          <w:b/>
          <w:bCs/>
          <w:spacing w:val="-1"/>
          <w:sz w:val="24"/>
          <w:szCs w:val="24"/>
        </w:rPr>
        <w:t xml:space="preserve"> </w:t>
      </w:r>
      <w:r w:rsidRPr="005D1938">
        <w:rPr>
          <w:rFonts w:ascii="Times New Roman" w:hAnsi="Times New Roman"/>
          <w:b/>
          <w:bCs/>
          <w:sz w:val="24"/>
          <w:szCs w:val="24"/>
        </w:rPr>
        <w:t>viva</w:t>
      </w:r>
      <w:r w:rsidRPr="005D1938">
        <w:rPr>
          <w:rFonts w:ascii="Times New Roman" w:hAnsi="Times New Roman"/>
          <w:b/>
          <w:bCs/>
          <w:spacing w:val="1"/>
          <w:sz w:val="24"/>
          <w:szCs w:val="24"/>
        </w:rPr>
        <w:t>n</w:t>
      </w:r>
      <w:r w:rsidRPr="005D1938">
        <w:rPr>
          <w:rFonts w:ascii="Times New Roman" w:hAnsi="Times New Roman"/>
          <w:b/>
          <w:bCs/>
          <w:sz w:val="24"/>
          <w:szCs w:val="24"/>
        </w:rPr>
        <w:t>t</w:t>
      </w:r>
      <w:r w:rsidRPr="005D1938">
        <w:rPr>
          <w:rFonts w:ascii="Times New Roman" w:hAnsi="Times New Roman"/>
          <w:b/>
          <w:bCs/>
          <w:spacing w:val="-2"/>
          <w:sz w:val="24"/>
          <w:szCs w:val="24"/>
        </w:rPr>
        <w:t>e</w:t>
      </w:r>
      <w:r w:rsidRPr="005D1938">
        <w:rPr>
          <w:rFonts w:ascii="Times New Roman" w:hAnsi="Times New Roman"/>
          <w:b/>
          <w:bCs/>
          <w:sz w:val="24"/>
          <w:szCs w:val="24"/>
        </w:rPr>
        <w:t>s (s</w:t>
      </w:r>
      <w:r w:rsidRPr="005D1938">
        <w:rPr>
          <w:rFonts w:ascii="Times New Roman" w:hAnsi="Times New Roman"/>
          <w:b/>
          <w:bCs/>
          <w:spacing w:val="-1"/>
          <w:sz w:val="24"/>
          <w:szCs w:val="24"/>
        </w:rPr>
        <w:t>ec</w:t>
      </w:r>
      <w:r w:rsidRPr="005D1938">
        <w:rPr>
          <w:rFonts w:ascii="Times New Roman" w:hAnsi="Times New Roman"/>
          <w:b/>
          <w:bCs/>
          <w:sz w:val="24"/>
          <w:szCs w:val="24"/>
        </w:rPr>
        <w:t>o</w:t>
      </w:r>
      <w:r w:rsidRPr="005D1938">
        <w:rPr>
          <w:rFonts w:ascii="Times New Roman" w:hAnsi="Times New Roman"/>
          <w:b/>
          <w:bCs/>
          <w:spacing w:val="1"/>
          <w:sz w:val="24"/>
          <w:szCs w:val="24"/>
        </w:rPr>
        <w:t>nd</w:t>
      </w:r>
      <w:r w:rsidRPr="005D1938">
        <w:rPr>
          <w:rFonts w:ascii="Times New Roman" w:hAnsi="Times New Roman"/>
          <w:b/>
          <w:bCs/>
          <w:sz w:val="24"/>
          <w:szCs w:val="24"/>
        </w:rPr>
        <w:t>e</w:t>
      </w:r>
      <w:r w:rsidRPr="005D1938">
        <w:rPr>
          <w:rFonts w:ascii="Times New Roman" w:hAnsi="Times New Roman"/>
          <w:b/>
          <w:bCs/>
          <w:spacing w:val="-1"/>
          <w:sz w:val="24"/>
          <w:szCs w:val="24"/>
        </w:rPr>
        <w:t xml:space="preserve"> </w:t>
      </w:r>
      <w:r w:rsidRPr="005D1938">
        <w:rPr>
          <w:rFonts w:ascii="Times New Roman" w:hAnsi="Times New Roman"/>
          <w:b/>
          <w:bCs/>
          <w:sz w:val="24"/>
          <w:szCs w:val="24"/>
        </w:rPr>
        <w:t>la</w:t>
      </w:r>
      <w:r w:rsidRPr="005D1938">
        <w:rPr>
          <w:rFonts w:ascii="Times New Roman" w:hAnsi="Times New Roman"/>
          <w:b/>
          <w:bCs/>
          <w:spacing w:val="1"/>
          <w:sz w:val="24"/>
          <w:szCs w:val="24"/>
        </w:rPr>
        <w:t>n</w:t>
      </w:r>
      <w:r w:rsidRPr="005D1938">
        <w:rPr>
          <w:rFonts w:ascii="Times New Roman" w:hAnsi="Times New Roman"/>
          <w:b/>
          <w:bCs/>
          <w:sz w:val="24"/>
          <w:szCs w:val="24"/>
        </w:rPr>
        <w:t>g</w:t>
      </w:r>
      <w:r w:rsidRPr="005D1938">
        <w:rPr>
          <w:rFonts w:ascii="Times New Roman" w:hAnsi="Times New Roman"/>
          <w:b/>
          <w:bCs/>
          <w:spacing w:val="1"/>
          <w:sz w:val="24"/>
          <w:szCs w:val="24"/>
        </w:rPr>
        <w:t>u</w:t>
      </w:r>
      <w:r w:rsidRPr="005D1938">
        <w:rPr>
          <w:rFonts w:ascii="Times New Roman" w:hAnsi="Times New Roman"/>
          <w:b/>
          <w:bCs/>
          <w:sz w:val="24"/>
          <w:szCs w:val="24"/>
        </w:rPr>
        <w:t>e</w:t>
      </w:r>
      <w:r w:rsidRPr="005D1938">
        <w:rPr>
          <w:rFonts w:ascii="Times New Roman" w:hAnsi="Times New Roman"/>
          <w:b/>
          <w:bCs/>
          <w:spacing w:val="-1"/>
          <w:sz w:val="24"/>
          <w:szCs w:val="24"/>
        </w:rPr>
        <w:t xml:space="preserve"> é</w:t>
      </w:r>
      <w:r w:rsidRPr="005D1938">
        <w:rPr>
          <w:rFonts w:ascii="Times New Roman" w:hAnsi="Times New Roman"/>
          <w:b/>
          <w:bCs/>
          <w:sz w:val="24"/>
          <w:szCs w:val="24"/>
        </w:rPr>
        <w:t>tu</w:t>
      </w:r>
      <w:r w:rsidRPr="005D1938">
        <w:rPr>
          <w:rFonts w:ascii="Times New Roman" w:hAnsi="Times New Roman"/>
          <w:b/>
          <w:bCs/>
          <w:spacing w:val="1"/>
          <w:sz w:val="24"/>
          <w:szCs w:val="24"/>
        </w:rPr>
        <w:t>d</w:t>
      </w:r>
      <w:r w:rsidRPr="005D1938">
        <w:rPr>
          <w:rFonts w:ascii="Times New Roman" w:hAnsi="Times New Roman"/>
          <w:b/>
          <w:bCs/>
          <w:sz w:val="24"/>
          <w:szCs w:val="24"/>
        </w:rPr>
        <w:t>iée</w:t>
      </w:r>
      <w:r w:rsidRPr="005D1938">
        <w:rPr>
          <w:rFonts w:ascii="Times New Roman" w:hAnsi="Times New Roman"/>
          <w:b/>
          <w:bCs/>
          <w:spacing w:val="-1"/>
          <w:sz w:val="24"/>
          <w:szCs w:val="24"/>
        </w:rPr>
        <w:t xml:space="preserve"> e</w:t>
      </w:r>
      <w:r w:rsidRPr="005D1938">
        <w:rPr>
          <w:rFonts w:ascii="Times New Roman" w:hAnsi="Times New Roman"/>
          <w:b/>
          <w:bCs/>
          <w:sz w:val="24"/>
          <w:szCs w:val="24"/>
        </w:rPr>
        <w:t>n</w:t>
      </w:r>
      <w:r w:rsidRPr="005D1938">
        <w:rPr>
          <w:rFonts w:ascii="Times New Roman" w:hAnsi="Times New Roman"/>
          <w:b/>
          <w:bCs/>
          <w:spacing w:val="1"/>
          <w:sz w:val="24"/>
          <w:szCs w:val="24"/>
        </w:rPr>
        <w:t xml:space="preserve"> </w:t>
      </w:r>
      <w:r w:rsidRPr="005D1938">
        <w:rPr>
          <w:rFonts w:ascii="Times New Roman" w:hAnsi="Times New Roman"/>
          <w:b/>
          <w:bCs/>
          <w:sz w:val="24"/>
          <w:szCs w:val="24"/>
        </w:rPr>
        <w:t>lyc</w:t>
      </w:r>
      <w:r w:rsidRPr="005D1938">
        <w:rPr>
          <w:rFonts w:ascii="Times New Roman" w:hAnsi="Times New Roman"/>
          <w:b/>
          <w:bCs/>
          <w:spacing w:val="1"/>
          <w:sz w:val="24"/>
          <w:szCs w:val="24"/>
        </w:rPr>
        <w:t>é</w:t>
      </w:r>
      <w:r w:rsidRPr="005D1938">
        <w:rPr>
          <w:rFonts w:ascii="Times New Roman" w:hAnsi="Times New Roman"/>
          <w:b/>
          <w:bCs/>
          <w:sz w:val="24"/>
          <w:szCs w:val="24"/>
        </w:rPr>
        <w:t>e</w:t>
      </w:r>
      <w:r w:rsidRPr="005D1938">
        <w:rPr>
          <w:rFonts w:ascii="Times New Roman" w:hAnsi="Times New Roman"/>
          <w:b/>
          <w:bCs/>
          <w:spacing w:val="-1"/>
          <w:sz w:val="24"/>
          <w:szCs w:val="24"/>
        </w:rPr>
        <w:t xml:space="preserve"> </w:t>
      </w:r>
      <w:r w:rsidRPr="005D1938">
        <w:rPr>
          <w:rFonts w:ascii="Times New Roman" w:hAnsi="Times New Roman"/>
          <w:b/>
          <w:bCs/>
          <w:spacing w:val="6"/>
          <w:sz w:val="24"/>
          <w:szCs w:val="24"/>
        </w:rPr>
        <w:t>e</w:t>
      </w:r>
      <w:r w:rsidRPr="005D1938">
        <w:rPr>
          <w:rFonts w:ascii="Times New Roman" w:hAnsi="Times New Roman"/>
          <w:b/>
          <w:bCs/>
          <w:sz w:val="24"/>
          <w:szCs w:val="24"/>
        </w:rPr>
        <w:t>t niv</w:t>
      </w:r>
      <w:r w:rsidRPr="005D1938">
        <w:rPr>
          <w:rFonts w:ascii="Times New Roman" w:hAnsi="Times New Roman"/>
          <w:b/>
          <w:bCs/>
          <w:spacing w:val="-1"/>
          <w:sz w:val="24"/>
          <w:szCs w:val="24"/>
        </w:rPr>
        <w:t>e</w:t>
      </w:r>
      <w:r w:rsidRPr="005D1938">
        <w:rPr>
          <w:rFonts w:ascii="Times New Roman" w:hAnsi="Times New Roman"/>
          <w:b/>
          <w:bCs/>
          <w:sz w:val="24"/>
          <w:szCs w:val="24"/>
        </w:rPr>
        <w:t>au</w:t>
      </w:r>
      <w:r w:rsidRPr="005D1938">
        <w:rPr>
          <w:rFonts w:ascii="Times New Roman" w:hAnsi="Times New Roman"/>
          <w:b/>
          <w:bCs/>
          <w:spacing w:val="1"/>
          <w:sz w:val="24"/>
          <w:szCs w:val="24"/>
        </w:rPr>
        <w:t xml:space="preserve"> </w:t>
      </w:r>
      <w:r w:rsidRPr="005D1938">
        <w:rPr>
          <w:rFonts w:ascii="Times New Roman" w:hAnsi="Times New Roman"/>
          <w:b/>
          <w:bCs/>
          <w:sz w:val="24"/>
          <w:szCs w:val="24"/>
        </w:rPr>
        <w:t>i</w:t>
      </w:r>
      <w:r w:rsidRPr="005D1938">
        <w:rPr>
          <w:rFonts w:ascii="Times New Roman" w:hAnsi="Times New Roman"/>
          <w:b/>
          <w:bCs/>
          <w:spacing w:val="1"/>
          <w:sz w:val="24"/>
          <w:szCs w:val="24"/>
        </w:rPr>
        <w:t>n</w:t>
      </w:r>
      <w:r w:rsidRPr="005D1938">
        <w:rPr>
          <w:rFonts w:ascii="Times New Roman" w:hAnsi="Times New Roman"/>
          <w:b/>
          <w:bCs/>
          <w:sz w:val="24"/>
          <w:szCs w:val="24"/>
        </w:rPr>
        <w:t>itiatio</w:t>
      </w:r>
      <w:r w:rsidRPr="005D1938">
        <w:rPr>
          <w:rFonts w:ascii="Times New Roman" w:hAnsi="Times New Roman"/>
          <w:b/>
          <w:bCs/>
          <w:spacing w:val="1"/>
          <w:sz w:val="24"/>
          <w:szCs w:val="24"/>
        </w:rPr>
        <w:t>n</w:t>
      </w:r>
      <w:r w:rsidRPr="005D1938">
        <w:rPr>
          <w:rFonts w:ascii="Times New Roman" w:hAnsi="Times New Roman"/>
          <w:b/>
          <w:bCs/>
          <w:sz w:val="24"/>
          <w:szCs w:val="24"/>
        </w:rPr>
        <w:t>)</w:t>
      </w:r>
    </w:p>
    <w:p w:rsidR="000524F9" w:rsidRDefault="000524F9" w:rsidP="000524F9">
      <w:pPr>
        <w:spacing w:after="0" w:line="240" w:lineRule="auto"/>
        <w:ind w:right="-1"/>
        <w:jc w:val="both"/>
        <w:rPr>
          <w:rFonts w:ascii="Times New Roman" w:hAnsi="Times New Roman"/>
          <w:sz w:val="24"/>
          <w:szCs w:val="24"/>
        </w:rPr>
      </w:pPr>
      <w:r w:rsidRPr="005D1938">
        <w:rPr>
          <w:rFonts w:ascii="Times New Roman" w:hAnsi="Times New Roman"/>
          <w:sz w:val="24"/>
          <w:szCs w:val="24"/>
        </w:rPr>
        <w:t>D</w:t>
      </w:r>
      <w:r w:rsidRPr="005D1938">
        <w:rPr>
          <w:rFonts w:ascii="Times New Roman" w:hAnsi="Times New Roman"/>
          <w:spacing w:val="-1"/>
          <w:sz w:val="24"/>
          <w:szCs w:val="24"/>
        </w:rPr>
        <w:t>a</w:t>
      </w:r>
      <w:r w:rsidRPr="005D1938">
        <w:rPr>
          <w:rFonts w:ascii="Times New Roman" w:hAnsi="Times New Roman"/>
          <w:sz w:val="24"/>
          <w:szCs w:val="24"/>
        </w:rPr>
        <w:t>ns</w:t>
      </w:r>
      <w:r w:rsidRPr="005D1938">
        <w:rPr>
          <w:rFonts w:ascii="Times New Roman" w:hAnsi="Times New Roman"/>
          <w:spacing w:val="1"/>
          <w:sz w:val="24"/>
          <w:szCs w:val="24"/>
        </w:rPr>
        <w:t xml:space="preserve"> </w:t>
      </w:r>
      <w:r w:rsidRPr="005D1938">
        <w:rPr>
          <w:rFonts w:ascii="Times New Roman" w:hAnsi="Times New Roman"/>
          <w:sz w:val="24"/>
          <w:szCs w:val="24"/>
        </w:rPr>
        <w:t>le</w:t>
      </w:r>
      <w:r w:rsidRPr="005D1938">
        <w:rPr>
          <w:rFonts w:ascii="Times New Roman" w:hAnsi="Times New Roman"/>
          <w:spacing w:val="3"/>
          <w:sz w:val="24"/>
          <w:szCs w:val="24"/>
        </w:rPr>
        <w:t xml:space="preserve"> </w:t>
      </w:r>
      <w:r w:rsidRPr="005D1938">
        <w:rPr>
          <w:rFonts w:ascii="Times New Roman" w:hAnsi="Times New Roman"/>
          <w:spacing w:val="-1"/>
          <w:sz w:val="24"/>
          <w:szCs w:val="24"/>
        </w:rPr>
        <w:t>ca</w:t>
      </w:r>
      <w:r w:rsidRPr="005D1938">
        <w:rPr>
          <w:rFonts w:ascii="Times New Roman" w:hAnsi="Times New Roman"/>
          <w:sz w:val="24"/>
          <w:szCs w:val="24"/>
        </w:rPr>
        <w:t>d</w:t>
      </w:r>
      <w:r w:rsidRPr="005D1938">
        <w:rPr>
          <w:rFonts w:ascii="Times New Roman" w:hAnsi="Times New Roman"/>
          <w:spacing w:val="1"/>
          <w:sz w:val="24"/>
          <w:szCs w:val="24"/>
        </w:rPr>
        <w:t>r</w:t>
      </w:r>
      <w:r w:rsidRPr="005D1938">
        <w:rPr>
          <w:rFonts w:ascii="Times New Roman" w:hAnsi="Times New Roman"/>
          <w:sz w:val="24"/>
          <w:szCs w:val="24"/>
        </w:rPr>
        <w:t xml:space="preserve">e </w:t>
      </w:r>
      <w:r w:rsidRPr="005D1938">
        <w:rPr>
          <w:rFonts w:ascii="Times New Roman" w:hAnsi="Times New Roman"/>
          <w:spacing w:val="2"/>
          <w:sz w:val="24"/>
          <w:szCs w:val="24"/>
        </w:rPr>
        <w:t>d</w:t>
      </w:r>
      <w:r w:rsidRPr="005D1938">
        <w:rPr>
          <w:rFonts w:ascii="Times New Roman" w:hAnsi="Times New Roman"/>
          <w:spacing w:val="-1"/>
          <w:sz w:val="24"/>
          <w:szCs w:val="24"/>
        </w:rPr>
        <w:t>e</w:t>
      </w:r>
      <w:r w:rsidRPr="005D1938">
        <w:rPr>
          <w:rFonts w:ascii="Times New Roman" w:hAnsi="Times New Roman"/>
          <w:sz w:val="24"/>
          <w:szCs w:val="24"/>
        </w:rPr>
        <w:t>s</w:t>
      </w:r>
      <w:r w:rsidRPr="005D1938">
        <w:rPr>
          <w:rFonts w:ascii="Times New Roman" w:hAnsi="Times New Roman"/>
          <w:spacing w:val="3"/>
          <w:sz w:val="24"/>
          <w:szCs w:val="24"/>
        </w:rPr>
        <w:t xml:space="preserve"> </w:t>
      </w:r>
      <w:r>
        <w:rPr>
          <w:rFonts w:ascii="Times New Roman" w:hAnsi="Times New Roman"/>
          <w:b/>
          <w:bCs/>
          <w:sz w:val="24"/>
          <w:szCs w:val="24"/>
        </w:rPr>
        <w:t>UE4</w:t>
      </w:r>
      <w:r w:rsidRPr="005D1938">
        <w:rPr>
          <w:rFonts w:ascii="Times New Roman" w:hAnsi="Times New Roman"/>
          <w:b/>
          <w:bCs/>
          <w:spacing w:val="4"/>
          <w:sz w:val="24"/>
          <w:szCs w:val="24"/>
        </w:rPr>
        <w:t xml:space="preserve"> </w:t>
      </w:r>
      <w:r w:rsidRPr="005D1938">
        <w:rPr>
          <w:rFonts w:ascii="Times New Roman" w:hAnsi="Times New Roman"/>
          <w:b/>
          <w:bCs/>
          <w:spacing w:val="-1"/>
          <w:sz w:val="24"/>
          <w:szCs w:val="24"/>
        </w:rPr>
        <w:t>e</w:t>
      </w:r>
      <w:r>
        <w:rPr>
          <w:rFonts w:ascii="Times New Roman" w:hAnsi="Times New Roman"/>
          <w:b/>
          <w:bCs/>
          <w:sz w:val="24"/>
          <w:szCs w:val="24"/>
        </w:rPr>
        <w:t>t UE5</w:t>
      </w:r>
      <w:r w:rsidRPr="005D1938">
        <w:rPr>
          <w:rFonts w:ascii="Times New Roman" w:hAnsi="Times New Roman"/>
          <w:b/>
          <w:bCs/>
          <w:spacing w:val="5"/>
          <w:sz w:val="24"/>
          <w:szCs w:val="24"/>
        </w:rPr>
        <w:t xml:space="preserve"> </w:t>
      </w:r>
      <w:r w:rsidRPr="005D1938">
        <w:rPr>
          <w:rFonts w:ascii="Times New Roman" w:hAnsi="Times New Roman"/>
          <w:sz w:val="24"/>
          <w:szCs w:val="24"/>
        </w:rPr>
        <w:t>(</w:t>
      </w:r>
      <w:r w:rsidRPr="005D1938">
        <w:rPr>
          <w:rFonts w:ascii="Times New Roman" w:hAnsi="Times New Roman"/>
          <w:spacing w:val="-1"/>
          <w:sz w:val="24"/>
          <w:szCs w:val="24"/>
        </w:rPr>
        <w:t>U</w:t>
      </w:r>
      <w:r w:rsidRPr="005D1938">
        <w:rPr>
          <w:rFonts w:ascii="Times New Roman" w:hAnsi="Times New Roman"/>
          <w:sz w:val="24"/>
          <w:szCs w:val="24"/>
        </w:rPr>
        <w:t>ni</w:t>
      </w:r>
      <w:r w:rsidRPr="005D1938">
        <w:rPr>
          <w:rFonts w:ascii="Times New Roman" w:hAnsi="Times New Roman"/>
          <w:spacing w:val="1"/>
          <w:sz w:val="24"/>
          <w:szCs w:val="24"/>
        </w:rPr>
        <w:t>t</w:t>
      </w:r>
      <w:r w:rsidRPr="005D1938">
        <w:rPr>
          <w:rFonts w:ascii="Times New Roman" w:hAnsi="Times New Roman"/>
          <w:sz w:val="24"/>
          <w:szCs w:val="24"/>
        </w:rPr>
        <w:t>é d</w:t>
      </w:r>
      <w:r w:rsidRPr="005D1938">
        <w:rPr>
          <w:rFonts w:ascii="Times New Roman" w:hAnsi="Times New Roman"/>
          <w:spacing w:val="-1"/>
          <w:sz w:val="24"/>
          <w:szCs w:val="24"/>
        </w:rPr>
        <w:t>’</w:t>
      </w:r>
      <w:r w:rsidRPr="005D1938">
        <w:rPr>
          <w:rFonts w:ascii="Times New Roman" w:hAnsi="Times New Roman"/>
          <w:sz w:val="24"/>
          <w:szCs w:val="24"/>
        </w:rPr>
        <w:t>En</w:t>
      </w:r>
      <w:r w:rsidRPr="005D1938">
        <w:rPr>
          <w:rFonts w:ascii="Times New Roman" w:hAnsi="Times New Roman"/>
          <w:spacing w:val="2"/>
          <w:sz w:val="24"/>
          <w:szCs w:val="24"/>
        </w:rPr>
        <w:t>s</w:t>
      </w:r>
      <w:r w:rsidRPr="005D1938">
        <w:rPr>
          <w:rFonts w:ascii="Times New Roman" w:hAnsi="Times New Roman"/>
          <w:spacing w:val="-1"/>
          <w:sz w:val="24"/>
          <w:szCs w:val="24"/>
        </w:rPr>
        <w:t>e</w:t>
      </w:r>
      <w:r w:rsidRPr="005D1938">
        <w:rPr>
          <w:rFonts w:ascii="Times New Roman" w:hAnsi="Times New Roman"/>
          <w:spacing w:val="3"/>
          <w:sz w:val="24"/>
          <w:szCs w:val="24"/>
        </w:rPr>
        <w:t>i</w:t>
      </w:r>
      <w:r w:rsidRPr="005D1938">
        <w:rPr>
          <w:rFonts w:ascii="Times New Roman" w:hAnsi="Times New Roman"/>
          <w:sz w:val="24"/>
          <w:szCs w:val="24"/>
        </w:rPr>
        <w:t>gn</w:t>
      </w:r>
      <w:r w:rsidRPr="005D1938">
        <w:rPr>
          <w:rFonts w:ascii="Times New Roman" w:hAnsi="Times New Roman"/>
          <w:spacing w:val="-1"/>
          <w:sz w:val="24"/>
          <w:szCs w:val="24"/>
        </w:rPr>
        <w:t>e</w:t>
      </w:r>
      <w:r w:rsidRPr="005D1938">
        <w:rPr>
          <w:rFonts w:ascii="Times New Roman" w:hAnsi="Times New Roman"/>
          <w:sz w:val="24"/>
          <w:szCs w:val="24"/>
        </w:rPr>
        <w:t>ment) de</w:t>
      </w:r>
      <w:r w:rsidRPr="005D1938">
        <w:rPr>
          <w:rFonts w:ascii="Times New Roman" w:hAnsi="Times New Roman"/>
          <w:spacing w:val="2"/>
          <w:sz w:val="24"/>
          <w:szCs w:val="24"/>
        </w:rPr>
        <w:t xml:space="preserve"> </w:t>
      </w:r>
      <w:r w:rsidRPr="005D1938">
        <w:rPr>
          <w:rFonts w:ascii="Times New Roman" w:hAnsi="Times New Roman"/>
          <w:spacing w:val="-1"/>
          <w:sz w:val="24"/>
          <w:szCs w:val="24"/>
        </w:rPr>
        <w:t>c</w:t>
      </w:r>
      <w:r w:rsidRPr="005D1938">
        <w:rPr>
          <w:rFonts w:ascii="Times New Roman" w:hAnsi="Times New Roman"/>
          <w:sz w:val="24"/>
          <w:szCs w:val="24"/>
        </w:rPr>
        <w:t>h</w:t>
      </w:r>
      <w:r w:rsidRPr="005D1938">
        <w:rPr>
          <w:rFonts w:ascii="Times New Roman" w:hAnsi="Times New Roman"/>
          <w:spacing w:val="1"/>
          <w:sz w:val="24"/>
          <w:szCs w:val="24"/>
        </w:rPr>
        <w:t>a</w:t>
      </w:r>
      <w:r w:rsidRPr="005D1938">
        <w:rPr>
          <w:rFonts w:ascii="Times New Roman" w:hAnsi="Times New Roman"/>
          <w:spacing w:val="-1"/>
          <w:sz w:val="24"/>
          <w:szCs w:val="24"/>
        </w:rPr>
        <w:t>c</w:t>
      </w:r>
      <w:r w:rsidRPr="005D1938">
        <w:rPr>
          <w:rFonts w:ascii="Times New Roman" w:hAnsi="Times New Roman"/>
          <w:sz w:val="24"/>
          <w:szCs w:val="24"/>
        </w:rPr>
        <w:t>un</w:t>
      </w:r>
      <w:r w:rsidRPr="005D1938">
        <w:rPr>
          <w:rFonts w:ascii="Times New Roman" w:hAnsi="Times New Roman"/>
          <w:spacing w:val="1"/>
          <w:sz w:val="24"/>
          <w:szCs w:val="24"/>
        </w:rPr>
        <w:t xml:space="preserve"> </w:t>
      </w:r>
      <w:r w:rsidRPr="005D1938">
        <w:rPr>
          <w:rFonts w:ascii="Times New Roman" w:hAnsi="Times New Roman"/>
          <w:spacing w:val="2"/>
          <w:sz w:val="24"/>
          <w:szCs w:val="24"/>
        </w:rPr>
        <w:t>d</w:t>
      </w:r>
      <w:r w:rsidRPr="005D1938">
        <w:rPr>
          <w:rFonts w:ascii="Times New Roman" w:hAnsi="Times New Roman"/>
          <w:spacing w:val="-1"/>
          <w:sz w:val="24"/>
          <w:szCs w:val="24"/>
        </w:rPr>
        <w:t>e</w:t>
      </w:r>
      <w:r w:rsidRPr="005D1938">
        <w:rPr>
          <w:rFonts w:ascii="Times New Roman" w:hAnsi="Times New Roman"/>
          <w:sz w:val="24"/>
          <w:szCs w:val="24"/>
        </w:rPr>
        <w:t>s</w:t>
      </w:r>
      <w:r w:rsidRPr="005D1938">
        <w:rPr>
          <w:rFonts w:ascii="Times New Roman" w:hAnsi="Times New Roman"/>
          <w:spacing w:val="4"/>
          <w:sz w:val="24"/>
          <w:szCs w:val="24"/>
        </w:rPr>
        <w:t xml:space="preserve"> </w:t>
      </w:r>
      <w:r w:rsidRPr="005D1938">
        <w:rPr>
          <w:rFonts w:ascii="Times New Roman" w:hAnsi="Times New Roman"/>
          <w:sz w:val="24"/>
          <w:szCs w:val="24"/>
        </w:rPr>
        <w:t>six</w:t>
      </w:r>
      <w:r w:rsidRPr="005D1938">
        <w:rPr>
          <w:rFonts w:ascii="Times New Roman" w:hAnsi="Times New Roman"/>
          <w:spacing w:val="4"/>
          <w:sz w:val="24"/>
          <w:szCs w:val="24"/>
        </w:rPr>
        <w:t xml:space="preserve"> </w:t>
      </w:r>
      <w:r w:rsidRPr="005D1938">
        <w:rPr>
          <w:rFonts w:ascii="Times New Roman" w:hAnsi="Times New Roman"/>
          <w:sz w:val="24"/>
          <w:szCs w:val="24"/>
        </w:rPr>
        <w:t>s</w:t>
      </w:r>
      <w:r w:rsidRPr="005D1938">
        <w:rPr>
          <w:rFonts w:ascii="Times New Roman" w:hAnsi="Times New Roman"/>
          <w:spacing w:val="-1"/>
          <w:sz w:val="24"/>
          <w:szCs w:val="24"/>
        </w:rPr>
        <w:t>e</w:t>
      </w:r>
      <w:r w:rsidRPr="005D1938">
        <w:rPr>
          <w:rFonts w:ascii="Times New Roman" w:hAnsi="Times New Roman"/>
          <w:sz w:val="24"/>
          <w:szCs w:val="24"/>
        </w:rPr>
        <w:t>mestr</w:t>
      </w:r>
      <w:r w:rsidRPr="005D1938">
        <w:rPr>
          <w:rFonts w:ascii="Times New Roman" w:hAnsi="Times New Roman"/>
          <w:spacing w:val="-1"/>
          <w:sz w:val="24"/>
          <w:szCs w:val="24"/>
        </w:rPr>
        <w:t>e</w:t>
      </w:r>
      <w:r w:rsidRPr="005D1938">
        <w:rPr>
          <w:rFonts w:ascii="Times New Roman" w:hAnsi="Times New Roman"/>
          <w:sz w:val="24"/>
          <w:szCs w:val="24"/>
        </w:rPr>
        <w:t>s</w:t>
      </w:r>
      <w:r w:rsidRPr="005D1938">
        <w:rPr>
          <w:rFonts w:ascii="Times New Roman" w:hAnsi="Times New Roman"/>
          <w:spacing w:val="1"/>
          <w:sz w:val="24"/>
          <w:szCs w:val="24"/>
        </w:rPr>
        <w:t xml:space="preserve"> </w:t>
      </w:r>
      <w:r w:rsidRPr="005D1938">
        <w:rPr>
          <w:rFonts w:ascii="Times New Roman" w:hAnsi="Times New Roman"/>
          <w:sz w:val="24"/>
          <w:szCs w:val="24"/>
        </w:rPr>
        <w:t xml:space="preserve">de la </w:t>
      </w:r>
      <w:r w:rsidRPr="005D1938">
        <w:rPr>
          <w:rFonts w:ascii="Times New Roman" w:hAnsi="Times New Roman"/>
          <w:spacing w:val="-3"/>
          <w:sz w:val="24"/>
          <w:szCs w:val="24"/>
        </w:rPr>
        <w:t>L</w:t>
      </w:r>
      <w:r w:rsidRPr="005D1938">
        <w:rPr>
          <w:rFonts w:ascii="Times New Roman" w:hAnsi="Times New Roman"/>
          <w:sz w:val="24"/>
          <w:szCs w:val="24"/>
        </w:rPr>
        <w:t>i</w:t>
      </w:r>
      <w:r w:rsidRPr="005D1938">
        <w:rPr>
          <w:rFonts w:ascii="Times New Roman" w:hAnsi="Times New Roman"/>
          <w:spacing w:val="2"/>
          <w:sz w:val="24"/>
          <w:szCs w:val="24"/>
        </w:rPr>
        <w:t>c</w:t>
      </w:r>
      <w:r w:rsidRPr="005D1938">
        <w:rPr>
          <w:rFonts w:ascii="Times New Roman" w:hAnsi="Times New Roman"/>
          <w:spacing w:val="-1"/>
          <w:sz w:val="24"/>
          <w:szCs w:val="24"/>
        </w:rPr>
        <w:t>e</w:t>
      </w:r>
      <w:r w:rsidRPr="005D1938">
        <w:rPr>
          <w:rFonts w:ascii="Times New Roman" w:hAnsi="Times New Roman"/>
          <w:sz w:val="24"/>
          <w:szCs w:val="24"/>
        </w:rPr>
        <w:t>n</w:t>
      </w:r>
      <w:r w:rsidRPr="005D1938">
        <w:rPr>
          <w:rFonts w:ascii="Times New Roman" w:hAnsi="Times New Roman"/>
          <w:spacing w:val="-1"/>
          <w:sz w:val="24"/>
          <w:szCs w:val="24"/>
        </w:rPr>
        <w:t>ce</w:t>
      </w:r>
      <w:r w:rsidRPr="005D1938">
        <w:rPr>
          <w:rFonts w:ascii="Times New Roman" w:hAnsi="Times New Roman"/>
          <w:sz w:val="24"/>
          <w:szCs w:val="24"/>
        </w:rPr>
        <w:t xml:space="preserve">, </w:t>
      </w:r>
      <w:r w:rsidRPr="005D1938">
        <w:rPr>
          <w:rFonts w:ascii="Times New Roman" w:hAnsi="Times New Roman"/>
          <w:spacing w:val="48"/>
          <w:sz w:val="24"/>
          <w:szCs w:val="24"/>
        </w:rPr>
        <w:t xml:space="preserve"> </w:t>
      </w:r>
      <w:r w:rsidRPr="005D1938">
        <w:rPr>
          <w:rFonts w:ascii="Times New Roman" w:hAnsi="Times New Roman"/>
          <w:sz w:val="24"/>
          <w:szCs w:val="24"/>
        </w:rPr>
        <w:t xml:space="preserve">vous </w:t>
      </w:r>
      <w:r w:rsidRPr="005D1938">
        <w:rPr>
          <w:rFonts w:ascii="Times New Roman" w:hAnsi="Times New Roman"/>
          <w:spacing w:val="48"/>
          <w:sz w:val="24"/>
          <w:szCs w:val="24"/>
        </w:rPr>
        <w:t xml:space="preserve"> </w:t>
      </w:r>
      <w:r w:rsidRPr="005D1938">
        <w:rPr>
          <w:rFonts w:ascii="Times New Roman" w:hAnsi="Times New Roman"/>
          <w:spacing w:val="2"/>
          <w:sz w:val="24"/>
          <w:szCs w:val="24"/>
        </w:rPr>
        <w:t>s</w:t>
      </w:r>
      <w:r w:rsidRPr="005D1938">
        <w:rPr>
          <w:rFonts w:ascii="Times New Roman" w:hAnsi="Times New Roman"/>
          <w:spacing w:val="-1"/>
          <w:sz w:val="24"/>
          <w:szCs w:val="24"/>
        </w:rPr>
        <w:t>e</w:t>
      </w:r>
      <w:r w:rsidRPr="005D1938">
        <w:rPr>
          <w:rFonts w:ascii="Times New Roman" w:hAnsi="Times New Roman"/>
          <w:sz w:val="24"/>
          <w:szCs w:val="24"/>
        </w:rPr>
        <w:t>r</w:t>
      </w:r>
      <w:r w:rsidRPr="005D1938">
        <w:rPr>
          <w:rFonts w:ascii="Times New Roman" w:hAnsi="Times New Roman"/>
          <w:spacing w:val="-2"/>
          <w:sz w:val="24"/>
          <w:szCs w:val="24"/>
        </w:rPr>
        <w:t>e</w:t>
      </w:r>
      <w:r w:rsidRPr="005D1938">
        <w:rPr>
          <w:rFonts w:ascii="Times New Roman" w:hAnsi="Times New Roman"/>
          <w:sz w:val="24"/>
          <w:szCs w:val="24"/>
        </w:rPr>
        <w:t xml:space="preserve">z </w:t>
      </w:r>
      <w:r w:rsidRPr="005D1938">
        <w:rPr>
          <w:rFonts w:ascii="Times New Roman" w:hAnsi="Times New Roman"/>
          <w:spacing w:val="49"/>
          <w:sz w:val="24"/>
          <w:szCs w:val="24"/>
        </w:rPr>
        <w:t xml:space="preserve"> </w:t>
      </w:r>
      <w:r w:rsidRPr="005D1938">
        <w:rPr>
          <w:rFonts w:ascii="Times New Roman" w:hAnsi="Times New Roman"/>
          <w:spacing w:val="1"/>
          <w:sz w:val="24"/>
          <w:szCs w:val="24"/>
        </w:rPr>
        <w:t>a</w:t>
      </w:r>
      <w:r w:rsidRPr="005D1938">
        <w:rPr>
          <w:rFonts w:ascii="Times New Roman" w:hAnsi="Times New Roman"/>
          <w:sz w:val="24"/>
          <w:szCs w:val="24"/>
        </w:rPr>
        <w:t>men</w:t>
      </w:r>
      <w:r w:rsidRPr="005D1938">
        <w:rPr>
          <w:rFonts w:ascii="Times New Roman" w:hAnsi="Times New Roman"/>
          <w:spacing w:val="-1"/>
          <w:sz w:val="24"/>
          <w:szCs w:val="24"/>
        </w:rPr>
        <w:t>é</w:t>
      </w:r>
      <w:r w:rsidRPr="005D1938">
        <w:rPr>
          <w:rFonts w:ascii="Times New Roman" w:hAnsi="Times New Roman"/>
          <w:sz w:val="24"/>
          <w:szCs w:val="24"/>
        </w:rPr>
        <w:t xml:space="preserve">s </w:t>
      </w:r>
      <w:r w:rsidRPr="005D1938">
        <w:rPr>
          <w:rFonts w:ascii="Times New Roman" w:hAnsi="Times New Roman"/>
          <w:spacing w:val="48"/>
          <w:sz w:val="24"/>
          <w:szCs w:val="24"/>
        </w:rPr>
        <w:t xml:space="preserve"> </w:t>
      </w:r>
      <w:r w:rsidRPr="005D1938">
        <w:rPr>
          <w:rFonts w:ascii="Times New Roman" w:hAnsi="Times New Roman"/>
          <w:sz w:val="24"/>
          <w:szCs w:val="24"/>
        </w:rPr>
        <w:t xml:space="preserve">à </w:t>
      </w:r>
      <w:r w:rsidRPr="005D1938">
        <w:rPr>
          <w:rFonts w:ascii="Times New Roman" w:hAnsi="Times New Roman"/>
          <w:spacing w:val="49"/>
          <w:sz w:val="24"/>
          <w:szCs w:val="24"/>
        </w:rPr>
        <w:t xml:space="preserve"> </w:t>
      </w:r>
      <w:r w:rsidRPr="005D1938">
        <w:rPr>
          <w:rFonts w:ascii="Times New Roman" w:hAnsi="Times New Roman"/>
          <w:b/>
          <w:bCs/>
          <w:spacing w:val="-1"/>
          <w:sz w:val="24"/>
          <w:szCs w:val="24"/>
        </w:rPr>
        <w:t>c</w:t>
      </w:r>
      <w:r w:rsidRPr="005D1938">
        <w:rPr>
          <w:rFonts w:ascii="Times New Roman" w:hAnsi="Times New Roman"/>
          <w:b/>
          <w:bCs/>
          <w:spacing w:val="1"/>
          <w:sz w:val="24"/>
          <w:szCs w:val="24"/>
        </w:rPr>
        <w:t>h</w:t>
      </w:r>
      <w:r w:rsidRPr="005D1938">
        <w:rPr>
          <w:rFonts w:ascii="Times New Roman" w:hAnsi="Times New Roman"/>
          <w:b/>
          <w:bCs/>
          <w:sz w:val="24"/>
          <w:szCs w:val="24"/>
        </w:rPr>
        <w:t>ois</w:t>
      </w:r>
      <w:r w:rsidRPr="005D1938">
        <w:rPr>
          <w:rFonts w:ascii="Times New Roman" w:hAnsi="Times New Roman"/>
          <w:b/>
          <w:bCs/>
          <w:spacing w:val="1"/>
          <w:sz w:val="24"/>
          <w:szCs w:val="24"/>
        </w:rPr>
        <w:t>i</w:t>
      </w:r>
      <w:r w:rsidRPr="005D1938">
        <w:rPr>
          <w:rFonts w:ascii="Times New Roman" w:hAnsi="Times New Roman"/>
          <w:b/>
          <w:bCs/>
          <w:sz w:val="24"/>
          <w:szCs w:val="24"/>
        </w:rPr>
        <w:t xml:space="preserve">r </w:t>
      </w:r>
      <w:r w:rsidRPr="005D1938">
        <w:rPr>
          <w:rFonts w:ascii="Times New Roman" w:hAnsi="Times New Roman"/>
          <w:b/>
          <w:bCs/>
          <w:spacing w:val="47"/>
          <w:sz w:val="24"/>
          <w:szCs w:val="24"/>
        </w:rPr>
        <w:t xml:space="preserve"> </w:t>
      </w:r>
      <w:r w:rsidRPr="005D1938">
        <w:rPr>
          <w:rFonts w:ascii="Times New Roman" w:hAnsi="Times New Roman"/>
          <w:b/>
          <w:bCs/>
          <w:spacing w:val="1"/>
          <w:sz w:val="24"/>
          <w:szCs w:val="24"/>
        </w:rPr>
        <w:t>p</w:t>
      </w:r>
      <w:r w:rsidRPr="005D1938">
        <w:rPr>
          <w:rFonts w:ascii="Times New Roman" w:hAnsi="Times New Roman"/>
          <w:b/>
          <w:bCs/>
          <w:sz w:val="24"/>
          <w:szCs w:val="24"/>
        </w:rPr>
        <w:t>a</w:t>
      </w:r>
      <w:r w:rsidRPr="005D1938">
        <w:rPr>
          <w:rFonts w:ascii="Times New Roman" w:hAnsi="Times New Roman"/>
          <w:b/>
          <w:bCs/>
          <w:spacing w:val="1"/>
          <w:sz w:val="24"/>
          <w:szCs w:val="24"/>
        </w:rPr>
        <w:t>r</w:t>
      </w:r>
      <w:r w:rsidRPr="005D1938">
        <w:rPr>
          <w:rFonts w:ascii="Times New Roman" w:hAnsi="Times New Roman"/>
          <w:b/>
          <w:bCs/>
          <w:spacing w:val="-3"/>
          <w:sz w:val="24"/>
          <w:szCs w:val="24"/>
        </w:rPr>
        <w:t>m</w:t>
      </w:r>
      <w:r w:rsidRPr="005D1938">
        <w:rPr>
          <w:rFonts w:ascii="Times New Roman" w:hAnsi="Times New Roman"/>
          <w:b/>
          <w:bCs/>
          <w:sz w:val="24"/>
          <w:szCs w:val="24"/>
        </w:rPr>
        <w:t xml:space="preserve">i </w:t>
      </w:r>
      <w:r w:rsidRPr="005D1938">
        <w:rPr>
          <w:rFonts w:ascii="Times New Roman" w:hAnsi="Times New Roman"/>
          <w:b/>
          <w:bCs/>
          <w:spacing w:val="48"/>
          <w:sz w:val="24"/>
          <w:szCs w:val="24"/>
        </w:rPr>
        <w:t xml:space="preserve"> </w:t>
      </w:r>
      <w:r w:rsidRPr="005D1938">
        <w:rPr>
          <w:rFonts w:ascii="Times New Roman" w:hAnsi="Times New Roman"/>
          <w:b/>
          <w:bCs/>
          <w:spacing w:val="1"/>
          <w:sz w:val="24"/>
          <w:szCs w:val="24"/>
        </w:rPr>
        <w:t>u</w:t>
      </w:r>
      <w:r w:rsidRPr="005D1938">
        <w:rPr>
          <w:rFonts w:ascii="Times New Roman" w:hAnsi="Times New Roman"/>
          <w:b/>
          <w:bCs/>
          <w:sz w:val="24"/>
          <w:szCs w:val="24"/>
        </w:rPr>
        <w:t xml:space="preserve">n </w:t>
      </w:r>
      <w:r w:rsidRPr="005D1938">
        <w:rPr>
          <w:rFonts w:ascii="Times New Roman" w:hAnsi="Times New Roman"/>
          <w:b/>
          <w:bCs/>
          <w:spacing w:val="48"/>
          <w:sz w:val="24"/>
          <w:szCs w:val="24"/>
        </w:rPr>
        <w:t xml:space="preserve"> </w:t>
      </w:r>
      <w:r w:rsidRPr="005D1938">
        <w:rPr>
          <w:rFonts w:ascii="Times New Roman" w:hAnsi="Times New Roman"/>
          <w:b/>
          <w:bCs/>
          <w:spacing w:val="-1"/>
          <w:sz w:val="24"/>
          <w:szCs w:val="24"/>
        </w:rPr>
        <w:t>ce</w:t>
      </w:r>
      <w:r w:rsidRPr="005D1938">
        <w:rPr>
          <w:rFonts w:ascii="Times New Roman" w:hAnsi="Times New Roman"/>
          <w:b/>
          <w:bCs/>
          <w:spacing w:val="1"/>
          <w:sz w:val="24"/>
          <w:szCs w:val="24"/>
        </w:rPr>
        <w:t>r</w:t>
      </w:r>
      <w:r w:rsidRPr="005D1938">
        <w:rPr>
          <w:rFonts w:ascii="Times New Roman" w:hAnsi="Times New Roman"/>
          <w:b/>
          <w:bCs/>
          <w:sz w:val="24"/>
          <w:szCs w:val="24"/>
        </w:rPr>
        <w:t xml:space="preserve">tain </w:t>
      </w:r>
      <w:r w:rsidRPr="005D1938">
        <w:rPr>
          <w:rFonts w:ascii="Times New Roman" w:hAnsi="Times New Roman"/>
          <w:b/>
          <w:bCs/>
          <w:spacing w:val="48"/>
          <w:sz w:val="24"/>
          <w:szCs w:val="24"/>
        </w:rPr>
        <w:t xml:space="preserve"> </w:t>
      </w:r>
      <w:r w:rsidRPr="005D1938">
        <w:rPr>
          <w:rFonts w:ascii="Times New Roman" w:hAnsi="Times New Roman"/>
          <w:b/>
          <w:bCs/>
          <w:spacing w:val="1"/>
          <w:sz w:val="24"/>
          <w:szCs w:val="24"/>
        </w:rPr>
        <w:t>n</w:t>
      </w:r>
      <w:r w:rsidRPr="005D1938">
        <w:rPr>
          <w:rFonts w:ascii="Times New Roman" w:hAnsi="Times New Roman"/>
          <w:b/>
          <w:bCs/>
          <w:sz w:val="24"/>
          <w:szCs w:val="24"/>
        </w:rPr>
        <w:t>o</w:t>
      </w:r>
      <w:r w:rsidRPr="005D1938">
        <w:rPr>
          <w:rFonts w:ascii="Times New Roman" w:hAnsi="Times New Roman"/>
          <w:b/>
          <w:bCs/>
          <w:spacing w:val="-3"/>
          <w:sz w:val="24"/>
          <w:szCs w:val="24"/>
        </w:rPr>
        <w:t>m</w:t>
      </w:r>
      <w:r w:rsidRPr="005D1938">
        <w:rPr>
          <w:rFonts w:ascii="Times New Roman" w:hAnsi="Times New Roman"/>
          <w:b/>
          <w:bCs/>
          <w:spacing w:val="1"/>
          <w:sz w:val="24"/>
          <w:szCs w:val="24"/>
        </w:rPr>
        <w:t>br</w:t>
      </w:r>
      <w:r w:rsidRPr="005D1938">
        <w:rPr>
          <w:rFonts w:ascii="Times New Roman" w:hAnsi="Times New Roman"/>
          <w:b/>
          <w:bCs/>
          <w:sz w:val="24"/>
          <w:szCs w:val="24"/>
        </w:rPr>
        <w:t xml:space="preserve">e </w:t>
      </w:r>
      <w:r w:rsidRPr="005D1938">
        <w:rPr>
          <w:rFonts w:ascii="Times New Roman" w:hAnsi="Times New Roman"/>
          <w:b/>
          <w:bCs/>
          <w:spacing w:val="47"/>
          <w:sz w:val="24"/>
          <w:szCs w:val="24"/>
        </w:rPr>
        <w:t xml:space="preserve"> </w:t>
      </w:r>
      <w:r w:rsidRPr="005D1938">
        <w:rPr>
          <w:rFonts w:ascii="Times New Roman" w:hAnsi="Times New Roman"/>
          <w:b/>
          <w:bCs/>
          <w:spacing w:val="1"/>
          <w:sz w:val="24"/>
          <w:szCs w:val="24"/>
        </w:rPr>
        <w:t>d</w:t>
      </w:r>
      <w:r w:rsidRPr="005D1938">
        <w:rPr>
          <w:rFonts w:ascii="Times New Roman" w:hAnsi="Times New Roman"/>
          <w:b/>
          <w:bCs/>
          <w:sz w:val="24"/>
          <w:szCs w:val="24"/>
        </w:rPr>
        <w:t>’</w:t>
      </w:r>
      <w:r w:rsidRPr="005D1938">
        <w:rPr>
          <w:rFonts w:ascii="Times New Roman" w:hAnsi="Times New Roman"/>
          <w:b/>
          <w:bCs/>
          <w:spacing w:val="-2"/>
          <w:sz w:val="24"/>
          <w:szCs w:val="24"/>
        </w:rPr>
        <w:t>e</w:t>
      </w:r>
      <w:r w:rsidRPr="005D1938">
        <w:rPr>
          <w:rFonts w:ascii="Times New Roman" w:hAnsi="Times New Roman"/>
          <w:b/>
          <w:bCs/>
          <w:spacing w:val="1"/>
          <w:sz w:val="24"/>
          <w:szCs w:val="24"/>
        </w:rPr>
        <w:t>n</w:t>
      </w:r>
      <w:r w:rsidRPr="005D1938">
        <w:rPr>
          <w:rFonts w:ascii="Times New Roman" w:hAnsi="Times New Roman"/>
          <w:b/>
          <w:bCs/>
          <w:sz w:val="24"/>
          <w:szCs w:val="24"/>
        </w:rPr>
        <w:t>s</w:t>
      </w:r>
      <w:r w:rsidRPr="005D1938">
        <w:rPr>
          <w:rFonts w:ascii="Times New Roman" w:hAnsi="Times New Roman"/>
          <w:b/>
          <w:bCs/>
          <w:spacing w:val="-1"/>
          <w:sz w:val="24"/>
          <w:szCs w:val="24"/>
        </w:rPr>
        <w:t>e</w:t>
      </w:r>
      <w:r w:rsidRPr="005D1938">
        <w:rPr>
          <w:rFonts w:ascii="Times New Roman" w:hAnsi="Times New Roman"/>
          <w:b/>
          <w:bCs/>
          <w:sz w:val="24"/>
          <w:szCs w:val="24"/>
        </w:rPr>
        <w:t>ig</w:t>
      </w:r>
      <w:r w:rsidRPr="005D1938">
        <w:rPr>
          <w:rFonts w:ascii="Times New Roman" w:hAnsi="Times New Roman"/>
          <w:b/>
          <w:bCs/>
          <w:spacing w:val="1"/>
          <w:sz w:val="24"/>
          <w:szCs w:val="24"/>
        </w:rPr>
        <w:t>ne</w:t>
      </w:r>
      <w:r w:rsidRPr="005D1938">
        <w:rPr>
          <w:rFonts w:ascii="Times New Roman" w:hAnsi="Times New Roman"/>
          <w:b/>
          <w:bCs/>
          <w:spacing w:val="-3"/>
          <w:sz w:val="24"/>
          <w:szCs w:val="24"/>
        </w:rPr>
        <w:t>m</w:t>
      </w:r>
      <w:r w:rsidRPr="005D1938">
        <w:rPr>
          <w:rFonts w:ascii="Times New Roman" w:hAnsi="Times New Roman"/>
          <w:b/>
          <w:bCs/>
          <w:spacing w:val="-1"/>
          <w:sz w:val="24"/>
          <w:szCs w:val="24"/>
        </w:rPr>
        <w:t>e</w:t>
      </w:r>
      <w:r w:rsidRPr="005D1938">
        <w:rPr>
          <w:rFonts w:ascii="Times New Roman" w:hAnsi="Times New Roman"/>
          <w:b/>
          <w:bCs/>
          <w:spacing w:val="1"/>
          <w:sz w:val="24"/>
          <w:szCs w:val="24"/>
        </w:rPr>
        <w:t>n</w:t>
      </w:r>
      <w:r w:rsidRPr="005D1938">
        <w:rPr>
          <w:rFonts w:ascii="Times New Roman" w:hAnsi="Times New Roman"/>
          <w:b/>
          <w:bCs/>
          <w:sz w:val="24"/>
          <w:szCs w:val="24"/>
        </w:rPr>
        <w:t>ts o</w:t>
      </w:r>
      <w:r w:rsidRPr="005D1938">
        <w:rPr>
          <w:rFonts w:ascii="Times New Roman" w:hAnsi="Times New Roman"/>
          <w:b/>
          <w:bCs/>
          <w:spacing w:val="1"/>
          <w:sz w:val="24"/>
          <w:szCs w:val="24"/>
        </w:rPr>
        <w:t>p</w:t>
      </w:r>
      <w:r w:rsidRPr="005D1938">
        <w:rPr>
          <w:rFonts w:ascii="Times New Roman" w:hAnsi="Times New Roman"/>
          <w:b/>
          <w:bCs/>
          <w:sz w:val="24"/>
          <w:szCs w:val="24"/>
        </w:rPr>
        <w:t>tion</w:t>
      </w:r>
      <w:r w:rsidRPr="005D1938">
        <w:rPr>
          <w:rFonts w:ascii="Times New Roman" w:hAnsi="Times New Roman"/>
          <w:b/>
          <w:bCs/>
          <w:spacing w:val="1"/>
          <w:sz w:val="24"/>
          <w:szCs w:val="24"/>
        </w:rPr>
        <w:t>n</w:t>
      </w:r>
      <w:r w:rsidRPr="005D1938">
        <w:rPr>
          <w:rFonts w:ascii="Times New Roman" w:hAnsi="Times New Roman"/>
          <w:b/>
          <w:bCs/>
          <w:spacing w:val="-1"/>
          <w:sz w:val="24"/>
          <w:szCs w:val="24"/>
        </w:rPr>
        <w:t>e</w:t>
      </w:r>
      <w:r w:rsidRPr="005D1938">
        <w:rPr>
          <w:rFonts w:ascii="Times New Roman" w:hAnsi="Times New Roman"/>
          <w:b/>
          <w:bCs/>
          <w:sz w:val="24"/>
          <w:szCs w:val="24"/>
        </w:rPr>
        <w:t>ls</w:t>
      </w:r>
      <w:r w:rsidRPr="005D1938">
        <w:rPr>
          <w:rFonts w:ascii="Times New Roman" w:hAnsi="Times New Roman"/>
          <w:b/>
          <w:bCs/>
          <w:spacing w:val="2"/>
          <w:sz w:val="24"/>
          <w:szCs w:val="24"/>
        </w:rPr>
        <w:t xml:space="preserve"> </w:t>
      </w:r>
      <w:r w:rsidRPr="005D1938">
        <w:rPr>
          <w:rFonts w:ascii="Times New Roman" w:hAnsi="Times New Roman"/>
          <w:sz w:val="24"/>
          <w:szCs w:val="24"/>
        </w:rPr>
        <w:t>(l</w:t>
      </w:r>
      <w:r w:rsidRPr="005D1938">
        <w:rPr>
          <w:rFonts w:ascii="Times New Roman" w:hAnsi="Times New Roman"/>
          <w:spacing w:val="-1"/>
          <w:sz w:val="24"/>
          <w:szCs w:val="24"/>
        </w:rPr>
        <w:t>a</w:t>
      </w:r>
      <w:r w:rsidRPr="005D1938">
        <w:rPr>
          <w:rFonts w:ascii="Times New Roman" w:hAnsi="Times New Roman"/>
          <w:sz w:val="24"/>
          <w:szCs w:val="24"/>
        </w:rPr>
        <w:t>n</w:t>
      </w:r>
      <w:r w:rsidRPr="005D1938">
        <w:rPr>
          <w:rFonts w:ascii="Times New Roman" w:hAnsi="Times New Roman"/>
          <w:spacing w:val="-2"/>
          <w:sz w:val="24"/>
          <w:szCs w:val="24"/>
        </w:rPr>
        <w:t>g</w:t>
      </w:r>
      <w:r w:rsidRPr="005D1938">
        <w:rPr>
          <w:rFonts w:ascii="Times New Roman" w:hAnsi="Times New Roman"/>
          <w:sz w:val="24"/>
          <w:szCs w:val="24"/>
        </w:rPr>
        <w:t xml:space="preserve">ue </w:t>
      </w:r>
      <w:r w:rsidRPr="005D1938">
        <w:rPr>
          <w:rFonts w:ascii="Times New Roman" w:hAnsi="Times New Roman"/>
          <w:spacing w:val="-1"/>
          <w:sz w:val="24"/>
          <w:szCs w:val="24"/>
        </w:rPr>
        <w:t>e</w:t>
      </w:r>
      <w:r w:rsidRPr="005D1938">
        <w:rPr>
          <w:rFonts w:ascii="Times New Roman" w:hAnsi="Times New Roman"/>
          <w:sz w:val="24"/>
          <w:szCs w:val="24"/>
        </w:rPr>
        <w:t>n</w:t>
      </w:r>
      <w:r w:rsidRPr="005D1938">
        <w:rPr>
          <w:rFonts w:ascii="Times New Roman" w:hAnsi="Times New Roman"/>
          <w:spacing w:val="1"/>
          <w:sz w:val="24"/>
          <w:szCs w:val="24"/>
        </w:rPr>
        <w:t xml:space="preserve"> </w:t>
      </w:r>
      <w:r w:rsidRPr="005D1938">
        <w:rPr>
          <w:rFonts w:ascii="Times New Roman" w:hAnsi="Times New Roman"/>
          <w:sz w:val="24"/>
          <w:szCs w:val="24"/>
        </w:rPr>
        <w:t>i</w:t>
      </w:r>
      <w:r w:rsidRPr="005D1938">
        <w:rPr>
          <w:rFonts w:ascii="Times New Roman" w:hAnsi="Times New Roman"/>
          <w:spacing w:val="3"/>
          <w:sz w:val="24"/>
          <w:szCs w:val="24"/>
        </w:rPr>
        <w:t>n</w:t>
      </w:r>
      <w:r w:rsidRPr="005D1938">
        <w:rPr>
          <w:rFonts w:ascii="Times New Roman" w:hAnsi="Times New Roman"/>
          <w:sz w:val="24"/>
          <w:szCs w:val="24"/>
        </w:rPr>
        <w:t>i</w:t>
      </w:r>
      <w:r w:rsidRPr="005D1938">
        <w:rPr>
          <w:rFonts w:ascii="Times New Roman" w:hAnsi="Times New Roman"/>
          <w:spacing w:val="1"/>
          <w:sz w:val="24"/>
          <w:szCs w:val="24"/>
        </w:rPr>
        <w:t>t</w:t>
      </w:r>
      <w:r w:rsidRPr="005D1938">
        <w:rPr>
          <w:rFonts w:ascii="Times New Roman" w:hAnsi="Times New Roman"/>
          <w:sz w:val="24"/>
          <w:szCs w:val="24"/>
        </w:rPr>
        <w:t>iation,</w:t>
      </w:r>
      <w:r w:rsidRPr="005D1938">
        <w:rPr>
          <w:rFonts w:ascii="Times New Roman" w:hAnsi="Times New Roman"/>
          <w:spacing w:val="1"/>
          <w:sz w:val="24"/>
          <w:szCs w:val="24"/>
        </w:rPr>
        <w:t xml:space="preserve"> </w:t>
      </w:r>
      <w:r w:rsidRPr="005D1938">
        <w:rPr>
          <w:rFonts w:ascii="Times New Roman" w:hAnsi="Times New Roman"/>
          <w:sz w:val="24"/>
          <w:szCs w:val="24"/>
        </w:rPr>
        <w:t>s</w:t>
      </w:r>
      <w:r w:rsidRPr="005D1938">
        <w:rPr>
          <w:rFonts w:ascii="Times New Roman" w:hAnsi="Times New Roman"/>
          <w:spacing w:val="-1"/>
          <w:sz w:val="24"/>
          <w:szCs w:val="24"/>
        </w:rPr>
        <w:t>ec</w:t>
      </w:r>
      <w:r w:rsidRPr="005D1938">
        <w:rPr>
          <w:rFonts w:ascii="Times New Roman" w:hAnsi="Times New Roman"/>
          <w:sz w:val="24"/>
          <w:szCs w:val="24"/>
        </w:rPr>
        <w:t>onde la</w:t>
      </w:r>
      <w:r w:rsidRPr="005D1938">
        <w:rPr>
          <w:rFonts w:ascii="Times New Roman" w:hAnsi="Times New Roman"/>
          <w:spacing w:val="2"/>
          <w:sz w:val="24"/>
          <w:szCs w:val="24"/>
        </w:rPr>
        <w:t>n</w:t>
      </w:r>
      <w:r w:rsidRPr="005D1938">
        <w:rPr>
          <w:rFonts w:ascii="Times New Roman" w:hAnsi="Times New Roman"/>
          <w:spacing w:val="-2"/>
          <w:sz w:val="24"/>
          <w:szCs w:val="24"/>
        </w:rPr>
        <w:t>g</w:t>
      </w:r>
      <w:r w:rsidRPr="005D1938">
        <w:rPr>
          <w:rFonts w:ascii="Times New Roman" w:hAnsi="Times New Roman"/>
          <w:sz w:val="24"/>
          <w:szCs w:val="24"/>
        </w:rPr>
        <w:t>ue</w:t>
      </w:r>
      <w:r w:rsidRPr="005D1938">
        <w:rPr>
          <w:rFonts w:ascii="Times New Roman" w:hAnsi="Times New Roman"/>
          <w:spacing w:val="2"/>
          <w:sz w:val="24"/>
          <w:szCs w:val="24"/>
        </w:rPr>
        <w:t xml:space="preserve"> </w:t>
      </w:r>
      <w:r w:rsidRPr="005D1938">
        <w:rPr>
          <w:rFonts w:ascii="Times New Roman" w:hAnsi="Times New Roman"/>
          <w:sz w:val="24"/>
          <w:szCs w:val="24"/>
        </w:rPr>
        <w:t>vivant</w:t>
      </w:r>
      <w:r w:rsidRPr="005D1938">
        <w:rPr>
          <w:rFonts w:ascii="Times New Roman" w:hAnsi="Times New Roman"/>
          <w:spacing w:val="-1"/>
          <w:sz w:val="24"/>
          <w:szCs w:val="24"/>
        </w:rPr>
        <w:t>e</w:t>
      </w:r>
      <w:r w:rsidRPr="005D1938">
        <w:rPr>
          <w:rFonts w:ascii="Times New Roman" w:hAnsi="Times New Roman"/>
          <w:sz w:val="24"/>
          <w:szCs w:val="24"/>
        </w:rPr>
        <w:t>,</w:t>
      </w:r>
      <w:r w:rsidRPr="005D1938">
        <w:rPr>
          <w:rFonts w:ascii="Times New Roman" w:hAnsi="Times New Roman"/>
          <w:spacing w:val="1"/>
          <w:sz w:val="24"/>
          <w:szCs w:val="24"/>
        </w:rPr>
        <w:t xml:space="preserve"> </w:t>
      </w:r>
      <w:r w:rsidRPr="005D1938">
        <w:rPr>
          <w:rFonts w:ascii="Times New Roman" w:hAnsi="Times New Roman"/>
          <w:sz w:val="24"/>
          <w:szCs w:val="24"/>
        </w:rPr>
        <w:t>s</w:t>
      </w:r>
      <w:r w:rsidRPr="005D1938">
        <w:rPr>
          <w:rFonts w:ascii="Times New Roman" w:hAnsi="Times New Roman"/>
          <w:spacing w:val="-1"/>
          <w:sz w:val="24"/>
          <w:szCs w:val="24"/>
        </w:rPr>
        <w:t>c</w:t>
      </w:r>
      <w:r w:rsidRPr="005D1938">
        <w:rPr>
          <w:rFonts w:ascii="Times New Roman" w:hAnsi="Times New Roman"/>
          <w:sz w:val="24"/>
          <w:szCs w:val="24"/>
        </w:rPr>
        <w:t>ien</w:t>
      </w:r>
      <w:r w:rsidRPr="005D1938">
        <w:rPr>
          <w:rFonts w:ascii="Times New Roman" w:hAnsi="Times New Roman"/>
          <w:spacing w:val="1"/>
          <w:sz w:val="24"/>
          <w:szCs w:val="24"/>
        </w:rPr>
        <w:t>c</w:t>
      </w:r>
      <w:r w:rsidRPr="005D1938">
        <w:rPr>
          <w:rFonts w:ascii="Times New Roman" w:hAnsi="Times New Roman"/>
          <w:spacing w:val="-1"/>
          <w:sz w:val="24"/>
          <w:szCs w:val="24"/>
        </w:rPr>
        <w:t>e</w:t>
      </w:r>
      <w:r w:rsidRPr="005D1938">
        <w:rPr>
          <w:rFonts w:ascii="Times New Roman" w:hAnsi="Times New Roman"/>
          <w:sz w:val="24"/>
          <w:szCs w:val="24"/>
        </w:rPr>
        <w:t>s</w:t>
      </w:r>
      <w:r w:rsidRPr="005D1938">
        <w:rPr>
          <w:rFonts w:ascii="Times New Roman" w:hAnsi="Times New Roman"/>
          <w:spacing w:val="1"/>
          <w:sz w:val="24"/>
          <w:szCs w:val="24"/>
        </w:rPr>
        <w:t xml:space="preserve"> </w:t>
      </w:r>
      <w:r w:rsidRPr="005D1938">
        <w:rPr>
          <w:rFonts w:ascii="Times New Roman" w:hAnsi="Times New Roman"/>
          <w:spacing w:val="-1"/>
          <w:sz w:val="24"/>
          <w:szCs w:val="24"/>
        </w:rPr>
        <w:t>c</w:t>
      </w:r>
      <w:r w:rsidRPr="005D1938">
        <w:rPr>
          <w:rFonts w:ascii="Times New Roman" w:hAnsi="Times New Roman"/>
          <w:sz w:val="24"/>
          <w:szCs w:val="24"/>
        </w:rPr>
        <w:t>on</w:t>
      </w:r>
      <w:r w:rsidRPr="005D1938">
        <w:rPr>
          <w:rFonts w:ascii="Times New Roman" w:hAnsi="Times New Roman"/>
          <w:spacing w:val="4"/>
          <w:sz w:val="24"/>
          <w:szCs w:val="24"/>
        </w:rPr>
        <w:t>n</w:t>
      </w:r>
      <w:r w:rsidRPr="005D1938">
        <w:rPr>
          <w:rFonts w:ascii="Times New Roman" w:hAnsi="Times New Roman"/>
          <w:spacing w:val="-1"/>
          <w:sz w:val="24"/>
          <w:szCs w:val="24"/>
        </w:rPr>
        <w:t>e</w:t>
      </w:r>
      <w:r w:rsidRPr="005D1938">
        <w:rPr>
          <w:rFonts w:ascii="Times New Roman" w:hAnsi="Times New Roman"/>
          <w:spacing w:val="2"/>
          <w:sz w:val="24"/>
          <w:szCs w:val="24"/>
        </w:rPr>
        <w:t>x</w:t>
      </w:r>
      <w:r w:rsidRPr="005D1938">
        <w:rPr>
          <w:rFonts w:ascii="Times New Roman" w:hAnsi="Times New Roman"/>
          <w:spacing w:val="-1"/>
          <w:sz w:val="24"/>
          <w:szCs w:val="24"/>
        </w:rPr>
        <w:t>e</w:t>
      </w:r>
      <w:r w:rsidRPr="005D1938">
        <w:rPr>
          <w:rFonts w:ascii="Times New Roman" w:hAnsi="Times New Roman"/>
          <w:sz w:val="24"/>
          <w:szCs w:val="24"/>
        </w:rPr>
        <w:t>s). Vous</w:t>
      </w:r>
      <w:r w:rsidRPr="005D1938">
        <w:rPr>
          <w:rFonts w:ascii="Times New Roman" w:hAnsi="Times New Roman"/>
          <w:spacing w:val="1"/>
          <w:sz w:val="24"/>
          <w:szCs w:val="24"/>
        </w:rPr>
        <w:t xml:space="preserve"> </w:t>
      </w:r>
      <w:r w:rsidRPr="005D1938">
        <w:rPr>
          <w:rFonts w:ascii="Times New Roman" w:hAnsi="Times New Roman"/>
          <w:sz w:val="24"/>
          <w:szCs w:val="24"/>
        </w:rPr>
        <w:t>trouv</w:t>
      </w:r>
      <w:r w:rsidRPr="005D1938">
        <w:rPr>
          <w:rFonts w:ascii="Times New Roman" w:hAnsi="Times New Roman"/>
          <w:spacing w:val="-1"/>
          <w:sz w:val="24"/>
          <w:szCs w:val="24"/>
        </w:rPr>
        <w:t>e</w:t>
      </w:r>
      <w:r w:rsidRPr="005D1938">
        <w:rPr>
          <w:rFonts w:ascii="Times New Roman" w:hAnsi="Times New Roman"/>
          <w:spacing w:val="1"/>
          <w:sz w:val="24"/>
          <w:szCs w:val="24"/>
        </w:rPr>
        <w:t>r</w:t>
      </w:r>
      <w:r w:rsidRPr="005D1938">
        <w:rPr>
          <w:rFonts w:ascii="Times New Roman" w:hAnsi="Times New Roman"/>
          <w:spacing w:val="-1"/>
          <w:sz w:val="24"/>
          <w:szCs w:val="24"/>
        </w:rPr>
        <w:t>e</w:t>
      </w:r>
      <w:r w:rsidRPr="005D1938">
        <w:rPr>
          <w:rFonts w:ascii="Times New Roman" w:hAnsi="Times New Roman"/>
          <w:sz w:val="24"/>
          <w:szCs w:val="24"/>
        </w:rPr>
        <w:t xml:space="preserve">z </w:t>
      </w:r>
      <w:r w:rsidRPr="005D1938">
        <w:rPr>
          <w:rFonts w:ascii="Times New Roman" w:hAnsi="Times New Roman"/>
          <w:spacing w:val="-1"/>
          <w:sz w:val="24"/>
          <w:szCs w:val="24"/>
        </w:rPr>
        <w:t>a</w:t>
      </w:r>
      <w:r w:rsidRPr="005D1938">
        <w:rPr>
          <w:rFonts w:ascii="Times New Roman" w:hAnsi="Times New Roman"/>
          <w:sz w:val="24"/>
          <w:szCs w:val="24"/>
        </w:rPr>
        <w:t>u</w:t>
      </w:r>
      <w:r w:rsidRPr="005D1938">
        <w:rPr>
          <w:rFonts w:ascii="Times New Roman" w:hAnsi="Times New Roman"/>
          <w:spacing w:val="1"/>
          <w:sz w:val="24"/>
          <w:szCs w:val="24"/>
        </w:rPr>
        <w:t xml:space="preserve"> </w:t>
      </w:r>
      <w:r w:rsidRPr="005D1938">
        <w:rPr>
          <w:rFonts w:ascii="Times New Roman" w:hAnsi="Times New Roman"/>
          <w:sz w:val="24"/>
          <w:szCs w:val="24"/>
        </w:rPr>
        <w:t>s</w:t>
      </w:r>
      <w:r w:rsidRPr="005D1938">
        <w:rPr>
          <w:rFonts w:ascii="Times New Roman" w:hAnsi="Times New Roman"/>
          <w:spacing w:val="-1"/>
          <w:sz w:val="24"/>
          <w:szCs w:val="24"/>
        </w:rPr>
        <w:t>e</w:t>
      </w:r>
      <w:r w:rsidRPr="005D1938">
        <w:rPr>
          <w:rFonts w:ascii="Times New Roman" w:hAnsi="Times New Roman"/>
          <w:spacing w:val="1"/>
          <w:sz w:val="24"/>
          <w:szCs w:val="24"/>
        </w:rPr>
        <w:t>c</w:t>
      </w:r>
      <w:r w:rsidRPr="005D1938">
        <w:rPr>
          <w:rFonts w:ascii="Times New Roman" w:hAnsi="Times New Roman"/>
          <w:sz w:val="24"/>
          <w:szCs w:val="24"/>
        </w:rPr>
        <w:t>r</w:t>
      </w:r>
      <w:r w:rsidRPr="005D1938">
        <w:rPr>
          <w:rFonts w:ascii="Times New Roman" w:hAnsi="Times New Roman"/>
          <w:spacing w:val="-2"/>
          <w:sz w:val="24"/>
          <w:szCs w:val="24"/>
        </w:rPr>
        <w:t>é</w:t>
      </w:r>
      <w:r w:rsidRPr="005D1938">
        <w:rPr>
          <w:rFonts w:ascii="Times New Roman" w:hAnsi="Times New Roman"/>
          <w:sz w:val="24"/>
          <w:szCs w:val="24"/>
        </w:rPr>
        <w:t>ta</w:t>
      </w:r>
      <w:r w:rsidRPr="005D1938">
        <w:rPr>
          <w:rFonts w:ascii="Times New Roman" w:hAnsi="Times New Roman"/>
          <w:spacing w:val="-1"/>
          <w:sz w:val="24"/>
          <w:szCs w:val="24"/>
        </w:rPr>
        <w:t>r</w:t>
      </w:r>
      <w:r w:rsidRPr="005D1938">
        <w:rPr>
          <w:rFonts w:ascii="Times New Roman" w:hAnsi="Times New Roman"/>
          <w:spacing w:val="3"/>
          <w:sz w:val="24"/>
          <w:szCs w:val="24"/>
        </w:rPr>
        <w:t>i</w:t>
      </w:r>
      <w:r w:rsidRPr="005D1938">
        <w:rPr>
          <w:rFonts w:ascii="Times New Roman" w:hAnsi="Times New Roman"/>
          <w:spacing w:val="-1"/>
          <w:sz w:val="24"/>
          <w:szCs w:val="24"/>
        </w:rPr>
        <w:t>a</w:t>
      </w:r>
      <w:r w:rsidRPr="005D1938">
        <w:rPr>
          <w:rFonts w:ascii="Times New Roman" w:hAnsi="Times New Roman"/>
          <w:sz w:val="24"/>
          <w:szCs w:val="24"/>
        </w:rPr>
        <w:t>t</w:t>
      </w:r>
      <w:r w:rsidRPr="005D1938">
        <w:rPr>
          <w:rFonts w:ascii="Times New Roman" w:hAnsi="Times New Roman"/>
          <w:spacing w:val="2"/>
          <w:sz w:val="24"/>
          <w:szCs w:val="24"/>
        </w:rPr>
        <w:t xml:space="preserve"> </w:t>
      </w:r>
      <w:r w:rsidRPr="005D1938">
        <w:rPr>
          <w:rFonts w:ascii="Times New Roman" w:hAnsi="Times New Roman"/>
          <w:sz w:val="24"/>
          <w:szCs w:val="24"/>
        </w:rPr>
        <w:t>du</w:t>
      </w:r>
      <w:r w:rsidRPr="005D1938">
        <w:rPr>
          <w:rFonts w:ascii="Times New Roman" w:hAnsi="Times New Roman"/>
          <w:spacing w:val="1"/>
          <w:sz w:val="24"/>
          <w:szCs w:val="24"/>
        </w:rPr>
        <w:t xml:space="preserve"> </w:t>
      </w:r>
      <w:r w:rsidRPr="005D1938">
        <w:rPr>
          <w:rFonts w:ascii="Times New Roman" w:hAnsi="Times New Roman"/>
          <w:sz w:val="24"/>
          <w:szCs w:val="24"/>
        </w:rPr>
        <w:t>d</w:t>
      </w:r>
      <w:r w:rsidRPr="005D1938">
        <w:rPr>
          <w:rFonts w:ascii="Times New Roman" w:hAnsi="Times New Roman"/>
          <w:spacing w:val="-1"/>
          <w:sz w:val="24"/>
          <w:szCs w:val="24"/>
        </w:rPr>
        <w:t>é</w:t>
      </w:r>
      <w:r w:rsidRPr="005D1938">
        <w:rPr>
          <w:rFonts w:ascii="Times New Roman" w:hAnsi="Times New Roman"/>
          <w:sz w:val="24"/>
          <w:szCs w:val="24"/>
        </w:rPr>
        <w:t>p</w:t>
      </w:r>
      <w:r w:rsidRPr="005D1938">
        <w:rPr>
          <w:rFonts w:ascii="Times New Roman" w:hAnsi="Times New Roman"/>
          <w:spacing w:val="1"/>
          <w:sz w:val="24"/>
          <w:szCs w:val="24"/>
        </w:rPr>
        <w:t>a</w:t>
      </w:r>
      <w:r w:rsidRPr="005D1938">
        <w:rPr>
          <w:rFonts w:ascii="Times New Roman" w:hAnsi="Times New Roman"/>
          <w:sz w:val="24"/>
          <w:szCs w:val="24"/>
        </w:rPr>
        <w:t>rt</w:t>
      </w:r>
      <w:r w:rsidRPr="005D1938">
        <w:rPr>
          <w:rFonts w:ascii="Times New Roman" w:hAnsi="Times New Roman"/>
          <w:spacing w:val="1"/>
          <w:sz w:val="24"/>
          <w:szCs w:val="24"/>
        </w:rPr>
        <w:t>e</w:t>
      </w:r>
      <w:r w:rsidRPr="005D1938">
        <w:rPr>
          <w:rFonts w:ascii="Times New Roman" w:hAnsi="Times New Roman"/>
          <w:sz w:val="24"/>
          <w:szCs w:val="24"/>
        </w:rPr>
        <w:t>ment</w:t>
      </w:r>
      <w:r w:rsidRPr="005D1938">
        <w:rPr>
          <w:rFonts w:ascii="Times New Roman" w:hAnsi="Times New Roman"/>
          <w:spacing w:val="1"/>
          <w:sz w:val="24"/>
          <w:szCs w:val="24"/>
        </w:rPr>
        <w:t xml:space="preserve"> </w:t>
      </w:r>
      <w:r w:rsidRPr="005D1938">
        <w:rPr>
          <w:rFonts w:ascii="Times New Roman" w:hAnsi="Times New Roman"/>
          <w:sz w:val="24"/>
          <w:szCs w:val="24"/>
        </w:rPr>
        <w:t>d</w:t>
      </w:r>
      <w:r w:rsidRPr="005D1938">
        <w:rPr>
          <w:rFonts w:ascii="Times New Roman" w:hAnsi="Times New Roman"/>
          <w:spacing w:val="-1"/>
          <w:sz w:val="24"/>
          <w:szCs w:val="24"/>
        </w:rPr>
        <w:t>’e</w:t>
      </w:r>
      <w:r w:rsidRPr="005D1938">
        <w:rPr>
          <w:rFonts w:ascii="Times New Roman" w:hAnsi="Times New Roman"/>
          <w:sz w:val="24"/>
          <w:szCs w:val="24"/>
        </w:rPr>
        <w:t>sp</w:t>
      </w:r>
      <w:r w:rsidRPr="005D1938">
        <w:rPr>
          <w:rFonts w:ascii="Times New Roman" w:hAnsi="Times New Roman"/>
          <w:spacing w:val="1"/>
          <w:sz w:val="24"/>
          <w:szCs w:val="24"/>
        </w:rPr>
        <w:t>a</w:t>
      </w:r>
      <w:r w:rsidRPr="005D1938">
        <w:rPr>
          <w:rFonts w:ascii="Times New Roman" w:hAnsi="Times New Roman"/>
          <w:spacing w:val="-2"/>
          <w:sz w:val="24"/>
          <w:szCs w:val="24"/>
        </w:rPr>
        <w:t>g</w:t>
      </w:r>
      <w:r w:rsidRPr="005D1938">
        <w:rPr>
          <w:rFonts w:ascii="Times New Roman" w:hAnsi="Times New Roman"/>
          <w:sz w:val="24"/>
          <w:szCs w:val="24"/>
        </w:rPr>
        <w:t>nol</w:t>
      </w:r>
      <w:r w:rsidRPr="005D1938">
        <w:rPr>
          <w:rFonts w:ascii="Times New Roman" w:hAnsi="Times New Roman"/>
          <w:spacing w:val="2"/>
          <w:sz w:val="24"/>
          <w:szCs w:val="24"/>
        </w:rPr>
        <w:t xml:space="preserve"> </w:t>
      </w:r>
      <w:r w:rsidRPr="005D1938">
        <w:rPr>
          <w:rFonts w:ascii="Times New Roman" w:hAnsi="Times New Roman"/>
          <w:spacing w:val="-1"/>
          <w:sz w:val="24"/>
          <w:szCs w:val="24"/>
        </w:rPr>
        <w:t>e</w:t>
      </w:r>
      <w:r w:rsidRPr="005D1938">
        <w:rPr>
          <w:rFonts w:ascii="Times New Roman" w:hAnsi="Times New Roman"/>
          <w:sz w:val="24"/>
          <w:szCs w:val="24"/>
        </w:rPr>
        <w:t>t</w:t>
      </w:r>
      <w:r w:rsidRPr="005D1938">
        <w:rPr>
          <w:rFonts w:ascii="Times New Roman" w:hAnsi="Times New Roman"/>
          <w:spacing w:val="2"/>
          <w:sz w:val="24"/>
          <w:szCs w:val="24"/>
        </w:rPr>
        <w:t xml:space="preserve"> d</w:t>
      </w:r>
      <w:r w:rsidRPr="005D1938">
        <w:rPr>
          <w:rFonts w:ascii="Times New Roman" w:hAnsi="Times New Roman"/>
          <w:sz w:val="24"/>
          <w:szCs w:val="24"/>
        </w:rPr>
        <w:t>e p</w:t>
      </w:r>
      <w:r w:rsidRPr="005D1938">
        <w:rPr>
          <w:rFonts w:ascii="Times New Roman" w:hAnsi="Times New Roman"/>
          <w:spacing w:val="2"/>
          <w:sz w:val="24"/>
          <w:szCs w:val="24"/>
        </w:rPr>
        <w:t>o</w:t>
      </w:r>
      <w:r w:rsidRPr="005D1938">
        <w:rPr>
          <w:rFonts w:ascii="Times New Roman" w:hAnsi="Times New Roman"/>
          <w:sz w:val="24"/>
          <w:szCs w:val="24"/>
        </w:rPr>
        <w:t>rtu</w:t>
      </w:r>
      <w:r w:rsidRPr="005D1938">
        <w:rPr>
          <w:rFonts w:ascii="Times New Roman" w:hAnsi="Times New Roman"/>
          <w:spacing w:val="-3"/>
          <w:sz w:val="24"/>
          <w:szCs w:val="24"/>
        </w:rPr>
        <w:t>g</w:t>
      </w:r>
      <w:r w:rsidRPr="005D1938">
        <w:rPr>
          <w:rFonts w:ascii="Times New Roman" w:hAnsi="Times New Roman"/>
          <w:spacing w:val="-1"/>
          <w:sz w:val="24"/>
          <w:szCs w:val="24"/>
        </w:rPr>
        <w:t>a</w:t>
      </w:r>
      <w:r w:rsidRPr="005D1938">
        <w:rPr>
          <w:rFonts w:ascii="Times New Roman" w:hAnsi="Times New Roman"/>
          <w:sz w:val="24"/>
          <w:szCs w:val="24"/>
        </w:rPr>
        <w:t>is</w:t>
      </w:r>
      <w:r w:rsidRPr="005D1938">
        <w:rPr>
          <w:rFonts w:ascii="Times New Roman" w:hAnsi="Times New Roman"/>
          <w:spacing w:val="2"/>
          <w:sz w:val="24"/>
          <w:szCs w:val="24"/>
        </w:rPr>
        <w:t xml:space="preserve"> </w:t>
      </w:r>
      <w:r w:rsidRPr="005D1938">
        <w:rPr>
          <w:rFonts w:ascii="Times New Roman" w:hAnsi="Times New Roman"/>
          <w:spacing w:val="3"/>
          <w:sz w:val="24"/>
          <w:szCs w:val="24"/>
        </w:rPr>
        <w:t>l</w:t>
      </w:r>
      <w:r w:rsidRPr="005D1938">
        <w:rPr>
          <w:rFonts w:ascii="Times New Roman" w:hAnsi="Times New Roman"/>
          <w:sz w:val="24"/>
          <w:szCs w:val="24"/>
        </w:rPr>
        <w:t>e</w:t>
      </w:r>
      <w:r w:rsidRPr="005D1938">
        <w:rPr>
          <w:rFonts w:ascii="Times New Roman" w:hAnsi="Times New Roman"/>
          <w:spacing w:val="3"/>
          <w:sz w:val="24"/>
          <w:szCs w:val="24"/>
        </w:rPr>
        <w:t xml:space="preserve"> </w:t>
      </w:r>
      <w:r w:rsidRPr="005D1938">
        <w:rPr>
          <w:rFonts w:ascii="Times New Roman" w:hAnsi="Times New Roman"/>
          <w:spacing w:val="-2"/>
          <w:sz w:val="24"/>
          <w:szCs w:val="24"/>
        </w:rPr>
        <w:t>g</w:t>
      </w:r>
      <w:r w:rsidRPr="005D1938">
        <w:rPr>
          <w:rFonts w:ascii="Times New Roman" w:hAnsi="Times New Roman"/>
          <w:sz w:val="24"/>
          <w:szCs w:val="24"/>
        </w:rPr>
        <w:t>uide</w:t>
      </w:r>
      <w:r w:rsidRPr="005D1938">
        <w:rPr>
          <w:rFonts w:ascii="Times New Roman" w:hAnsi="Times New Roman"/>
          <w:spacing w:val="1"/>
          <w:sz w:val="24"/>
          <w:szCs w:val="24"/>
        </w:rPr>
        <w:t xml:space="preserve"> </w:t>
      </w:r>
      <w:r w:rsidRPr="005D1938">
        <w:rPr>
          <w:rFonts w:ascii="Times New Roman" w:hAnsi="Times New Roman"/>
          <w:sz w:val="24"/>
          <w:szCs w:val="24"/>
        </w:rPr>
        <w:t>p</w:t>
      </w:r>
      <w:r w:rsidRPr="005D1938">
        <w:rPr>
          <w:rFonts w:ascii="Times New Roman" w:hAnsi="Times New Roman"/>
          <w:spacing w:val="-1"/>
          <w:sz w:val="24"/>
          <w:szCs w:val="24"/>
        </w:rPr>
        <w:t>é</w:t>
      </w:r>
      <w:r w:rsidRPr="005D1938">
        <w:rPr>
          <w:rFonts w:ascii="Times New Roman" w:hAnsi="Times New Roman"/>
          <w:spacing w:val="2"/>
          <w:sz w:val="24"/>
          <w:szCs w:val="24"/>
        </w:rPr>
        <w:t>d</w:t>
      </w:r>
      <w:r w:rsidRPr="005D1938">
        <w:rPr>
          <w:rFonts w:ascii="Times New Roman" w:hAnsi="Times New Roman"/>
          <w:spacing w:val="1"/>
          <w:sz w:val="24"/>
          <w:szCs w:val="24"/>
        </w:rPr>
        <w:t>a</w:t>
      </w:r>
      <w:r w:rsidRPr="005D1938">
        <w:rPr>
          <w:rFonts w:ascii="Times New Roman" w:hAnsi="Times New Roman"/>
          <w:spacing w:val="-2"/>
          <w:sz w:val="24"/>
          <w:szCs w:val="24"/>
        </w:rPr>
        <w:t>g</w:t>
      </w:r>
      <w:r w:rsidRPr="005D1938">
        <w:rPr>
          <w:rFonts w:ascii="Times New Roman" w:hAnsi="Times New Roman"/>
          <w:spacing w:val="2"/>
          <w:sz w:val="24"/>
          <w:szCs w:val="24"/>
        </w:rPr>
        <w:t>o</w:t>
      </w:r>
      <w:r w:rsidRPr="005D1938">
        <w:rPr>
          <w:rFonts w:ascii="Times New Roman" w:hAnsi="Times New Roman"/>
          <w:spacing w:val="-2"/>
          <w:sz w:val="24"/>
          <w:szCs w:val="24"/>
        </w:rPr>
        <w:t>g</w:t>
      </w:r>
      <w:r w:rsidRPr="005D1938">
        <w:rPr>
          <w:rFonts w:ascii="Times New Roman" w:hAnsi="Times New Roman"/>
          <w:spacing w:val="3"/>
          <w:sz w:val="24"/>
          <w:szCs w:val="24"/>
        </w:rPr>
        <w:t>i</w:t>
      </w:r>
      <w:r w:rsidRPr="005D1938">
        <w:rPr>
          <w:rFonts w:ascii="Times New Roman" w:hAnsi="Times New Roman"/>
          <w:sz w:val="24"/>
          <w:szCs w:val="24"/>
        </w:rPr>
        <w:t>que de p</w:t>
      </w:r>
      <w:r w:rsidRPr="005D1938">
        <w:rPr>
          <w:rFonts w:ascii="Times New Roman" w:hAnsi="Times New Roman"/>
          <w:spacing w:val="1"/>
          <w:sz w:val="24"/>
          <w:szCs w:val="24"/>
        </w:rPr>
        <w:t>r</w:t>
      </w:r>
      <w:r w:rsidRPr="005D1938">
        <w:rPr>
          <w:rFonts w:ascii="Times New Roman" w:hAnsi="Times New Roman"/>
          <w:spacing w:val="-1"/>
          <w:sz w:val="24"/>
          <w:szCs w:val="24"/>
        </w:rPr>
        <w:t>é</w:t>
      </w:r>
      <w:r w:rsidRPr="005D1938">
        <w:rPr>
          <w:rFonts w:ascii="Times New Roman" w:hAnsi="Times New Roman"/>
          <w:sz w:val="24"/>
          <w:szCs w:val="24"/>
        </w:rPr>
        <w:t>s</w:t>
      </w:r>
      <w:r w:rsidRPr="005D1938">
        <w:rPr>
          <w:rFonts w:ascii="Times New Roman" w:hAnsi="Times New Roman"/>
          <w:spacing w:val="-1"/>
          <w:sz w:val="24"/>
          <w:szCs w:val="24"/>
        </w:rPr>
        <w:t>e</w:t>
      </w:r>
      <w:r w:rsidRPr="005D1938">
        <w:rPr>
          <w:rFonts w:ascii="Times New Roman" w:hAnsi="Times New Roman"/>
          <w:sz w:val="24"/>
          <w:szCs w:val="24"/>
        </w:rPr>
        <w:t>ntation d</w:t>
      </w:r>
      <w:r w:rsidRPr="005D1938">
        <w:rPr>
          <w:rFonts w:ascii="Times New Roman" w:hAnsi="Times New Roman"/>
          <w:spacing w:val="-1"/>
          <w:sz w:val="24"/>
          <w:szCs w:val="24"/>
        </w:rPr>
        <w:t>e</w:t>
      </w:r>
      <w:r w:rsidRPr="005D1938">
        <w:rPr>
          <w:rFonts w:ascii="Times New Roman" w:hAnsi="Times New Roman"/>
          <w:sz w:val="24"/>
          <w:szCs w:val="24"/>
        </w:rPr>
        <w:t>s</w:t>
      </w:r>
      <w:r w:rsidRPr="005D1938">
        <w:rPr>
          <w:rFonts w:ascii="Times New Roman" w:hAnsi="Times New Roman"/>
          <w:spacing w:val="1"/>
          <w:sz w:val="24"/>
          <w:szCs w:val="24"/>
        </w:rPr>
        <w:t xml:space="preserve"> </w:t>
      </w:r>
      <w:r w:rsidRPr="005D1938">
        <w:rPr>
          <w:rFonts w:ascii="Times New Roman" w:hAnsi="Times New Roman"/>
          <w:sz w:val="24"/>
          <w:szCs w:val="24"/>
        </w:rPr>
        <w:t>opt</w:t>
      </w:r>
      <w:r w:rsidRPr="005D1938">
        <w:rPr>
          <w:rFonts w:ascii="Times New Roman" w:hAnsi="Times New Roman"/>
          <w:spacing w:val="1"/>
          <w:sz w:val="24"/>
          <w:szCs w:val="24"/>
        </w:rPr>
        <w:t>i</w:t>
      </w:r>
      <w:r w:rsidRPr="005D1938">
        <w:rPr>
          <w:rFonts w:ascii="Times New Roman" w:hAnsi="Times New Roman"/>
          <w:sz w:val="24"/>
          <w:szCs w:val="24"/>
        </w:rPr>
        <w:t>ons</w:t>
      </w:r>
      <w:r w:rsidRPr="005D1938">
        <w:rPr>
          <w:rFonts w:ascii="Times New Roman" w:hAnsi="Times New Roman"/>
          <w:spacing w:val="1"/>
          <w:sz w:val="24"/>
          <w:szCs w:val="24"/>
        </w:rPr>
        <w:t xml:space="preserve"> </w:t>
      </w:r>
      <w:r w:rsidRPr="005D1938">
        <w:rPr>
          <w:rFonts w:ascii="Times New Roman" w:hAnsi="Times New Roman"/>
          <w:spacing w:val="-1"/>
          <w:sz w:val="24"/>
          <w:szCs w:val="24"/>
        </w:rPr>
        <w:t>e</w:t>
      </w:r>
      <w:r w:rsidRPr="005D1938">
        <w:rPr>
          <w:rFonts w:ascii="Times New Roman" w:hAnsi="Times New Roman"/>
          <w:sz w:val="24"/>
          <w:szCs w:val="24"/>
        </w:rPr>
        <w:t>t</w:t>
      </w:r>
      <w:r w:rsidRPr="005D1938">
        <w:rPr>
          <w:rFonts w:ascii="Times New Roman" w:hAnsi="Times New Roman"/>
          <w:spacing w:val="1"/>
          <w:sz w:val="24"/>
          <w:szCs w:val="24"/>
        </w:rPr>
        <w:t xml:space="preserve"> </w:t>
      </w:r>
      <w:r w:rsidRPr="005D1938">
        <w:rPr>
          <w:rFonts w:ascii="Times New Roman" w:hAnsi="Times New Roman"/>
          <w:sz w:val="24"/>
          <w:szCs w:val="24"/>
        </w:rPr>
        <w:t>de l’ini</w:t>
      </w:r>
      <w:r w:rsidRPr="005D1938">
        <w:rPr>
          <w:rFonts w:ascii="Times New Roman" w:hAnsi="Times New Roman"/>
          <w:spacing w:val="-2"/>
          <w:sz w:val="24"/>
          <w:szCs w:val="24"/>
        </w:rPr>
        <w:t>t</w:t>
      </w:r>
      <w:r w:rsidRPr="005D1938">
        <w:rPr>
          <w:rFonts w:ascii="Times New Roman" w:hAnsi="Times New Roman"/>
          <w:sz w:val="24"/>
          <w:szCs w:val="24"/>
        </w:rPr>
        <w:t>iation</w:t>
      </w:r>
      <w:r w:rsidRPr="005D1938">
        <w:rPr>
          <w:rFonts w:ascii="Times New Roman" w:hAnsi="Times New Roman"/>
          <w:spacing w:val="1"/>
          <w:sz w:val="24"/>
          <w:szCs w:val="24"/>
        </w:rPr>
        <w:t xml:space="preserve"> </w:t>
      </w:r>
      <w:r w:rsidRPr="005D1938">
        <w:rPr>
          <w:rFonts w:ascii="Times New Roman" w:hAnsi="Times New Roman"/>
          <w:spacing w:val="-1"/>
          <w:sz w:val="24"/>
          <w:szCs w:val="24"/>
        </w:rPr>
        <w:t>a</w:t>
      </w:r>
      <w:r w:rsidRPr="005D1938">
        <w:rPr>
          <w:rFonts w:ascii="Times New Roman" w:hAnsi="Times New Roman"/>
          <w:sz w:val="24"/>
          <w:szCs w:val="24"/>
        </w:rPr>
        <w:t>u</w:t>
      </w:r>
      <w:r w:rsidRPr="005D1938">
        <w:rPr>
          <w:rFonts w:ascii="Times New Roman" w:hAnsi="Times New Roman"/>
          <w:spacing w:val="1"/>
          <w:sz w:val="24"/>
          <w:szCs w:val="24"/>
        </w:rPr>
        <w:t xml:space="preserve"> </w:t>
      </w:r>
      <w:r w:rsidRPr="005D1938">
        <w:rPr>
          <w:rFonts w:ascii="Times New Roman" w:hAnsi="Times New Roman"/>
          <w:sz w:val="24"/>
          <w:szCs w:val="24"/>
        </w:rPr>
        <w:t>portu</w:t>
      </w:r>
      <w:r w:rsidRPr="005D1938">
        <w:rPr>
          <w:rFonts w:ascii="Times New Roman" w:hAnsi="Times New Roman"/>
          <w:spacing w:val="-3"/>
          <w:sz w:val="24"/>
          <w:szCs w:val="24"/>
        </w:rPr>
        <w:t>g</w:t>
      </w:r>
      <w:r w:rsidRPr="005D1938">
        <w:rPr>
          <w:rFonts w:ascii="Times New Roman" w:hAnsi="Times New Roman"/>
          <w:spacing w:val="-1"/>
          <w:sz w:val="24"/>
          <w:szCs w:val="24"/>
        </w:rPr>
        <w:t>a</w:t>
      </w:r>
      <w:r w:rsidRPr="005D1938">
        <w:rPr>
          <w:rFonts w:ascii="Times New Roman" w:hAnsi="Times New Roman"/>
          <w:sz w:val="24"/>
          <w:szCs w:val="24"/>
        </w:rPr>
        <w:t>is</w:t>
      </w:r>
      <w:r w:rsidRPr="005D1938">
        <w:rPr>
          <w:rFonts w:ascii="Times New Roman" w:hAnsi="Times New Roman"/>
          <w:spacing w:val="1"/>
          <w:sz w:val="24"/>
          <w:szCs w:val="24"/>
        </w:rPr>
        <w:t xml:space="preserve"> </w:t>
      </w:r>
      <w:r w:rsidRPr="005D1938">
        <w:rPr>
          <w:rFonts w:ascii="Times New Roman" w:hAnsi="Times New Roman"/>
          <w:sz w:val="24"/>
          <w:szCs w:val="24"/>
        </w:rPr>
        <w:t>qu’o</w:t>
      </w:r>
      <w:r w:rsidRPr="005D1938">
        <w:rPr>
          <w:rFonts w:ascii="Times New Roman" w:hAnsi="Times New Roman"/>
          <w:spacing w:val="-1"/>
          <w:sz w:val="24"/>
          <w:szCs w:val="24"/>
        </w:rPr>
        <w:t>f</w:t>
      </w:r>
      <w:r w:rsidRPr="005D1938">
        <w:rPr>
          <w:rFonts w:ascii="Times New Roman" w:hAnsi="Times New Roman"/>
          <w:sz w:val="24"/>
          <w:szCs w:val="24"/>
        </w:rPr>
        <w:t>f</w:t>
      </w:r>
      <w:r w:rsidRPr="005D1938">
        <w:rPr>
          <w:rFonts w:ascii="Times New Roman" w:hAnsi="Times New Roman"/>
          <w:spacing w:val="1"/>
          <w:sz w:val="24"/>
          <w:szCs w:val="24"/>
        </w:rPr>
        <w:t>r</w:t>
      </w:r>
      <w:r w:rsidRPr="005D1938">
        <w:rPr>
          <w:rFonts w:ascii="Times New Roman" w:hAnsi="Times New Roman"/>
          <w:sz w:val="24"/>
          <w:szCs w:val="24"/>
        </w:rPr>
        <w:t>e notre d</w:t>
      </w:r>
      <w:r w:rsidRPr="005D1938">
        <w:rPr>
          <w:rFonts w:ascii="Times New Roman" w:hAnsi="Times New Roman"/>
          <w:spacing w:val="-1"/>
          <w:sz w:val="24"/>
          <w:szCs w:val="24"/>
        </w:rPr>
        <w:t>é</w:t>
      </w:r>
      <w:r w:rsidRPr="005D1938">
        <w:rPr>
          <w:rFonts w:ascii="Times New Roman" w:hAnsi="Times New Roman"/>
          <w:sz w:val="24"/>
          <w:szCs w:val="24"/>
        </w:rPr>
        <w:t>p</w:t>
      </w:r>
      <w:r w:rsidRPr="005D1938">
        <w:rPr>
          <w:rFonts w:ascii="Times New Roman" w:hAnsi="Times New Roman"/>
          <w:spacing w:val="-1"/>
          <w:sz w:val="24"/>
          <w:szCs w:val="24"/>
        </w:rPr>
        <w:t>a</w:t>
      </w:r>
      <w:r w:rsidRPr="005D1938">
        <w:rPr>
          <w:rFonts w:ascii="Times New Roman" w:hAnsi="Times New Roman"/>
          <w:sz w:val="24"/>
          <w:szCs w:val="24"/>
        </w:rPr>
        <w:t>r</w:t>
      </w:r>
      <w:r w:rsidRPr="005D1938">
        <w:rPr>
          <w:rFonts w:ascii="Times New Roman" w:hAnsi="Times New Roman"/>
          <w:spacing w:val="2"/>
          <w:sz w:val="24"/>
          <w:szCs w:val="24"/>
        </w:rPr>
        <w:t>t</w:t>
      </w:r>
      <w:r w:rsidRPr="005D1938">
        <w:rPr>
          <w:rFonts w:ascii="Times New Roman" w:hAnsi="Times New Roman"/>
          <w:spacing w:val="-1"/>
          <w:sz w:val="24"/>
          <w:szCs w:val="24"/>
        </w:rPr>
        <w:t>e</w:t>
      </w:r>
      <w:r w:rsidRPr="005D1938">
        <w:rPr>
          <w:rFonts w:ascii="Times New Roman" w:hAnsi="Times New Roman"/>
          <w:sz w:val="24"/>
          <w:szCs w:val="24"/>
        </w:rPr>
        <w:t>ment</w:t>
      </w:r>
      <w:r w:rsidRPr="005D1938">
        <w:rPr>
          <w:rFonts w:ascii="Times New Roman" w:hAnsi="Times New Roman"/>
          <w:spacing w:val="1"/>
          <w:sz w:val="24"/>
          <w:szCs w:val="24"/>
        </w:rPr>
        <w:t xml:space="preserve"> </w:t>
      </w:r>
      <w:r w:rsidRPr="005D1938">
        <w:rPr>
          <w:rFonts w:ascii="Times New Roman" w:hAnsi="Times New Roman"/>
          <w:spacing w:val="-1"/>
          <w:sz w:val="24"/>
          <w:szCs w:val="24"/>
        </w:rPr>
        <w:t>a</w:t>
      </w:r>
      <w:r w:rsidRPr="005D1938">
        <w:rPr>
          <w:rFonts w:ascii="Times New Roman" w:hAnsi="Times New Roman"/>
          <w:sz w:val="24"/>
          <w:szCs w:val="24"/>
        </w:rPr>
        <w:t>insi</w:t>
      </w:r>
      <w:r w:rsidRPr="005D1938">
        <w:rPr>
          <w:rFonts w:ascii="Times New Roman" w:hAnsi="Times New Roman"/>
          <w:spacing w:val="2"/>
          <w:sz w:val="24"/>
          <w:szCs w:val="24"/>
        </w:rPr>
        <w:t xml:space="preserve"> </w:t>
      </w:r>
      <w:r w:rsidRPr="005D1938">
        <w:rPr>
          <w:rFonts w:ascii="Times New Roman" w:hAnsi="Times New Roman"/>
          <w:sz w:val="24"/>
          <w:szCs w:val="24"/>
        </w:rPr>
        <w:t>que les</w:t>
      </w:r>
      <w:r w:rsidRPr="005D1938">
        <w:rPr>
          <w:rFonts w:ascii="Times New Roman" w:hAnsi="Times New Roman"/>
          <w:spacing w:val="1"/>
          <w:sz w:val="24"/>
          <w:szCs w:val="24"/>
        </w:rPr>
        <w:t xml:space="preserve"> </w:t>
      </w:r>
      <w:r w:rsidRPr="005D1938">
        <w:rPr>
          <w:rFonts w:ascii="Times New Roman" w:hAnsi="Times New Roman"/>
          <w:sz w:val="24"/>
          <w:szCs w:val="24"/>
        </w:rPr>
        <w:t>l</w:t>
      </w:r>
      <w:r w:rsidRPr="005D1938">
        <w:rPr>
          <w:rFonts w:ascii="Times New Roman" w:hAnsi="Times New Roman"/>
          <w:spacing w:val="1"/>
          <w:sz w:val="24"/>
          <w:szCs w:val="24"/>
        </w:rPr>
        <w:t>i</w:t>
      </w:r>
      <w:r w:rsidRPr="005D1938">
        <w:rPr>
          <w:rFonts w:ascii="Times New Roman" w:hAnsi="Times New Roman"/>
          <w:sz w:val="24"/>
          <w:szCs w:val="24"/>
        </w:rPr>
        <w:t>stes</w:t>
      </w:r>
      <w:r w:rsidRPr="005D1938">
        <w:rPr>
          <w:rFonts w:ascii="Times New Roman" w:hAnsi="Times New Roman"/>
          <w:spacing w:val="1"/>
          <w:sz w:val="24"/>
          <w:szCs w:val="24"/>
        </w:rPr>
        <w:t xml:space="preserve"> </w:t>
      </w:r>
      <w:r w:rsidRPr="005D1938">
        <w:rPr>
          <w:rFonts w:ascii="Times New Roman" w:hAnsi="Times New Roman"/>
          <w:sz w:val="24"/>
          <w:szCs w:val="24"/>
        </w:rPr>
        <w:t>d</w:t>
      </w:r>
      <w:r w:rsidRPr="005D1938">
        <w:rPr>
          <w:rFonts w:ascii="Times New Roman" w:hAnsi="Times New Roman"/>
          <w:spacing w:val="-1"/>
          <w:sz w:val="24"/>
          <w:szCs w:val="24"/>
        </w:rPr>
        <w:t>e</w:t>
      </w:r>
      <w:r w:rsidRPr="005D1938">
        <w:rPr>
          <w:rFonts w:ascii="Times New Roman" w:hAnsi="Times New Roman"/>
          <w:sz w:val="24"/>
          <w:szCs w:val="24"/>
        </w:rPr>
        <w:t xml:space="preserve">s </w:t>
      </w:r>
      <w:r w:rsidRPr="005D1938">
        <w:rPr>
          <w:rFonts w:ascii="Times New Roman" w:hAnsi="Times New Roman"/>
          <w:spacing w:val="-1"/>
          <w:sz w:val="24"/>
          <w:szCs w:val="24"/>
        </w:rPr>
        <w:t>e</w:t>
      </w:r>
      <w:r w:rsidRPr="005D1938">
        <w:rPr>
          <w:rFonts w:ascii="Times New Roman" w:hAnsi="Times New Roman"/>
          <w:sz w:val="24"/>
          <w:szCs w:val="24"/>
        </w:rPr>
        <w:t>nsei</w:t>
      </w:r>
      <w:r w:rsidRPr="005D1938">
        <w:rPr>
          <w:rFonts w:ascii="Times New Roman" w:hAnsi="Times New Roman"/>
          <w:spacing w:val="-3"/>
          <w:sz w:val="24"/>
          <w:szCs w:val="24"/>
        </w:rPr>
        <w:t>g</w:t>
      </w:r>
      <w:r w:rsidRPr="005D1938">
        <w:rPr>
          <w:rFonts w:ascii="Times New Roman" w:hAnsi="Times New Roman"/>
          <w:spacing w:val="2"/>
          <w:sz w:val="24"/>
          <w:szCs w:val="24"/>
        </w:rPr>
        <w:t>n</w:t>
      </w:r>
      <w:r w:rsidRPr="005D1938">
        <w:rPr>
          <w:rFonts w:ascii="Times New Roman" w:hAnsi="Times New Roman"/>
          <w:spacing w:val="-1"/>
          <w:sz w:val="24"/>
          <w:szCs w:val="24"/>
        </w:rPr>
        <w:t>e</w:t>
      </w:r>
      <w:r w:rsidRPr="005D1938">
        <w:rPr>
          <w:rFonts w:ascii="Times New Roman" w:hAnsi="Times New Roman"/>
          <w:sz w:val="24"/>
          <w:szCs w:val="24"/>
        </w:rPr>
        <w:t>ments</w:t>
      </w:r>
      <w:r w:rsidRPr="005D1938">
        <w:rPr>
          <w:rFonts w:ascii="Times New Roman" w:hAnsi="Times New Roman"/>
          <w:spacing w:val="17"/>
          <w:sz w:val="24"/>
          <w:szCs w:val="24"/>
        </w:rPr>
        <w:t xml:space="preserve"> </w:t>
      </w:r>
      <w:r w:rsidRPr="005D1938">
        <w:rPr>
          <w:rFonts w:ascii="Times New Roman" w:hAnsi="Times New Roman"/>
          <w:sz w:val="24"/>
          <w:szCs w:val="24"/>
        </w:rPr>
        <w:t>opt</w:t>
      </w:r>
      <w:r w:rsidRPr="005D1938">
        <w:rPr>
          <w:rFonts w:ascii="Times New Roman" w:hAnsi="Times New Roman"/>
          <w:spacing w:val="1"/>
          <w:sz w:val="24"/>
          <w:szCs w:val="24"/>
        </w:rPr>
        <w:t>i</w:t>
      </w:r>
      <w:r w:rsidRPr="005D1938">
        <w:rPr>
          <w:rFonts w:ascii="Times New Roman" w:hAnsi="Times New Roman"/>
          <w:sz w:val="24"/>
          <w:szCs w:val="24"/>
        </w:rPr>
        <w:t>onn</w:t>
      </w:r>
      <w:r w:rsidRPr="005D1938">
        <w:rPr>
          <w:rFonts w:ascii="Times New Roman" w:hAnsi="Times New Roman"/>
          <w:spacing w:val="-1"/>
          <w:sz w:val="24"/>
          <w:szCs w:val="24"/>
        </w:rPr>
        <w:t>e</w:t>
      </w:r>
      <w:r w:rsidRPr="005D1938">
        <w:rPr>
          <w:rFonts w:ascii="Times New Roman" w:hAnsi="Times New Roman"/>
          <w:spacing w:val="3"/>
          <w:sz w:val="24"/>
          <w:szCs w:val="24"/>
        </w:rPr>
        <w:t>l</w:t>
      </w:r>
      <w:r w:rsidRPr="005D1938">
        <w:rPr>
          <w:rFonts w:ascii="Times New Roman" w:hAnsi="Times New Roman"/>
          <w:sz w:val="24"/>
          <w:szCs w:val="24"/>
        </w:rPr>
        <w:t>s</w:t>
      </w:r>
      <w:r w:rsidRPr="005D1938">
        <w:rPr>
          <w:rFonts w:ascii="Times New Roman" w:hAnsi="Times New Roman"/>
          <w:spacing w:val="17"/>
          <w:sz w:val="24"/>
          <w:szCs w:val="24"/>
        </w:rPr>
        <w:t xml:space="preserve"> </w:t>
      </w:r>
      <w:r w:rsidRPr="005D1938">
        <w:rPr>
          <w:rFonts w:ascii="Times New Roman" w:hAnsi="Times New Roman"/>
          <w:sz w:val="24"/>
          <w:szCs w:val="24"/>
        </w:rPr>
        <w:t>o</w:t>
      </w:r>
      <w:r w:rsidRPr="005D1938">
        <w:rPr>
          <w:rFonts w:ascii="Times New Roman" w:hAnsi="Times New Roman"/>
          <w:spacing w:val="-1"/>
          <w:sz w:val="24"/>
          <w:szCs w:val="24"/>
        </w:rPr>
        <w:t>f</w:t>
      </w:r>
      <w:r w:rsidRPr="005D1938">
        <w:rPr>
          <w:rFonts w:ascii="Times New Roman" w:hAnsi="Times New Roman"/>
          <w:sz w:val="24"/>
          <w:szCs w:val="24"/>
        </w:rPr>
        <w:t>f</w:t>
      </w:r>
      <w:r w:rsidRPr="005D1938">
        <w:rPr>
          <w:rFonts w:ascii="Times New Roman" w:hAnsi="Times New Roman"/>
          <w:spacing w:val="-2"/>
          <w:sz w:val="24"/>
          <w:szCs w:val="24"/>
        </w:rPr>
        <w:t>e</w:t>
      </w:r>
      <w:r w:rsidRPr="005D1938">
        <w:rPr>
          <w:rFonts w:ascii="Times New Roman" w:hAnsi="Times New Roman"/>
          <w:sz w:val="24"/>
          <w:szCs w:val="24"/>
        </w:rPr>
        <w:t>rts</w:t>
      </w:r>
      <w:r w:rsidRPr="005D1938">
        <w:rPr>
          <w:rFonts w:ascii="Times New Roman" w:hAnsi="Times New Roman"/>
          <w:spacing w:val="17"/>
          <w:sz w:val="24"/>
          <w:szCs w:val="24"/>
        </w:rPr>
        <w:t xml:space="preserve"> </w:t>
      </w:r>
      <w:r w:rsidRPr="005D1938">
        <w:rPr>
          <w:rFonts w:ascii="Times New Roman" w:hAnsi="Times New Roman"/>
          <w:sz w:val="24"/>
          <w:szCs w:val="24"/>
        </w:rPr>
        <w:t>soit</w:t>
      </w:r>
      <w:r w:rsidRPr="005D1938">
        <w:rPr>
          <w:rFonts w:ascii="Times New Roman" w:hAnsi="Times New Roman"/>
          <w:spacing w:val="18"/>
          <w:sz w:val="24"/>
          <w:szCs w:val="24"/>
        </w:rPr>
        <w:t xml:space="preserve"> </w:t>
      </w:r>
      <w:r w:rsidRPr="005D1938">
        <w:rPr>
          <w:rFonts w:ascii="Times New Roman" w:hAnsi="Times New Roman"/>
          <w:spacing w:val="2"/>
          <w:sz w:val="24"/>
          <w:szCs w:val="24"/>
        </w:rPr>
        <w:t>p</w:t>
      </w:r>
      <w:r w:rsidRPr="005D1938">
        <w:rPr>
          <w:rFonts w:ascii="Times New Roman" w:hAnsi="Times New Roman"/>
          <w:spacing w:val="-1"/>
          <w:sz w:val="24"/>
          <w:szCs w:val="24"/>
        </w:rPr>
        <w:t>a</w:t>
      </w:r>
      <w:r w:rsidRPr="005D1938">
        <w:rPr>
          <w:rFonts w:ascii="Times New Roman" w:hAnsi="Times New Roman"/>
          <w:sz w:val="24"/>
          <w:szCs w:val="24"/>
        </w:rPr>
        <w:t>r</w:t>
      </w:r>
      <w:r>
        <w:rPr>
          <w:rFonts w:ascii="Times New Roman" w:hAnsi="Times New Roman"/>
          <w:sz w:val="24"/>
          <w:szCs w:val="24"/>
        </w:rPr>
        <w:t xml:space="preserve"> </w:t>
      </w:r>
      <w:r w:rsidRPr="009A4BE7">
        <w:rPr>
          <w:rFonts w:ascii="Times New Roman" w:hAnsi="Times New Roman"/>
          <w:sz w:val="24"/>
          <w:szCs w:val="24"/>
        </w:rPr>
        <w:t>la Faculté des Langues et des Cultures Etrangères</w:t>
      </w:r>
      <w:r w:rsidRPr="005D1938">
        <w:rPr>
          <w:rFonts w:ascii="Times New Roman" w:hAnsi="Times New Roman"/>
          <w:sz w:val="24"/>
          <w:szCs w:val="24"/>
        </w:rPr>
        <w:t>,</w:t>
      </w:r>
      <w:r w:rsidRPr="005D1938">
        <w:rPr>
          <w:rFonts w:ascii="Times New Roman" w:hAnsi="Times New Roman"/>
          <w:spacing w:val="17"/>
          <w:sz w:val="24"/>
          <w:szCs w:val="24"/>
        </w:rPr>
        <w:t xml:space="preserve"> </w:t>
      </w:r>
      <w:r w:rsidRPr="005D1938">
        <w:rPr>
          <w:rFonts w:ascii="Times New Roman" w:hAnsi="Times New Roman"/>
          <w:spacing w:val="2"/>
          <w:sz w:val="24"/>
          <w:szCs w:val="24"/>
        </w:rPr>
        <w:t>s</w:t>
      </w:r>
      <w:r w:rsidRPr="005D1938">
        <w:rPr>
          <w:rFonts w:ascii="Times New Roman" w:hAnsi="Times New Roman"/>
          <w:sz w:val="24"/>
          <w:szCs w:val="24"/>
        </w:rPr>
        <w:t>oit</w:t>
      </w:r>
      <w:r w:rsidRPr="005D1938">
        <w:rPr>
          <w:rFonts w:ascii="Times New Roman" w:hAnsi="Times New Roman"/>
          <w:spacing w:val="17"/>
          <w:sz w:val="24"/>
          <w:szCs w:val="24"/>
        </w:rPr>
        <w:t xml:space="preserve"> </w:t>
      </w:r>
      <w:r w:rsidRPr="005D1938">
        <w:rPr>
          <w:rFonts w:ascii="Times New Roman" w:hAnsi="Times New Roman"/>
          <w:sz w:val="24"/>
          <w:szCs w:val="24"/>
        </w:rPr>
        <w:t>p</w:t>
      </w:r>
      <w:r w:rsidRPr="005D1938">
        <w:rPr>
          <w:rFonts w:ascii="Times New Roman" w:hAnsi="Times New Roman"/>
          <w:spacing w:val="-1"/>
          <w:sz w:val="24"/>
          <w:szCs w:val="24"/>
        </w:rPr>
        <w:t>a</w:t>
      </w:r>
      <w:r w:rsidRPr="005D1938">
        <w:rPr>
          <w:rFonts w:ascii="Times New Roman" w:hAnsi="Times New Roman"/>
          <w:sz w:val="24"/>
          <w:szCs w:val="24"/>
        </w:rPr>
        <w:t>r</w:t>
      </w:r>
      <w:r w:rsidRPr="005D1938">
        <w:rPr>
          <w:rFonts w:ascii="Times New Roman" w:hAnsi="Times New Roman"/>
          <w:spacing w:val="16"/>
          <w:sz w:val="24"/>
          <w:szCs w:val="24"/>
        </w:rPr>
        <w:t xml:space="preserve"> </w:t>
      </w:r>
      <w:r w:rsidRPr="005D1938">
        <w:rPr>
          <w:rFonts w:ascii="Times New Roman" w:hAnsi="Times New Roman"/>
          <w:sz w:val="24"/>
          <w:szCs w:val="24"/>
        </w:rPr>
        <w:t>l’Univ</w:t>
      </w:r>
      <w:r w:rsidRPr="005D1938">
        <w:rPr>
          <w:rFonts w:ascii="Times New Roman" w:hAnsi="Times New Roman"/>
          <w:spacing w:val="1"/>
          <w:sz w:val="24"/>
          <w:szCs w:val="24"/>
        </w:rPr>
        <w:t>e</w:t>
      </w:r>
      <w:r w:rsidRPr="005D1938">
        <w:rPr>
          <w:rFonts w:ascii="Times New Roman" w:hAnsi="Times New Roman"/>
          <w:sz w:val="24"/>
          <w:szCs w:val="24"/>
        </w:rPr>
        <w:t>rsité de</w:t>
      </w:r>
      <w:r w:rsidRPr="005D1938">
        <w:rPr>
          <w:rFonts w:ascii="Times New Roman" w:hAnsi="Times New Roman"/>
          <w:spacing w:val="-1"/>
          <w:sz w:val="24"/>
          <w:szCs w:val="24"/>
        </w:rPr>
        <w:t xml:space="preserve"> </w:t>
      </w:r>
      <w:r w:rsidRPr="005D1938">
        <w:rPr>
          <w:rFonts w:ascii="Times New Roman" w:hAnsi="Times New Roman"/>
          <w:spacing w:val="1"/>
          <w:sz w:val="24"/>
          <w:szCs w:val="24"/>
        </w:rPr>
        <w:t>S</w:t>
      </w:r>
      <w:r w:rsidRPr="005D1938">
        <w:rPr>
          <w:rFonts w:ascii="Times New Roman" w:hAnsi="Times New Roman"/>
          <w:sz w:val="24"/>
          <w:szCs w:val="24"/>
        </w:rPr>
        <w:t>tr</w:t>
      </w:r>
      <w:r w:rsidRPr="005D1938">
        <w:rPr>
          <w:rFonts w:ascii="Times New Roman" w:hAnsi="Times New Roman"/>
          <w:spacing w:val="-1"/>
          <w:sz w:val="24"/>
          <w:szCs w:val="24"/>
        </w:rPr>
        <w:t>a</w:t>
      </w:r>
      <w:r w:rsidRPr="005D1938">
        <w:rPr>
          <w:rFonts w:ascii="Times New Roman" w:hAnsi="Times New Roman"/>
          <w:sz w:val="24"/>
          <w:szCs w:val="24"/>
        </w:rPr>
        <w:t>sbou</w:t>
      </w:r>
      <w:r w:rsidRPr="005D1938">
        <w:rPr>
          <w:rFonts w:ascii="Times New Roman" w:hAnsi="Times New Roman"/>
          <w:spacing w:val="2"/>
          <w:sz w:val="24"/>
          <w:szCs w:val="24"/>
        </w:rPr>
        <w:t>r</w:t>
      </w:r>
      <w:r w:rsidRPr="005D1938">
        <w:rPr>
          <w:rFonts w:ascii="Times New Roman" w:hAnsi="Times New Roman"/>
          <w:sz w:val="24"/>
          <w:szCs w:val="24"/>
        </w:rPr>
        <w:t>g</w:t>
      </w:r>
      <w:r w:rsidRPr="005D1938">
        <w:rPr>
          <w:rFonts w:ascii="Times New Roman" w:hAnsi="Times New Roman"/>
          <w:spacing w:val="-2"/>
          <w:sz w:val="24"/>
          <w:szCs w:val="24"/>
        </w:rPr>
        <w:t xml:space="preserve"> </w:t>
      </w:r>
      <w:r w:rsidRPr="005D1938">
        <w:rPr>
          <w:rFonts w:ascii="Times New Roman" w:hAnsi="Times New Roman"/>
          <w:spacing w:val="1"/>
          <w:sz w:val="24"/>
          <w:szCs w:val="24"/>
        </w:rPr>
        <w:t>(</w:t>
      </w:r>
      <w:r w:rsidRPr="005D1938">
        <w:rPr>
          <w:rFonts w:ascii="Times New Roman" w:hAnsi="Times New Roman"/>
          <w:spacing w:val="-3"/>
          <w:sz w:val="24"/>
          <w:szCs w:val="24"/>
        </w:rPr>
        <w:t>L</w:t>
      </w:r>
      <w:r w:rsidRPr="005D1938">
        <w:rPr>
          <w:rFonts w:ascii="Times New Roman" w:hAnsi="Times New Roman"/>
          <w:sz w:val="24"/>
          <w:szCs w:val="24"/>
        </w:rPr>
        <w:t>is</w:t>
      </w:r>
      <w:r w:rsidRPr="005D1938">
        <w:rPr>
          <w:rFonts w:ascii="Times New Roman" w:hAnsi="Times New Roman"/>
          <w:spacing w:val="1"/>
          <w:sz w:val="24"/>
          <w:szCs w:val="24"/>
        </w:rPr>
        <w:t>t</w:t>
      </w:r>
      <w:r w:rsidRPr="005D1938">
        <w:rPr>
          <w:rFonts w:ascii="Times New Roman" w:hAnsi="Times New Roman"/>
          <w:sz w:val="24"/>
          <w:szCs w:val="24"/>
        </w:rPr>
        <w:t>e</w:t>
      </w:r>
      <w:r w:rsidRPr="005D1938">
        <w:rPr>
          <w:rFonts w:ascii="Times New Roman" w:hAnsi="Times New Roman"/>
          <w:spacing w:val="-1"/>
          <w:sz w:val="24"/>
          <w:szCs w:val="24"/>
        </w:rPr>
        <w:t xml:space="preserve"> </w:t>
      </w:r>
      <w:r w:rsidRPr="005D1938">
        <w:rPr>
          <w:rFonts w:ascii="Times New Roman" w:hAnsi="Times New Roman"/>
          <w:sz w:val="24"/>
          <w:szCs w:val="24"/>
        </w:rPr>
        <w:t>d’u</w:t>
      </w:r>
      <w:r w:rsidRPr="005D1938">
        <w:rPr>
          <w:rFonts w:ascii="Times New Roman" w:hAnsi="Times New Roman"/>
          <w:spacing w:val="1"/>
          <w:sz w:val="24"/>
          <w:szCs w:val="24"/>
        </w:rPr>
        <w:t>n</w:t>
      </w:r>
      <w:r w:rsidRPr="005D1938">
        <w:rPr>
          <w:rFonts w:ascii="Times New Roman" w:hAnsi="Times New Roman"/>
          <w:sz w:val="24"/>
          <w:szCs w:val="24"/>
        </w:rPr>
        <w:t>ive</w:t>
      </w:r>
      <w:r w:rsidRPr="005D1938">
        <w:rPr>
          <w:rFonts w:ascii="Times New Roman" w:hAnsi="Times New Roman"/>
          <w:spacing w:val="-1"/>
          <w:sz w:val="24"/>
          <w:szCs w:val="24"/>
        </w:rPr>
        <w:t>r</w:t>
      </w:r>
      <w:r w:rsidRPr="005D1938">
        <w:rPr>
          <w:rFonts w:ascii="Times New Roman" w:hAnsi="Times New Roman"/>
          <w:sz w:val="24"/>
          <w:szCs w:val="24"/>
        </w:rPr>
        <w:t>si</w:t>
      </w:r>
      <w:r w:rsidRPr="005D1938">
        <w:rPr>
          <w:rFonts w:ascii="Times New Roman" w:hAnsi="Times New Roman"/>
          <w:spacing w:val="1"/>
          <w:sz w:val="24"/>
          <w:szCs w:val="24"/>
        </w:rPr>
        <w:t>t</w:t>
      </w:r>
      <w:r w:rsidRPr="005D1938">
        <w:rPr>
          <w:rFonts w:ascii="Times New Roman" w:hAnsi="Times New Roman"/>
          <w:spacing w:val="-1"/>
          <w:sz w:val="24"/>
          <w:szCs w:val="24"/>
        </w:rPr>
        <w:t>é</w:t>
      </w:r>
      <w:r w:rsidRPr="005D1938">
        <w:rPr>
          <w:rFonts w:ascii="Times New Roman" w:hAnsi="Times New Roman"/>
          <w:sz w:val="24"/>
          <w:szCs w:val="24"/>
        </w:rPr>
        <w:t>).</w:t>
      </w:r>
    </w:p>
    <w:p w:rsidR="00DA2299" w:rsidRDefault="00DA2299" w:rsidP="000524F9">
      <w:pPr>
        <w:spacing w:after="0" w:line="240" w:lineRule="auto"/>
        <w:ind w:right="-1"/>
        <w:jc w:val="both"/>
        <w:rPr>
          <w:rFonts w:ascii="Times New Roman" w:hAnsi="Times New Roman"/>
          <w:sz w:val="24"/>
          <w:szCs w:val="24"/>
        </w:rPr>
      </w:pPr>
    </w:p>
    <w:p w:rsidR="000524F9" w:rsidRPr="00DA2299" w:rsidRDefault="00DA2299" w:rsidP="00DA2299">
      <w:pPr>
        <w:spacing w:after="0" w:line="240" w:lineRule="auto"/>
        <w:ind w:right="-1"/>
        <w:jc w:val="both"/>
        <w:rPr>
          <w:rFonts w:ascii="Times New Roman" w:hAnsi="Times New Roman"/>
          <w:b/>
          <w:sz w:val="24"/>
          <w:szCs w:val="24"/>
        </w:rPr>
      </w:pPr>
      <w:r>
        <w:rPr>
          <w:rFonts w:ascii="Times New Roman" w:hAnsi="Times New Roman"/>
          <w:b/>
          <w:sz w:val="24"/>
          <w:szCs w:val="24"/>
        </w:rPr>
        <w:t>Vé</w:t>
      </w:r>
      <w:r w:rsidRPr="00DA2299">
        <w:rPr>
          <w:rFonts w:ascii="Times New Roman" w:hAnsi="Times New Roman"/>
          <w:b/>
          <w:sz w:val="24"/>
          <w:szCs w:val="24"/>
        </w:rPr>
        <w:t>rifiez le code de chaque UE ; si vous changez d'UE en cours de semestre, pensez à rectifier vos inscriptions pédagogiques.</w:t>
      </w:r>
    </w:p>
    <w:p w:rsidR="000524F9" w:rsidRPr="00DA2299" w:rsidRDefault="000524F9" w:rsidP="00DA2299">
      <w:pPr>
        <w:spacing w:after="0" w:line="244" w:lineRule="auto"/>
        <w:ind w:right="-1"/>
        <w:jc w:val="both"/>
        <w:rPr>
          <w:rFonts w:ascii="Times New Roman" w:hAnsi="Times New Roman"/>
          <w:sz w:val="24"/>
          <w:szCs w:val="24"/>
        </w:rPr>
      </w:pPr>
      <w:r w:rsidRPr="005D1938">
        <w:rPr>
          <w:rFonts w:ascii="Times New Roman" w:hAnsi="Times New Roman"/>
          <w:sz w:val="24"/>
          <w:szCs w:val="24"/>
        </w:rPr>
        <w:t>*</w:t>
      </w:r>
      <w:r w:rsidRPr="005D1938">
        <w:rPr>
          <w:rFonts w:ascii="Times New Roman" w:hAnsi="Times New Roman"/>
          <w:spacing w:val="3"/>
          <w:sz w:val="24"/>
          <w:szCs w:val="24"/>
        </w:rPr>
        <w:t xml:space="preserve"> </w:t>
      </w:r>
      <w:r w:rsidRPr="005D1938">
        <w:rPr>
          <w:rFonts w:ascii="Times New Roman" w:hAnsi="Times New Roman"/>
          <w:b/>
          <w:bCs/>
          <w:sz w:val="24"/>
          <w:szCs w:val="24"/>
        </w:rPr>
        <w:t>Etu</w:t>
      </w:r>
      <w:r w:rsidRPr="005D1938">
        <w:rPr>
          <w:rFonts w:ascii="Times New Roman" w:hAnsi="Times New Roman"/>
          <w:b/>
          <w:bCs/>
          <w:spacing w:val="1"/>
          <w:sz w:val="24"/>
          <w:szCs w:val="24"/>
        </w:rPr>
        <w:t>d</w:t>
      </w:r>
      <w:r w:rsidRPr="005D1938">
        <w:rPr>
          <w:rFonts w:ascii="Times New Roman" w:hAnsi="Times New Roman"/>
          <w:b/>
          <w:bCs/>
          <w:sz w:val="24"/>
          <w:szCs w:val="24"/>
        </w:rPr>
        <w:t>ia</w:t>
      </w:r>
      <w:r w:rsidRPr="005D1938">
        <w:rPr>
          <w:rFonts w:ascii="Times New Roman" w:hAnsi="Times New Roman"/>
          <w:b/>
          <w:bCs/>
          <w:spacing w:val="1"/>
          <w:sz w:val="24"/>
          <w:szCs w:val="24"/>
        </w:rPr>
        <w:t>n</w:t>
      </w:r>
      <w:r w:rsidRPr="005D1938">
        <w:rPr>
          <w:rFonts w:ascii="Times New Roman" w:hAnsi="Times New Roman"/>
          <w:b/>
          <w:bCs/>
          <w:sz w:val="24"/>
          <w:szCs w:val="24"/>
        </w:rPr>
        <w:t>ts</w:t>
      </w:r>
      <w:r w:rsidRPr="005D1938">
        <w:rPr>
          <w:rFonts w:ascii="Times New Roman" w:hAnsi="Times New Roman"/>
          <w:b/>
          <w:bCs/>
          <w:spacing w:val="2"/>
          <w:sz w:val="24"/>
          <w:szCs w:val="24"/>
        </w:rPr>
        <w:t xml:space="preserve"> </w:t>
      </w:r>
      <w:r w:rsidRPr="005D1938">
        <w:rPr>
          <w:rFonts w:ascii="Times New Roman" w:hAnsi="Times New Roman"/>
          <w:b/>
          <w:bCs/>
          <w:spacing w:val="-2"/>
          <w:sz w:val="24"/>
          <w:szCs w:val="24"/>
        </w:rPr>
        <w:t>i</w:t>
      </w:r>
      <w:r w:rsidRPr="005D1938">
        <w:rPr>
          <w:rFonts w:ascii="Times New Roman" w:hAnsi="Times New Roman"/>
          <w:b/>
          <w:bCs/>
          <w:spacing w:val="1"/>
          <w:sz w:val="24"/>
          <w:szCs w:val="24"/>
        </w:rPr>
        <w:t>n</w:t>
      </w:r>
      <w:r w:rsidRPr="005D1938">
        <w:rPr>
          <w:rFonts w:ascii="Times New Roman" w:hAnsi="Times New Roman"/>
          <w:b/>
          <w:bCs/>
          <w:sz w:val="24"/>
          <w:szCs w:val="24"/>
        </w:rPr>
        <w:t>s</w:t>
      </w:r>
      <w:r w:rsidRPr="005D1938">
        <w:rPr>
          <w:rFonts w:ascii="Times New Roman" w:hAnsi="Times New Roman"/>
          <w:b/>
          <w:bCs/>
          <w:spacing w:val="-1"/>
          <w:sz w:val="24"/>
          <w:szCs w:val="24"/>
        </w:rPr>
        <w:t>cr</w:t>
      </w:r>
      <w:r w:rsidRPr="005D1938">
        <w:rPr>
          <w:rFonts w:ascii="Times New Roman" w:hAnsi="Times New Roman"/>
          <w:b/>
          <w:bCs/>
          <w:sz w:val="24"/>
          <w:szCs w:val="24"/>
        </w:rPr>
        <w:t>its</w:t>
      </w:r>
      <w:r w:rsidRPr="005D1938">
        <w:rPr>
          <w:rFonts w:ascii="Times New Roman" w:hAnsi="Times New Roman"/>
          <w:b/>
          <w:bCs/>
          <w:spacing w:val="3"/>
          <w:sz w:val="24"/>
          <w:szCs w:val="24"/>
        </w:rPr>
        <w:t xml:space="preserve"> </w:t>
      </w:r>
      <w:r w:rsidRPr="005D1938">
        <w:rPr>
          <w:rFonts w:ascii="Times New Roman" w:hAnsi="Times New Roman"/>
          <w:b/>
          <w:bCs/>
          <w:spacing w:val="-1"/>
          <w:sz w:val="24"/>
          <w:szCs w:val="24"/>
        </w:rPr>
        <w:t>e</w:t>
      </w:r>
      <w:r w:rsidRPr="005D1938">
        <w:rPr>
          <w:rFonts w:ascii="Times New Roman" w:hAnsi="Times New Roman"/>
          <w:b/>
          <w:bCs/>
          <w:sz w:val="24"/>
          <w:szCs w:val="24"/>
        </w:rPr>
        <w:t>n</w:t>
      </w:r>
      <w:r w:rsidRPr="005D1938">
        <w:rPr>
          <w:rFonts w:ascii="Times New Roman" w:hAnsi="Times New Roman"/>
          <w:b/>
          <w:bCs/>
          <w:spacing w:val="4"/>
          <w:sz w:val="24"/>
          <w:szCs w:val="24"/>
        </w:rPr>
        <w:t xml:space="preserve"> </w:t>
      </w:r>
      <w:r w:rsidRPr="005D1938">
        <w:rPr>
          <w:rFonts w:ascii="Times New Roman" w:hAnsi="Times New Roman"/>
          <w:b/>
          <w:bCs/>
          <w:sz w:val="24"/>
          <w:szCs w:val="24"/>
        </w:rPr>
        <w:t>Lic</w:t>
      </w:r>
      <w:r w:rsidRPr="005D1938">
        <w:rPr>
          <w:rFonts w:ascii="Times New Roman" w:hAnsi="Times New Roman"/>
          <w:b/>
          <w:bCs/>
          <w:spacing w:val="-1"/>
          <w:sz w:val="24"/>
          <w:szCs w:val="24"/>
        </w:rPr>
        <w:t>e</w:t>
      </w:r>
      <w:r w:rsidRPr="005D1938">
        <w:rPr>
          <w:rFonts w:ascii="Times New Roman" w:hAnsi="Times New Roman"/>
          <w:b/>
          <w:bCs/>
          <w:spacing w:val="1"/>
          <w:sz w:val="24"/>
          <w:szCs w:val="24"/>
        </w:rPr>
        <w:t>n</w:t>
      </w:r>
      <w:r w:rsidRPr="005D1938">
        <w:rPr>
          <w:rFonts w:ascii="Times New Roman" w:hAnsi="Times New Roman"/>
          <w:b/>
          <w:bCs/>
          <w:spacing w:val="-1"/>
          <w:sz w:val="24"/>
          <w:szCs w:val="24"/>
        </w:rPr>
        <w:t>c</w:t>
      </w:r>
      <w:r w:rsidRPr="005D1938">
        <w:rPr>
          <w:rFonts w:ascii="Times New Roman" w:hAnsi="Times New Roman"/>
          <w:b/>
          <w:bCs/>
          <w:sz w:val="24"/>
          <w:szCs w:val="24"/>
        </w:rPr>
        <w:t>e</w:t>
      </w:r>
      <w:r w:rsidRPr="005D1938">
        <w:rPr>
          <w:rFonts w:ascii="Times New Roman" w:hAnsi="Times New Roman"/>
          <w:b/>
          <w:bCs/>
          <w:spacing w:val="2"/>
          <w:sz w:val="24"/>
          <w:szCs w:val="24"/>
        </w:rPr>
        <w:t xml:space="preserve"> </w:t>
      </w:r>
      <w:r w:rsidRPr="005D1938">
        <w:rPr>
          <w:rFonts w:ascii="Times New Roman" w:hAnsi="Times New Roman"/>
          <w:b/>
          <w:bCs/>
          <w:spacing w:val="1"/>
          <w:sz w:val="24"/>
          <w:szCs w:val="24"/>
        </w:rPr>
        <w:t>d</w:t>
      </w:r>
      <w:r w:rsidRPr="005D1938">
        <w:rPr>
          <w:rFonts w:ascii="Times New Roman" w:hAnsi="Times New Roman"/>
          <w:b/>
          <w:bCs/>
          <w:sz w:val="24"/>
          <w:szCs w:val="24"/>
        </w:rPr>
        <w:t>’</w:t>
      </w:r>
      <w:r w:rsidRPr="005D1938">
        <w:rPr>
          <w:rFonts w:ascii="Times New Roman" w:hAnsi="Times New Roman"/>
          <w:b/>
          <w:bCs/>
          <w:spacing w:val="-2"/>
          <w:sz w:val="24"/>
          <w:szCs w:val="24"/>
        </w:rPr>
        <w:t>e</w:t>
      </w:r>
      <w:r w:rsidRPr="005D1938">
        <w:rPr>
          <w:rFonts w:ascii="Times New Roman" w:hAnsi="Times New Roman"/>
          <w:b/>
          <w:bCs/>
          <w:sz w:val="24"/>
          <w:szCs w:val="24"/>
        </w:rPr>
        <w:t>s</w:t>
      </w:r>
      <w:r w:rsidRPr="005D1938">
        <w:rPr>
          <w:rFonts w:ascii="Times New Roman" w:hAnsi="Times New Roman"/>
          <w:b/>
          <w:bCs/>
          <w:spacing w:val="1"/>
          <w:sz w:val="24"/>
          <w:szCs w:val="24"/>
        </w:rPr>
        <w:t>p</w:t>
      </w:r>
      <w:r w:rsidRPr="005D1938">
        <w:rPr>
          <w:rFonts w:ascii="Times New Roman" w:hAnsi="Times New Roman"/>
          <w:b/>
          <w:bCs/>
          <w:sz w:val="24"/>
          <w:szCs w:val="24"/>
        </w:rPr>
        <w:t>ag</w:t>
      </w:r>
      <w:r w:rsidRPr="005D1938">
        <w:rPr>
          <w:rFonts w:ascii="Times New Roman" w:hAnsi="Times New Roman"/>
          <w:b/>
          <w:bCs/>
          <w:spacing w:val="1"/>
          <w:sz w:val="24"/>
          <w:szCs w:val="24"/>
        </w:rPr>
        <w:t>n</w:t>
      </w:r>
      <w:r w:rsidRPr="005D1938">
        <w:rPr>
          <w:rFonts w:ascii="Times New Roman" w:hAnsi="Times New Roman"/>
          <w:b/>
          <w:bCs/>
          <w:sz w:val="24"/>
          <w:szCs w:val="24"/>
        </w:rPr>
        <w:t>ol,</w:t>
      </w:r>
      <w:r w:rsidRPr="005D1938">
        <w:rPr>
          <w:rFonts w:ascii="Times New Roman" w:hAnsi="Times New Roman"/>
          <w:b/>
          <w:bCs/>
          <w:spacing w:val="1"/>
          <w:sz w:val="24"/>
          <w:szCs w:val="24"/>
        </w:rPr>
        <w:t xml:space="preserve"> </w:t>
      </w:r>
      <w:r w:rsidRPr="00F23C33">
        <w:rPr>
          <w:rFonts w:ascii="Times New Roman" w:hAnsi="Times New Roman"/>
          <w:b/>
          <w:bCs/>
          <w:sz w:val="28"/>
          <w:szCs w:val="28"/>
        </w:rPr>
        <w:t>nous souhaitons vivement</w:t>
      </w:r>
      <w:r w:rsidRPr="005D1938">
        <w:rPr>
          <w:rFonts w:ascii="Times New Roman" w:hAnsi="Times New Roman"/>
          <w:b/>
          <w:bCs/>
          <w:spacing w:val="3"/>
          <w:sz w:val="24"/>
          <w:szCs w:val="24"/>
        </w:rPr>
        <w:t xml:space="preserve"> </w:t>
      </w:r>
      <w:r>
        <w:rPr>
          <w:rFonts w:ascii="Times New Roman" w:hAnsi="Times New Roman"/>
          <w:b/>
          <w:bCs/>
          <w:spacing w:val="1"/>
          <w:sz w:val="24"/>
          <w:szCs w:val="24"/>
        </w:rPr>
        <w:t xml:space="preserve">que vous </w:t>
      </w:r>
      <w:r w:rsidRPr="005D1938">
        <w:rPr>
          <w:rFonts w:ascii="Times New Roman" w:hAnsi="Times New Roman"/>
          <w:b/>
          <w:bCs/>
          <w:spacing w:val="-1"/>
          <w:sz w:val="24"/>
          <w:szCs w:val="24"/>
        </w:rPr>
        <w:t>c</w:t>
      </w:r>
      <w:r w:rsidRPr="005D1938">
        <w:rPr>
          <w:rFonts w:ascii="Times New Roman" w:hAnsi="Times New Roman"/>
          <w:b/>
          <w:bCs/>
          <w:spacing w:val="1"/>
          <w:sz w:val="24"/>
          <w:szCs w:val="24"/>
        </w:rPr>
        <w:t>h</w:t>
      </w:r>
      <w:r w:rsidRPr="005D1938">
        <w:rPr>
          <w:rFonts w:ascii="Times New Roman" w:hAnsi="Times New Roman"/>
          <w:b/>
          <w:bCs/>
          <w:sz w:val="24"/>
          <w:szCs w:val="24"/>
        </w:rPr>
        <w:t>ois</w:t>
      </w:r>
      <w:r w:rsidRPr="005D1938">
        <w:rPr>
          <w:rFonts w:ascii="Times New Roman" w:hAnsi="Times New Roman"/>
          <w:b/>
          <w:bCs/>
          <w:spacing w:val="1"/>
          <w:sz w:val="24"/>
          <w:szCs w:val="24"/>
        </w:rPr>
        <w:t>i</w:t>
      </w:r>
      <w:r>
        <w:rPr>
          <w:rFonts w:ascii="Times New Roman" w:hAnsi="Times New Roman"/>
          <w:b/>
          <w:bCs/>
          <w:sz w:val="24"/>
          <w:szCs w:val="24"/>
        </w:rPr>
        <w:t>ssiez</w:t>
      </w:r>
      <w:r w:rsidRPr="005D1938">
        <w:rPr>
          <w:rFonts w:ascii="Times New Roman" w:hAnsi="Times New Roman"/>
          <w:b/>
          <w:bCs/>
          <w:sz w:val="24"/>
          <w:szCs w:val="24"/>
        </w:rPr>
        <w:t xml:space="preserve"> l’u</w:t>
      </w:r>
      <w:r w:rsidRPr="005D1938">
        <w:rPr>
          <w:rFonts w:ascii="Times New Roman" w:hAnsi="Times New Roman"/>
          <w:b/>
          <w:bCs/>
          <w:spacing w:val="1"/>
          <w:sz w:val="24"/>
          <w:szCs w:val="24"/>
        </w:rPr>
        <w:t>n</w:t>
      </w:r>
      <w:r w:rsidRPr="005D1938">
        <w:rPr>
          <w:rFonts w:ascii="Times New Roman" w:hAnsi="Times New Roman"/>
          <w:b/>
          <w:bCs/>
          <w:sz w:val="24"/>
          <w:szCs w:val="24"/>
        </w:rPr>
        <w:t>e</w:t>
      </w:r>
      <w:r w:rsidRPr="005D1938">
        <w:rPr>
          <w:rFonts w:ascii="Times New Roman" w:hAnsi="Times New Roman"/>
          <w:b/>
          <w:bCs/>
          <w:spacing w:val="2"/>
          <w:sz w:val="24"/>
          <w:szCs w:val="24"/>
        </w:rPr>
        <w:t xml:space="preserve"> </w:t>
      </w:r>
      <w:r w:rsidRPr="005D1938">
        <w:rPr>
          <w:rFonts w:ascii="Times New Roman" w:hAnsi="Times New Roman"/>
          <w:b/>
          <w:bCs/>
          <w:spacing w:val="1"/>
          <w:sz w:val="24"/>
          <w:szCs w:val="24"/>
        </w:rPr>
        <w:t>d</w:t>
      </w:r>
      <w:r w:rsidRPr="005D1938">
        <w:rPr>
          <w:rFonts w:ascii="Times New Roman" w:hAnsi="Times New Roman"/>
          <w:b/>
          <w:bCs/>
          <w:spacing w:val="-1"/>
          <w:sz w:val="24"/>
          <w:szCs w:val="24"/>
        </w:rPr>
        <w:t>e</w:t>
      </w:r>
      <w:r w:rsidRPr="005D1938">
        <w:rPr>
          <w:rFonts w:ascii="Times New Roman" w:hAnsi="Times New Roman"/>
          <w:b/>
          <w:bCs/>
          <w:sz w:val="24"/>
          <w:szCs w:val="24"/>
        </w:rPr>
        <w:t>s</w:t>
      </w:r>
      <w:r w:rsidRPr="005D1938">
        <w:rPr>
          <w:rFonts w:ascii="Times New Roman" w:hAnsi="Times New Roman"/>
          <w:b/>
          <w:bCs/>
          <w:spacing w:val="3"/>
          <w:sz w:val="24"/>
          <w:szCs w:val="24"/>
        </w:rPr>
        <w:t xml:space="preserve"> </w:t>
      </w:r>
      <w:r w:rsidRPr="005D1938">
        <w:rPr>
          <w:rFonts w:ascii="Times New Roman" w:hAnsi="Times New Roman"/>
          <w:b/>
          <w:bCs/>
          <w:sz w:val="24"/>
          <w:szCs w:val="24"/>
        </w:rPr>
        <w:t>o</w:t>
      </w:r>
      <w:r w:rsidRPr="005D1938">
        <w:rPr>
          <w:rFonts w:ascii="Times New Roman" w:hAnsi="Times New Roman"/>
          <w:b/>
          <w:bCs/>
          <w:spacing w:val="1"/>
          <w:sz w:val="24"/>
          <w:szCs w:val="24"/>
        </w:rPr>
        <w:t>p</w:t>
      </w:r>
      <w:r w:rsidRPr="005D1938">
        <w:rPr>
          <w:rFonts w:ascii="Times New Roman" w:hAnsi="Times New Roman"/>
          <w:b/>
          <w:bCs/>
          <w:sz w:val="24"/>
          <w:szCs w:val="24"/>
        </w:rPr>
        <w:t xml:space="preserve">tions </w:t>
      </w:r>
      <w:r w:rsidRPr="005D1938">
        <w:rPr>
          <w:rFonts w:ascii="Times New Roman" w:hAnsi="Times New Roman"/>
          <w:b/>
          <w:bCs/>
          <w:spacing w:val="1"/>
          <w:sz w:val="24"/>
          <w:szCs w:val="24"/>
        </w:rPr>
        <w:t>p</w:t>
      </w:r>
      <w:r w:rsidRPr="005D1938">
        <w:rPr>
          <w:rFonts w:ascii="Times New Roman" w:hAnsi="Times New Roman"/>
          <w:b/>
          <w:bCs/>
          <w:spacing w:val="-1"/>
          <w:sz w:val="24"/>
          <w:szCs w:val="24"/>
        </w:rPr>
        <w:t>r</w:t>
      </w:r>
      <w:r w:rsidRPr="005D1938">
        <w:rPr>
          <w:rFonts w:ascii="Times New Roman" w:hAnsi="Times New Roman"/>
          <w:b/>
          <w:bCs/>
          <w:sz w:val="24"/>
          <w:szCs w:val="24"/>
        </w:rPr>
        <w:t>o</w:t>
      </w:r>
      <w:r w:rsidRPr="005D1938">
        <w:rPr>
          <w:rFonts w:ascii="Times New Roman" w:hAnsi="Times New Roman"/>
          <w:b/>
          <w:bCs/>
          <w:spacing w:val="1"/>
          <w:sz w:val="24"/>
          <w:szCs w:val="24"/>
        </w:rPr>
        <w:t>p</w:t>
      </w:r>
      <w:r w:rsidRPr="005D1938">
        <w:rPr>
          <w:rFonts w:ascii="Times New Roman" w:hAnsi="Times New Roman"/>
          <w:b/>
          <w:bCs/>
          <w:sz w:val="24"/>
          <w:szCs w:val="24"/>
        </w:rPr>
        <w:t>osé</w:t>
      </w:r>
      <w:r w:rsidRPr="005D1938">
        <w:rPr>
          <w:rFonts w:ascii="Times New Roman" w:hAnsi="Times New Roman"/>
          <w:b/>
          <w:bCs/>
          <w:spacing w:val="-2"/>
          <w:sz w:val="24"/>
          <w:szCs w:val="24"/>
        </w:rPr>
        <w:t>e</w:t>
      </w:r>
      <w:r w:rsidRPr="005D1938">
        <w:rPr>
          <w:rFonts w:ascii="Times New Roman" w:hAnsi="Times New Roman"/>
          <w:b/>
          <w:bCs/>
          <w:sz w:val="24"/>
          <w:szCs w:val="24"/>
        </w:rPr>
        <w:t xml:space="preserve">s </w:t>
      </w:r>
      <w:r w:rsidRPr="005D1938">
        <w:rPr>
          <w:rFonts w:ascii="Times New Roman" w:hAnsi="Times New Roman"/>
          <w:b/>
          <w:bCs/>
          <w:spacing w:val="1"/>
          <w:sz w:val="24"/>
          <w:szCs w:val="24"/>
        </w:rPr>
        <w:t>p</w:t>
      </w:r>
      <w:r w:rsidRPr="005D1938">
        <w:rPr>
          <w:rFonts w:ascii="Times New Roman" w:hAnsi="Times New Roman"/>
          <w:b/>
          <w:bCs/>
          <w:sz w:val="24"/>
          <w:szCs w:val="24"/>
        </w:rPr>
        <w:t>ar</w:t>
      </w:r>
      <w:r w:rsidRPr="005D1938">
        <w:rPr>
          <w:rFonts w:ascii="Times New Roman" w:hAnsi="Times New Roman"/>
          <w:b/>
          <w:bCs/>
          <w:spacing w:val="-1"/>
          <w:sz w:val="24"/>
          <w:szCs w:val="24"/>
        </w:rPr>
        <w:t xml:space="preserve"> </w:t>
      </w:r>
      <w:r w:rsidRPr="005D1938">
        <w:rPr>
          <w:rFonts w:ascii="Times New Roman" w:hAnsi="Times New Roman"/>
          <w:b/>
          <w:bCs/>
          <w:sz w:val="24"/>
          <w:szCs w:val="24"/>
        </w:rPr>
        <w:t>le dépar</w:t>
      </w:r>
      <w:r w:rsidRPr="005D1938">
        <w:rPr>
          <w:rFonts w:ascii="Times New Roman" w:hAnsi="Times New Roman"/>
          <w:b/>
          <w:bCs/>
          <w:spacing w:val="1"/>
          <w:sz w:val="24"/>
          <w:szCs w:val="24"/>
        </w:rPr>
        <w:t>te</w:t>
      </w:r>
      <w:r w:rsidRPr="005D1938">
        <w:rPr>
          <w:rFonts w:ascii="Times New Roman" w:hAnsi="Times New Roman"/>
          <w:b/>
          <w:bCs/>
          <w:spacing w:val="-3"/>
          <w:sz w:val="24"/>
          <w:szCs w:val="24"/>
        </w:rPr>
        <w:t>m</w:t>
      </w:r>
      <w:r w:rsidRPr="005D1938">
        <w:rPr>
          <w:rFonts w:ascii="Times New Roman" w:hAnsi="Times New Roman"/>
          <w:b/>
          <w:bCs/>
          <w:spacing w:val="-1"/>
          <w:sz w:val="24"/>
          <w:szCs w:val="24"/>
        </w:rPr>
        <w:t>e</w:t>
      </w:r>
      <w:r w:rsidRPr="005D1938">
        <w:rPr>
          <w:rFonts w:ascii="Times New Roman" w:hAnsi="Times New Roman"/>
          <w:b/>
          <w:bCs/>
          <w:spacing w:val="1"/>
          <w:sz w:val="24"/>
          <w:szCs w:val="24"/>
        </w:rPr>
        <w:t>n</w:t>
      </w:r>
      <w:r w:rsidRPr="005D1938">
        <w:rPr>
          <w:rFonts w:ascii="Times New Roman" w:hAnsi="Times New Roman"/>
          <w:b/>
          <w:bCs/>
          <w:sz w:val="24"/>
          <w:szCs w:val="24"/>
        </w:rPr>
        <w:t>t d’</w:t>
      </w:r>
      <w:r w:rsidRPr="005D1938">
        <w:rPr>
          <w:rFonts w:ascii="Times New Roman" w:hAnsi="Times New Roman"/>
          <w:b/>
          <w:bCs/>
          <w:spacing w:val="-1"/>
          <w:sz w:val="24"/>
          <w:szCs w:val="24"/>
        </w:rPr>
        <w:t>e</w:t>
      </w:r>
      <w:r w:rsidRPr="005D1938">
        <w:rPr>
          <w:rFonts w:ascii="Times New Roman" w:hAnsi="Times New Roman"/>
          <w:b/>
          <w:bCs/>
          <w:sz w:val="24"/>
          <w:szCs w:val="24"/>
        </w:rPr>
        <w:t>s</w:t>
      </w:r>
      <w:r w:rsidRPr="005D1938">
        <w:rPr>
          <w:rFonts w:ascii="Times New Roman" w:hAnsi="Times New Roman"/>
          <w:b/>
          <w:bCs/>
          <w:spacing w:val="1"/>
          <w:sz w:val="24"/>
          <w:szCs w:val="24"/>
        </w:rPr>
        <w:t>p</w:t>
      </w:r>
      <w:r w:rsidRPr="005D1938">
        <w:rPr>
          <w:rFonts w:ascii="Times New Roman" w:hAnsi="Times New Roman"/>
          <w:b/>
          <w:bCs/>
          <w:sz w:val="24"/>
          <w:szCs w:val="24"/>
        </w:rPr>
        <w:t>ag</w:t>
      </w:r>
      <w:r w:rsidRPr="005D1938">
        <w:rPr>
          <w:rFonts w:ascii="Times New Roman" w:hAnsi="Times New Roman"/>
          <w:b/>
          <w:bCs/>
          <w:spacing w:val="1"/>
          <w:sz w:val="24"/>
          <w:szCs w:val="24"/>
        </w:rPr>
        <w:t>n</w:t>
      </w:r>
      <w:r w:rsidRPr="005D1938">
        <w:rPr>
          <w:rFonts w:ascii="Times New Roman" w:hAnsi="Times New Roman"/>
          <w:b/>
          <w:bCs/>
          <w:sz w:val="24"/>
          <w:szCs w:val="24"/>
        </w:rPr>
        <w:t>ol</w:t>
      </w:r>
      <w:r w:rsidRPr="005D1938">
        <w:rPr>
          <w:rFonts w:ascii="Times New Roman" w:hAnsi="Times New Roman"/>
          <w:b/>
          <w:bCs/>
          <w:spacing w:val="3"/>
          <w:sz w:val="24"/>
          <w:szCs w:val="24"/>
        </w:rPr>
        <w:t xml:space="preserve"> </w:t>
      </w:r>
      <w:r w:rsidRPr="005D1938">
        <w:rPr>
          <w:rFonts w:ascii="Times New Roman" w:hAnsi="Times New Roman"/>
          <w:b/>
          <w:bCs/>
          <w:spacing w:val="-1"/>
          <w:sz w:val="24"/>
          <w:szCs w:val="24"/>
        </w:rPr>
        <w:t>e</w:t>
      </w:r>
      <w:r w:rsidRPr="005D1938">
        <w:rPr>
          <w:rFonts w:ascii="Times New Roman" w:hAnsi="Times New Roman"/>
          <w:b/>
          <w:bCs/>
          <w:sz w:val="24"/>
          <w:szCs w:val="24"/>
        </w:rPr>
        <w:t>t o</w:t>
      </w:r>
      <w:r w:rsidRPr="005D1938">
        <w:rPr>
          <w:rFonts w:ascii="Times New Roman" w:hAnsi="Times New Roman"/>
          <w:b/>
          <w:bCs/>
          <w:spacing w:val="2"/>
          <w:sz w:val="24"/>
          <w:szCs w:val="24"/>
        </w:rPr>
        <w:t>u</w:t>
      </w:r>
      <w:r w:rsidRPr="005D1938">
        <w:rPr>
          <w:rFonts w:ascii="Times New Roman" w:hAnsi="Times New Roman"/>
          <w:b/>
          <w:bCs/>
          <w:sz w:val="24"/>
          <w:szCs w:val="24"/>
        </w:rPr>
        <w:t>v</w:t>
      </w:r>
      <w:r w:rsidRPr="005D1938">
        <w:rPr>
          <w:rFonts w:ascii="Times New Roman" w:hAnsi="Times New Roman"/>
          <w:b/>
          <w:bCs/>
          <w:spacing w:val="-1"/>
          <w:sz w:val="24"/>
          <w:szCs w:val="24"/>
        </w:rPr>
        <w:t>er</w:t>
      </w:r>
      <w:r w:rsidRPr="005D1938">
        <w:rPr>
          <w:rFonts w:ascii="Times New Roman" w:hAnsi="Times New Roman"/>
          <w:b/>
          <w:bCs/>
          <w:sz w:val="24"/>
          <w:szCs w:val="24"/>
        </w:rPr>
        <w:t>t</w:t>
      </w:r>
      <w:r w:rsidRPr="005D1938">
        <w:rPr>
          <w:rFonts w:ascii="Times New Roman" w:hAnsi="Times New Roman"/>
          <w:b/>
          <w:bCs/>
          <w:spacing w:val="-2"/>
          <w:sz w:val="24"/>
          <w:szCs w:val="24"/>
        </w:rPr>
        <w:t>e</w:t>
      </w:r>
      <w:r w:rsidRPr="005D1938">
        <w:rPr>
          <w:rFonts w:ascii="Times New Roman" w:hAnsi="Times New Roman"/>
          <w:b/>
          <w:bCs/>
          <w:sz w:val="24"/>
          <w:szCs w:val="24"/>
        </w:rPr>
        <w:t>s a</w:t>
      </w:r>
      <w:r w:rsidRPr="005D1938">
        <w:rPr>
          <w:rFonts w:ascii="Times New Roman" w:hAnsi="Times New Roman"/>
          <w:b/>
          <w:bCs/>
          <w:spacing w:val="1"/>
          <w:sz w:val="24"/>
          <w:szCs w:val="24"/>
        </w:rPr>
        <w:t>u</w:t>
      </w:r>
      <w:r w:rsidRPr="005D1938">
        <w:rPr>
          <w:rFonts w:ascii="Times New Roman" w:hAnsi="Times New Roman"/>
          <w:b/>
          <w:bCs/>
          <w:sz w:val="24"/>
          <w:szCs w:val="24"/>
        </w:rPr>
        <w:t>x s</w:t>
      </w:r>
      <w:r w:rsidRPr="005D1938">
        <w:rPr>
          <w:rFonts w:ascii="Times New Roman" w:hAnsi="Times New Roman"/>
          <w:b/>
          <w:bCs/>
          <w:spacing w:val="1"/>
          <w:sz w:val="24"/>
          <w:szCs w:val="24"/>
        </w:rPr>
        <w:t>p</w:t>
      </w:r>
      <w:r w:rsidRPr="005D1938">
        <w:rPr>
          <w:rFonts w:ascii="Times New Roman" w:hAnsi="Times New Roman"/>
          <w:b/>
          <w:bCs/>
          <w:spacing w:val="-1"/>
          <w:sz w:val="24"/>
          <w:szCs w:val="24"/>
        </w:rPr>
        <w:t>éc</w:t>
      </w:r>
      <w:r w:rsidRPr="005D1938">
        <w:rPr>
          <w:rFonts w:ascii="Times New Roman" w:hAnsi="Times New Roman"/>
          <w:b/>
          <w:bCs/>
          <w:sz w:val="24"/>
          <w:szCs w:val="24"/>
        </w:rPr>
        <w:t>ia</w:t>
      </w:r>
      <w:r w:rsidRPr="005D1938">
        <w:rPr>
          <w:rFonts w:ascii="Times New Roman" w:hAnsi="Times New Roman"/>
          <w:b/>
          <w:bCs/>
          <w:spacing w:val="1"/>
          <w:sz w:val="24"/>
          <w:szCs w:val="24"/>
        </w:rPr>
        <w:t>l</w:t>
      </w:r>
      <w:r w:rsidRPr="005D1938">
        <w:rPr>
          <w:rFonts w:ascii="Times New Roman" w:hAnsi="Times New Roman"/>
          <w:b/>
          <w:bCs/>
          <w:sz w:val="24"/>
          <w:szCs w:val="24"/>
        </w:rPr>
        <w:t>ist</w:t>
      </w:r>
      <w:r w:rsidRPr="005D1938">
        <w:rPr>
          <w:rFonts w:ascii="Times New Roman" w:hAnsi="Times New Roman"/>
          <w:b/>
          <w:bCs/>
          <w:spacing w:val="-1"/>
          <w:sz w:val="24"/>
          <w:szCs w:val="24"/>
        </w:rPr>
        <w:t>e</w:t>
      </w:r>
      <w:r w:rsidRPr="005D1938">
        <w:rPr>
          <w:rFonts w:ascii="Times New Roman" w:hAnsi="Times New Roman"/>
          <w:b/>
          <w:bCs/>
          <w:sz w:val="24"/>
          <w:szCs w:val="24"/>
        </w:rPr>
        <w:t xml:space="preserve">s </w:t>
      </w:r>
      <w:r w:rsidRPr="005D1938">
        <w:rPr>
          <w:rFonts w:ascii="Times New Roman" w:hAnsi="Times New Roman"/>
          <w:b/>
          <w:bCs/>
          <w:spacing w:val="3"/>
          <w:sz w:val="24"/>
          <w:szCs w:val="24"/>
        </w:rPr>
        <w:t>d</w:t>
      </w:r>
      <w:r w:rsidRPr="005D1938">
        <w:rPr>
          <w:rFonts w:ascii="Times New Roman" w:hAnsi="Times New Roman"/>
          <w:b/>
          <w:bCs/>
          <w:sz w:val="24"/>
          <w:szCs w:val="24"/>
        </w:rPr>
        <w:t>’</w:t>
      </w:r>
      <w:r w:rsidRPr="005D1938">
        <w:rPr>
          <w:rFonts w:ascii="Times New Roman" w:hAnsi="Times New Roman"/>
          <w:b/>
          <w:bCs/>
          <w:spacing w:val="-2"/>
          <w:sz w:val="24"/>
          <w:szCs w:val="24"/>
        </w:rPr>
        <w:t>e</w:t>
      </w:r>
      <w:r w:rsidRPr="005D1938">
        <w:rPr>
          <w:rFonts w:ascii="Times New Roman" w:hAnsi="Times New Roman"/>
          <w:b/>
          <w:bCs/>
          <w:sz w:val="24"/>
          <w:szCs w:val="24"/>
        </w:rPr>
        <w:t>s</w:t>
      </w:r>
      <w:r w:rsidRPr="005D1938">
        <w:rPr>
          <w:rFonts w:ascii="Times New Roman" w:hAnsi="Times New Roman"/>
          <w:b/>
          <w:bCs/>
          <w:spacing w:val="1"/>
          <w:sz w:val="24"/>
          <w:szCs w:val="24"/>
        </w:rPr>
        <w:t>p</w:t>
      </w:r>
      <w:r w:rsidRPr="005D1938">
        <w:rPr>
          <w:rFonts w:ascii="Times New Roman" w:hAnsi="Times New Roman"/>
          <w:b/>
          <w:bCs/>
          <w:sz w:val="24"/>
          <w:szCs w:val="24"/>
        </w:rPr>
        <w:t>ag</w:t>
      </w:r>
      <w:r w:rsidRPr="005D1938">
        <w:rPr>
          <w:rFonts w:ascii="Times New Roman" w:hAnsi="Times New Roman"/>
          <w:b/>
          <w:bCs/>
          <w:spacing w:val="1"/>
          <w:sz w:val="24"/>
          <w:szCs w:val="24"/>
        </w:rPr>
        <w:t>n</w:t>
      </w:r>
      <w:r w:rsidRPr="005D1938">
        <w:rPr>
          <w:rFonts w:ascii="Times New Roman" w:hAnsi="Times New Roman"/>
          <w:b/>
          <w:bCs/>
          <w:sz w:val="24"/>
          <w:szCs w:val="24"/>
        </w:rPr>
        <w:t>ol</w:t>
      </w:r>
      <w:r w:rsidRPr="005D1938">
        <w:rPr>
          <w:rFonts w:ascii="Times New Roman" w:hAnsi="Times New Roman"/>
          <w:b/>
          <w:bCs/>
          <w:spacing w:val="3"/>
          <w:sz w:val="24"/>
          <w:szCs w:val="24"/>
        </w:rPr>
        <w:t xml:space="preserve"> </w:t>
      </w:r>
      <w:r w:rsidRPr="005D1938">
        <w:rPr>
          <w:rFonts w:ascii="Times New Roman" w:hAnsi="Times New Roman"/>
          <w:b/>
          <w:bCs/>
          <w:sz w:val="24"/>
          <w:szCs w:val="24"/>
        </w:rPr>
        <w:t>:</w:t>
      </w:r>
      <w:r w:rsidR="00DA2299">
        <w:rPr>
          <w:rFonts w:ascii="Times New Roman" w:hAnsi="Times New Roman"/>
          <w:sz w:val="24"/>
          <w:szCs w:val="24"/>
        </w:rPr>
        <w:t xml:space="preserve"> </w:t>
      </w:r>
      <w:r w:rsidRPr="005D1938">
        <w:rPr>
          <w:rFonts w:ascii="Times New Roman" w:hAnsi="Times New Roman"/>
          <w:b/>
          <w:bCs/>
          <w:sz w:val="24"/>
          <w:szCs w:val="24"/>
        </w:rPr>
        <w:t>La</w:t>
      </w:r>
      <w:r w:rsidRPr="005D1938">
        <w:rPr>
          <w:rFonts w:ascii="Times New Roman" w:hAnsi="Times New Roman"/>
          <w:b/>
          <w:bCs/>
          <w:spacing w:val="3"/>
          <w:sz w:val="24"/>
          <w:szCs w:val="24"/>
        </w:rPr>
        <w:t>n</w:t>
      </w:r>
      <w:r w:rsidRPr="005D1938">
        <w:rPr>
          <w:rFonts w:ascii="Times New Roman" w:hAnsi="Times New Roman"/>
          <w:b/>
          <w:bCs/>
          <w:sz w:val="24"/>
          <w:szCs w:val="24"/>
        </w:rPr>
        <w:t>g</w:t>
      </w:r>
      <w:r w:rsidRPr="005D1938">
        <w:rPr>
          <w:rFonts w:ascii="Times New Roman" w:hAnsi="Times New Roman"/>
          <w:b/>
          <w:bCs/>
          <w:spacing w:val="1"/>
          <w:sz w:val="24"/>
          <w:szCs w:val="24"/>
        </w:rPr>
        <w:t>u</w:t>
      </w:r>
      <w:r w:rsidRPr="005D1938">
        <w:rPr>
          <w:rFonts w:ascii="Times New Roman" w:hAnsi="Times New Roman"/>
          <w:b/>
          <w:bCs/>
          <w:spacing w:val="-1"/>
          <w:sz w:val="24"/>
          <w:szCs w:val="24"/>
        </w:rPr>
        <w:t>e</w:t>
      </w:r>
      <w:r w:rsidR="00DA2299">
        <w:rPr>
          <w:rFonts w:ascii="Times New Roman" w:hAnsi="Times New Roman"/>
          <w:b/>
          <w:bCs/>
          <w:sz w:val="24"/>
          <w:szCs w:val="24"/>
        </w:rPr>
        <w:t>s R</w:t>
      </w:r>
      <w:r w:rsidRPr="005D1938">
        <w:rPr>
          <w:rFonts w:ascii="Times New Roman" w:hAnsi="Times New Roman"/>
          <w:b/>
          <w:bCs/>
          <w:spacing w:val="1"/>
          <w:sz w:val="24"/>
          <w:szCs w:val="24"/>
        </w:rPr>
        <w:t>o</w:t>
      </w:r>
      <w:r w:rsidRPr="005D1938">
        <w:rPr>
          <w:rFonts w:ascii="Times New Roman" w:hAnsi="Times New Roman"/>
          <w:b/>
          <w:bCs/>
          <w:spacing w:val="-3"/>
          <w:sz w:val="24"/>
          <w:szCs w:val="24"/>
        </w:rPr>
        <w:t>m</w:t>
      </w:r>
      <w:r w:rsidRPr="005D1938">
        <w:rPr>
          <w:rFonts w:ascii="Times New Roman" w:hAnsi="Times New Roman"/>
          <w:b/>
          <w:bCs/>
          <w:sz w:val="24"/>
          <w:szCs w:val="24"/>
        </w:rPr>
        <w:t>a</w:t>
      </w:r>
      <w:r w:rsidRPr="005D1938">
        <w:rPr>
          <w:rFonts w:ascii="Times New Roman" w:hAnsi="Times New Roman"/>
          <w:b/>
          <w:bCs/>
          <w:spacing w:val="1"/>
          <w:sz w:val="24"/>
          <w:szCs w:val="24"/>
        </w:rPr>
        <w:t>n</w:t>
      </w:r>
      <w:r w:rsidRPr="005D1938">
        <w:rPr>
          <w:rFonts w:ascii="Times New Roman" w:hAnsi="Times New Roman"/>
          <w:b/>
          <w:bCs/>
          <w:spacing w:val="-1"/>
          <w:sz w:val="24"/>
          <w:szCs w:val="24"/>
        </w:rPr>
        <w:t>e</w:t>
      </w:r>
      <w:r w:rsidRPr="005D1938">
        <w:rPr>
          <w:rFonts w:ascii="Times New Roman" w:hAnsi="Times New Roman"/>
          <w:b/>
          <w:bCs/>
          <w:sz w:val="24"/>
          <w:szCs w:val="24"/>
        </w:rPr>
        <w:t>s et</w:t>
      </w:r>
      <w:r w:rsidRPr="005D1938">
        <w:rPr>
          <w:rFonts w:ascii="Times New Roman" w:hAnsi="Times New Roman"/>
          <w:b/>
          <w:bCs/>
          <w:spacing w:val="-1"/>
          <w:sz w:val="24"/>
          <w:szCs w:val="24"/>
        </w:rPr>
        <w:t xml:space="preserve"> </w:t>
      </w:r>
      <w:r w:rsidRPr="005D1938">
        <w:rPr>
          <w:rFonts w:ascii="Times New Roman" w:hAnsi="Times New Roman"/>
          <w:b/>
          <w:bCs/>
          <w:sz w:val="24"/>
          <w:szCs w:val="24"/>
        </w:rPr>
        <w:t>Cu</w:t>
      </w:r>
      <w:r w:rsidRPr="005D1938">
        <w:rPr>
          <w:rFonts w:ascii="Times New Roman" w:hAnsi="Times New Roman"/>
          <w:b/>
          <w:bCs/>
          <w:spacing w:val="1"/>
          <w:sz w:val="24"/>
          <w:szCs w:val="24"/>
        </w:rPr>
        <w:t>l</w:t>
      </w:r>
      <w:r w:rsidRPr="005D1938">
        <w:rPr>
          <w:rFonts w:ascii="Times New Roman" w:hAnsi="Times New Roman"/>
          <w:b/>
          <w:bCs/>
          <w:sz w:val="24"/>
          <w:szCs w:val="24"/>
        </w:rPr>
        <w:t>tu</w:t>
      </w:r>
      <w:r w:rsidRPr="005D1938">
        <w:rPr>
          <w:rFonts w:ascii="Times New Roman" w:hAnsi="Times New Roman"/>
          <w:b/>
          <w:bCs/>
          <w:spacing w:val="1"/>
          <w:sz w:val="24"/>
          <w:szCs w:val="24"/>
        </w:rPr>
        <w:t>r</w:t>
      </w:r>
      <w:r w:rsidRPr="005D1938">
        <w:rPr>
          <w:rFonts w:ascii="Times New Roman" w:hAnsi="Times New Roman"/>
          <w:b/>
          <w:bCs/>
          <w:sz w:val="24"/>
          <w:szCs w:val="24"/>
        </w:rPr>
        <w:t>e</w:t>
      </w:r>
      <w:r w:rsidRPr="005D1938">
        <w:rPr>
          <w:rFonts w:ascii="Times New Roman" w:hAnsi="Times New Roman"/>
          <w:b/>
          <w:bCs/>
          <w:spacing w:val="-1"/>
          <w:sz w:val="24"/>
          <w:szCs w:val="24"/>
        </w:rPr>
        <w:t xml:space="preserve"> </w:t>
      </w:r>
      <w:r w:rsidRPr="005D1938">
        <w:rPr>
          <w:rFonts w:ascii="Times New Roman" w:hAnsi="Times New Roman"/>
          <w:b/>
          <w:bCs/>
          <w:spacing w:val="1"/>
          <w:sz w:val="24"/>
          <w:szCs w:val="24"/>
        </w:rPr>
        <w:t>d</w:t>
      </w:r>
      <w:r w:rsidRPr="005D1938">
        <w:rPr>
          <w:rFonts w:ascii="Times New Roman" w:hAnsi="Times New Roman"/>
          <w:b/>
          <w:bCs/>
          <w:sz w:val="24"/>
          <w:szCs w:val="24"/>
        </w:rPr>
        <w:t>u</w:t>
      </w:r>
      <w:r w:rsidRPr="005D1938">
        <w:rPr>
          <w:rFonts w:ascii="Times New Roman" w:hAnsi="Times New Roman"/>
          <w:b/>
          <w:bCs/>
          <w:spacing w:val="1"/>
          <w:sz w:val="24"/>
          <w:szCs w:val="24"/>
        </w:rPr>
        <w:t xml:space="preserve"> </w:t>
      </w:r>
      <w:r w:rsidRPr="005D1938">
        <w:rPr>
          <w:rFonts w:ascii="Times New Roman" w:hAnsi="Times New Roman"/>
          <w:b/>
          <w:bCs/>
          <w:spacing w:val="-3"/>
          <w:sz w:val="24"/>
          <w:szCs w:val="24"/>
        </w:rPr>
        <w:t>m</w:t>
      </w:r>
      <w:r w:rsidRPr="005D1938">
        <w:rPr>
          <w:rFonts w:ascii="Times New Roman" w:hAnsi="Times New Roman"/>
          <w:b/>
          <w:bCs/>
          <w:sz w:val="24"/>
          <w:szCs w:val="24"/>
        </w:rPr>
        <w:t>o</w:t>
      </w:r>
      <w:r w:rsidRPr="005D1938">
        <w:rPr>
          <w:rFonts w:ascii="Times New Roman" w:hAnsi="Times New Roman"/>
          <w:b/>
          <w:bCs/>
          <w:spacing w:val="1"/>
          <w:sz w:val="24"/>
          <w:szCs w:val="24"/>
        </w:rPr>
        <w:t>nd</w:t>
      </w:r>
      <w:r w:rsidRPr="005D1938">
        <w:rPr>
          <w:rFonts w:ascii="Times New Roman" w:hAnsi="Times New Roman"/>
          <w:b/>
          <w:bCs/>
          <w:sz w:val="24"/>
          <w:szCs w:val="24"/>
        </w:rPr>
        <w:t>e</w:t>
      </w:r>
      <w:r w:rsidRPr="005D1938">
        <w:rPr>
          <w:rFonts w:ascii="Times New Roman" w:hAnsi="Times New Roman"/>
          <w:b/>
          <w:bCs/>
          <w:spacing w:val="-1"/>
          <w:sz w:val="24"/>
          <w:szCs w:val="24"/>
        </w:rPr>
        <w:t xml:space="preserve"> </w:t>
      </w:r>
      <w:r w:rsidRPr="005D1938">
        <w:rPr>
          <w:rFonts w:ascii="Times New Roman" w:hAnsi="Times New Roman"/>
          <w:b/>
          <w:bCs/>
          <w:spacing w:val="1"/>
          <w:sz w:val="24"/>
          <w:szCs w:val="24"/>
        </w:rPr>
        <w:t>h</w:t>
      </w:r>
      <w:r w:rsidRPr="005D1938">
        <w:rPr>
          <w:rFonts w:ascii="Times New Roman" w:hAnsi="Times New Roman"/>
          <w:b/>
          <w:bCs/>
          <w:sz w:val="24"/>
          <w:szCs w:val="24"/>
        </w:rPr>
        <w:t>is</w:t>
      </w:r>
      <w:r w:rsidRPr="005D1938">
        <w:rPr>
          <w:rFonts w:ascii="Times New Roman" w:hAnsi="Times New Roman"/>
          <w:b/>
          <w:bCs/>
          <w:spacing w:val="1"/>
          <w:sz w:val="24"/>
          <w:szCs w:val="24"/>
        </w:rPr>
        <w:t>p</w:t>
      </w:r>
      <w:r w:rsidRPr="005D1938">
        <w:rPr>
          <w:rFonts w:ascii="Times New Roman" w:hAnsi="Times New Roman"/>
          <w:b/>
          <w:bCs/>
          <w:sz w:val="24"/>
          <w:szCs w:val="24"/>
        </w:rPr>
        <w:t>a</w:t>
      </w:r>
      <w:r w:rsidRPr="005D1938">
        <w:rPr>
          <w:rFonts w:ascii="Times New Roman" w:hAnsi="Times New Roman"/>
          <w:b/>
          <w:bCs/>
          <w:spacing w:val="1"/>
          <w:sz w:val="24"/>
          <w:szCs w:val="24"/>
        </w:rPr>
        <w:t>n</w:t>
      </w:r>
      <w:r w:rsidRPr="005D1938">
        <w:rPr>
          <w:rFonts w:ascii="Times New Roman" w:hAnsi="Times New Roman"/>
          <w:b/>
          <w:bCs/>
          <w:sz w:val="24"/>
          <w:szCs w:val="24"/>
        </w:rPr>
        <w:t>o</w:t>
      </w:r>
      <w:r w:rsidRPr="005D1938">
        <w:rPr>
          <w:rFonts w:ascii="Times New Roman" w:hAnsi="Times New Roman"/>
          <w:b/>
          <w:bCs/>
          <w:spacing w:val="-1"/>
          <w:sz w:val="24"/>
          <w:szCs w:val="24"/>
        </w:rPr>
        <w:t>p</w:t>
      </w:r>
      <w:r w:rsidRPr="005D1938">
        <w:rPr>
          <w:rFonts w:ascii="Times New Roman" w:hAnsi="Times New Roman"/>
          <w:b/>
          <w:bCs/>
          <w:spacing w:val="1"/>
          <w:sz w:val="24"/>
          <w:szCs w:val="24"/>
        </w:rPr>
        <w:t>h</w:t>
      </w:r>
      <w:r w:rsidRPr="005D1938">
        <w:rPr>
          <w:rFonts w:ascii="Times New Roman" w:hAnsi="Times New Roman"/>
          <w:b/>
          <w:bCs/>
          <w:spacing w:val="-2"/>
          <w:sz w:val="24"/>
          <w:szCs w:val="24"/>
        </w:rPr>
        <w:t>o</w:t>
      </w:r>
      <w:r w:rsidRPr="005D1938">
        <w:rPr>
          <w:rFonts w:ascii="Times New Roman" w:hAnsi="Times New Roman"/>
          <w:b/>
          <w:bCs/>
          <w:spacing w:val="1"/>
          <w:sz w:val="24"/>
          <w:szCs w:val="24"/>
        </w:rPr>
        <w:t>n</w:t>
      </w:r>
      <w:r w:rsidRPr="005D1938">
        <w:rPr>
          <w:rFonts w:ascii="Times New Roman" w:hAnsi="Times New Roman"/>
          <w:b/>
          <w:bCs/>
          <w:sz w:val="24"/>
          <w:szCs w:val="24"/>
        </w:rPr>
        <w:t>e</w:t>
      </w:r>
      <w:r w:rsidRPr="005D1938">
        <w:rPr>
          <w:rFonts w:ascii="Times New Roman" w:hAnsi="Times New Roman"/>
          <w:b/>
          <w:bCs/>
          <w:spacing w:val="4"/>
          <w:sz w:val="24"/>
          <w:szCs w:val="24"/>
        </w:rPr>
        <w:t xml:space="preserve"> </w:t>
      </w:r>
    </w:p>
    <w:p w:rsidR="000524F9" w:rsidRPr="00F23C33" w:rsidRDefault="000524F9" w:rsidP="000524F9">
      <w:pPr>
        <w:spacing w:after="0" w:line="238" w:lineRule="auto"/>
        <w:ind w:right="-1"/>
        <w:jc w:val="both"/>
        <w:rPr>
          <w:rFonts w:ascii="Times New Roman" w:hAnsi="Times New Roman"/>
          <w:b/>
          <w:sz w:val="24"/>
          <w:szCs w:val="24"/>
        </w:rPr>
      </w:pPr>
      <w:r w:rsidRPr="00F23C33">
        <w:rPr>
          <w:rFonts w:ascii="Times New Roman" w:hAnsi="Times New Roman"/>
          <w:b/>
          <w:sz w:val="24"/>
          <w:szCs w:val="24"/>
        </w:rPr>
        <w:t xml:space="preserve">* De même, pour votre option de langue vivante, nous </w:t>
      </w:r>
      <w:r w:rsidR="00DA2299">
        <w:rPr>
          <w:rFonts w:ascii="Times New Roman" w:hAnsi="Times New Roman"/>
          <w:b/>
          <w:sz w:val="24"/>
          <w:szCs w:val="24"/>
        </w:rPr>
        <w:t>vous recommandons le Portugais</w:t>
      </w:r>
    </w:p>
    <w:p w:rsidR="005F79C8" w:rsidRPr="00D803C8" w:rsidRDefault="005F79C8" w:rsidP="0089459E">
      <w:pPr>
        <w:spacing w:after="0" w:line="200" w:lineRule="exact"/>
        <w:ind w:right="-1"/>
        <w:rPr>
          <w:sz w:val="20"/>
          <w:szCs w:val="20"/>
        </w:rPr>
      </w:pPr>
    </w:p>
    <w:p w:rsidR="005F79C8" w:rsidRPr="000524F9" w:rsidRDefault="005F79C8" w:rsidP="000524F9">
      <w:pPr>
        <w:spacing w:before="29" w:after="0" w:line="271" w:lineRule="exact"/>
        <w:ind w:right="-1"/>
        <w:rPr>
          <w:rFonts w:ascii="Times New Roman" w:hAnsi="Times New Roman"/>
          <w:sz w:val="24"/>
          <w:szCs w:val="24"/>
        </w:rPr>
      </w:pPr>
      <w:r w:rsidRPr="00D803C8">
        <w:rPr>
          <w:rFonts w:ascii="Times New Roman" w:hAnsi="Times New Roman"/>
          <w:b/>
          <w:bCs/>
          <w:position w:val="-1"/>
          <w:sz w:val="24"/>
          <w:szCs w:val="24"/>
          <w:u w:val="thick" w:color="000000"/>
        </w:rPr>
        <w:t xml:space="preserve"> </w:t>
      </w:r>
      <w:r w:rsidRPr="005D1938">
        <w:rPr>
          <w:rFonts w:ascii="Times New Roman" w:hAnsi="Times New Roman"/>
          <w:b/>
          <w:bCs/>
          <w:position w:val="-1"/>
          <w:sz w:val="24"/>
          <w:szCs w:val="24"/>
          <w:u w:val="thick" w:color="000000"/>
        </w:rPr>
        <w:t>Disp</w:t>
      </w:r>
      <w:r w:rsidRPr="005D1938">
        <w:rPr>
          <w:rFonts w:ascii="Times New Roman" w:hAnsi="Times New Roman"/>
          <w:b/>
          <w:bCs/>
          <w:spacing w:val="-1"/>
          <w:position w:val="-1"/>
          <w:sz w:val="24"/>
          <w:szCs w:val="24"/>
          <w:u w:val="thick" w:color="000000"/>
        </w:rPr>
        <w:t>e</w:t>
      </w:r>
      <w:r w:rsidRPr="005D1938">
        <w:rPr>
          <w:rFonts w:ascii="Times New Roman" w:hAnsi="Times New Roman"/>
          <w:b/>
          <w:bCs/>
          <w:position w:val="-1"/>
          <w:sz w:val="24"/>
          <w:szCs w:val="24"/>
          <w:u w:val="thick" w:color="000000"/>
        </w:rPr>
        <w:t>n</w:t>
      </w:r>
      <w:r>
        <w:rPr>
          <w:rFonts w:ascii="Times New Roman" w:hAnsi="Times New Roman"/>
          <w:b/>
          <w:bCs/>
          <w:position w:val="-1"/>
          <w:sz w:val="24"/>
          <w:szCs w:val="24"/>
          <w:u w:val="thick" w:color="000000"/>
        </w:rPr>
        <w:t>se</w:t>
      </w:r>
      <w:r w:rsidRPr="005D1938">
        <w:rPr>
          <w:rFonts w:ascii="Times New Roman" w:hAnsi="Times New Roman"/>
          <w:b/>
          <w:bCs/>
          <w:spacing w:val="-1"/>
          <w:position w:val="-1"/>
          <w:sz w:val="24"/>
          <w:szCs w:val="24"/>
          <w:u w:val="thick" w:color="000000"/>
        </w:rPr>
        <w:t xml:space="preserve"> </w:t>
      </w:r>
      <w:r w:rsidRPr="005D1938">
        <w:rPr>
          <w:rFonts w:ascii="Times New Roman" w:hAnsi="Times New Roman"/>
          <w:b/>
          <w:bCs/>
          <w:position w:val="-1"/>
          <w:sz w:val="24"/>
          <w:szCs w:val="24"/>
          <w:u w:val="thick" w:color="000000"/>
        </w:rPr>
        <w:t>d’assid</w:t>
      </w:r>
      <w:r w:rsidRPr="005D1938">
        <w:rPr>
          <w:rFonts w:ascii="Times New Roman" w:hAnsi="Times New Roman"/>
          <w:b/>
          <w:bCs/>
          <w:spacing w:val="-1"/>
          <w:position w:val="-1"/>
          <w:sz w:val="24"/>
          <w:szCs w:val="24"/>
          <w:u w:val="thick" w:color="000000"/>
        </w:rPr>
        <w:t>u</w:t>
      </w:r>
      <w:r w:rsidRPr="005D1938">
        <w:rPr>
          <w:rFonts w:ascii="Times New Roman" w:hAnsi="Times New Roman"/>
          <w:b/>
          <w:bCs/>
          <w:position w:val="-1"/>
          <w:sz w:val="24"/>
          <w:szCs w:val="24"/>
          <w:u w:val="thick" w:color="000000"/>
        </w:rPr>
        <w:t xml:space="preserve">ité </w:t>
      </w:r>
    </w:p>
    <w:p w:rsidR="009A4BE7" w:rsidRDefault="005F79C8" w:rsidP="000524F9">
      <w:pPr>
        <w:spacing w:before="29" w:after="0" w:line="240" w:lineRule="auto"/>
        <w:ind w:right="-1"/>
        <w:jc w:val="both"/>
        <w:rPr>
          <w:rFonts w:ascii="Times New Roman" w:hAnsi="Times New Roman"/>
          <w:sz w:val="24"/>
          <w:szCs w:val="24"/>
        </w:rPr>
      </w:pPr>
      <w:r w:rsidRPr="005D1938">
        <w:rPr>
          <w:rFonts w:ascii="Times New Roman" w:hAnsi="Times New Roman"/>
          <w:spacing w:val="-3"/>
          <w:sz w:val="24"/>
          <w:szCs w:val="24"/>
        </w:rPr>
        <w:t>L</w:t>
      </w:r>
      <w:r w:rsidRPr="005D1938">
        <w:rPr>
          <w:rFonts w:ascii="Times New Roman" w:hAnsi="Times New Roman"/>
          <w:spacing w:val="-1"/>
          <w:sz w:val="24"/>
          <w:szCs w:val="24"/>
        </w:rPr>
        <w:t>e</w:t>
      </w:r>
      <w:r w:rsidRPr="005D1938">
        <w:rPr>
          <w:rFonts w:ascii="Times New Roman" w:hAnsi="Times New Roman"/>
          <w:sz w:val="24"/>
          <w:szCs w:val="24"/>
        </w:rPr>
        <w:t>s</w:t>
      </w:r>
      <w:r w:rsidRPr="005D1938">
        <w:rPr>
          <w:rFonts w:ascii="Times New Roman" w:hAnsi="Times New Roman"/>
          <w:spacing w:val="2"/>
          <w:sz w:val="24"/>
          <w:szCs w:val="24"/>
        </w:rPr>
        <w:t xml:space="preserve"> </w:t>
      </w:r>
      <w:r w:rsidRPr="005D1938">
        <w:rPr>
          <w:rFonts w:ascii="Times New Roman" w:hAnsi="Times New Roman"/>
          <w:spacing w:val="-1"/>
          <w:sz w:val="24"/>
          <w:szCs w:val="24"/>
        </w:rPr>
        <w:t>é</w:t>
      </w:r>
      <w:r w:rsidRPr="005D1938">
        <w:rPr>
          <w:rFonts w:ascii="Times New Roman" w:hAnsi="Times New Roman"/>
          <w:sz w:val="24"/>
          <w:szCs w:val="24"/>
        </w:rPr>
        <w:t>tud</w:t>
      </w:r>
      <w:r w:rsidRPr="005D1938">
        <w:rPr>
          <w:rFonts w:ascii="Times New Roman" w:hAnsi="Times New Roman"/>
          <w:spacing w:val="1"/>
          <w:sz w:val="24"/>
          <w:szCs w:val="24"/>
        </w:rPr>
        <w:t>i</w:t>
      </w:r>
      <w:r w:rsidRPr="005D1938">
        <w:rPr>
          <w:rFonts w:ascii="Times New Roman" w:hAnsi="Times New Roman"/>
          <w:spacing w:val="-1"/>
          <w:sz w:val="24"/>
          <w:szCs w:val="24"/>
        </w:rPr>
        <w:t>a</w:t>
      </w:r>
      <w:r w:rsidRPr="005D1938">
        <w:rPr>
          <w:rFonts w:ascii="Times New Roman" w:hAnsi="Times New Roman"/>
          <w:sz w:val="24"/>
          <w:szCs w:val="24"/>
        </w:rPr>
        <w:t xml:space="preserve">nts </w:t>
      </w:r>
      <w:r w:rsidRPr="005D1938">
        <w:rPr>
          <w:rFonts w:ascii="Times New Roman" w:hAnsi="Times New Roman"/>
          <w:spacing w:val="3"/>
          <w:sz w:val="24"/>
          <w:szCs w:val="24"/>
        </w:rPr>
        <w:t>d</w:t>
      </w:r>
      <w:r w:rsidRPr="005D1938">
        <w:rPr>
          <w:rFonts w:ascii="Times New Roman" w:hAnsi="Times New Roman"/>
          <w:spacing w:val="-1"/>
          <w:sz w:val="24"/>
          <w:szCs w:val="24"/>
        </w:rPr>
        <w:t>é</w:t>
      </w:r>
      <w:r w:rsidRPr="005D1938">
        <w:rPr>
          <w:rFonts w:ascii="Times New Roman" w:hAnsi="Times New Roman"/>
          <w:sz w:val="24"/>
          <w:szCs w:val="24"/>
        </w:rPr>
        <w:t>sir</w:t>
      </w:r>
      <w:r w:rsidRPr="005D1938">
        <w:rPr>
          <w:rFonts w:ascii="Times New Roman" w:hAnsi="Times New Roman"/>
          <w:spacing w:val="-1"/>
          <w:sz w:val="24"/>
          <w:szCs w:val="24"/>
        </w:rPr>
        <w:t>a</w:t>
      </w:r>
      <w:r w:rsidRPr="005D1938">
        <w:rPr>
          <w:rFonts w:ascii="Times New Roman" w:hAnsi="Times New Roman"/>
          <w:sz w:val="24"/>
          <w:szCs w:val="24"/>
        </w:rPr>
        <w:t xml:space="preserve">nt </w:t>
      </w:r>
      <w:r w:rsidRPr="005D1938">
        <w:rPr>
          <w:rFonts w:ascii="Times New Roman" w:hAnsi="Times New Roman"/>
          <w:spacing w:val="3"/>
          <w:sz w:val="24"/>
          <w:szCs w:val="24"/>
        </w:rPr>
        <w:t>p</w:t>
      </w:r>
      <w:r w:rsidRPr="005D1938">
        <w:rPr>
          <w:rFonts w:ascii="Times New Roman" w:hAnsi="Times New Roman"/>
          <w:spacing w:val="1"/>
          <w:sz w:val="24"/>
          <w:szCs w:val="24"/>
        </w:rPr>
        <w:t>r</w:t>
      </w:r>
      <w:r w:rsidRPr="005D1938">
        <w:rPr>
          <w:rFonts w:ascii="Times New Roman" w:hAnsi="Times New Roman"/>
          <w:sz w:val="24"/>
          <w:szCs w:val="24"/>
        </w:rPr>
        <w:t>o</w:t>
      </w:r>
      <w:r w:rsidRPr="005D1938">
        <w:rPr>
          <w:rFonts w:ascii="Times New Roman" w:hAnsi="Times New Roman"/>
          <w:spacing w:val="-1"/>
          <w:sz w:val="24"/>
          <w:szCs w:val="24"/>
        </w:rPr>
        <w:t>f</w:t>
      </w:r>
      <w:r w:rsidRPr="005D1938">
        <w:rPr>
          <w:rFonts w:ascii="Times New Roman" w:hAnsi="Times New Roman"/>
          <w:sz w:val="24"/>
          <w:szCs w:val="24"/>
        </w:rPr>
        <w:t>i</w:t>
      </w:r>
      <w:r w:rsidRPr="005D1938">
        <w:rPr>
          <w:rFonts w:ascii="Times New Roman" w:hAnsi="Times New Roman"/>
          <w:spacing w:val="1"/>
          <w:sz w:val="24"/>
          <w:szCs w:val="24"/>
        </w:rPr>
        <w:t>t</w:t>
      </w:r>
      <w:r w:rsidRPr="005D1938">
        <w:rPr>
          <w:rFonts w:ascii="Times New Roman" w:hAnsi="Times New Roman"/>
          <w:spacing w:val="-1"/>
          <w:sz w:val="24"/>
          <w:szCs w:val="24"/>
        </w:rPr>
        <w:t>e</w:t>
      </w:r>
      <w:r w:rsidRPr="005D1938">
        <w:rPr>
          <w:rFonts w:ascii="Times New Roman" w:hAnsi="Times New Roman"/>
          <w:sz w:val="24"/>
          <w:szCs w:val="24"/>
        </w:rPr>
        <w:t>r d</w:t>
      </w:r>
      <w:r w:rsidRPr="005D1938">
        <w:rPr>
          <w:rFonts w:ascii="Times New Roman" w:hAnsi="Times New Roman"/>
          <w:spacing w:val="-1"/>
          <w:sz w:val="24"/>
          <w:szCs w:val="24"/>
        </w:rPr>
        <w:t>’</w:t>
      </w:r>
      <w:r w:rsidRPr="005D1938">
        <w:rPr>
          <w:rFonts w:ascii="Times New Roman" w:hAnsi="Times New Roman"/>
          <w:sz w:val="24"/>
          <w:szCs w:val="24"/>
        </w:rPr>
        <w:t>u</w:t>
      </w:r>
      <w:r w:rsidRPr="005D1938">
        <w:rPr>
          <w:rFonts w:ascii="Times New Roman" w:hAnsi="Times New Roman"/>
          <w:spacing w:val="2"/>
          <w:sz w:val="24"/>
          <w:szCs w:val="24"/>
        </w:rPr>
        <w:t>n</w:t>
      </w:r>
      <w:r w:rsidRPr="005D1938">
        <w:rPr>
          <w:rFonts w:ascii="Times New Roman" w:hAnsi="Times New Roman"/>
          <w:sz w:val="24"/>
          <w:szCs w:val="24"/>
        </w:rPr>
        <w:t>e</w:t>
      </w:r>
      <w:r w:rsidRPr="005D1938">
        <w:rPr>
          <w:rFonts w:ascii="Times New Roman" w:hAnsi="Times New Roman"/>
          <w:spacing w:val="-1"/>
          <w:sz w:val="24"/>
          <w:szCs w:val="24"/>
        </w:rPr>
        <w:t xml:space="preserve"> </w:t>
      </w:r>
      <w:r w:rsidRPr="005D1938">
        <w:rPr>
          <w:rFonts w:ascii="Times New Roman" w:hAnsi="Times New Roman"/>
          <w:sz w:val="24"/>
          <w:szCs w:val="24"/>
        </w:rPr>
        <w:t>dispen</w:t>
      </w:r>
      <w:r w:rsidRPr="005D1938">
        <w:rPr>
          <w:rFonts w:ascii="Times New Roman" w:hAnsi="Times New Roman"/>
          <w:spacing w:val="2"/>
          <w:sz w:val="24"/>
          <w:szCs w:val="24"/>
        </w:rPr>
        <w:t>s</w:t>
      </w:r>
      <w:r w:rsidRPr="005D1938">
        <w:rPr>
          <w:rFonts w:ascii="Times New Roman" w:hAnsi="Times New Roman"/>
          <w:sz w:val="24"/>
          <w:szCs w:val="24"/>
        </w:rPr>
        <w:t>e</w:t>
      </w:r>
      <w:r w:rsidRPr="005D1938">
        <w:rPr>
          <w:rFonts w:ascii="Times New Roman" w:hAnsi="Times New Roman"/>
          <w:spacing w:val="-1"/>
          <w:sz w:val="24"/>
          <w:szCs w:val="24"/>
        </w:rPr>
        <w:t xml:space="preserve"> </w:t>
      </w:r>
      <w:r w:rsidRPr="005D1938">
        <w:rPr>
          <w:rFonts w:ascii="Times New Roman" w:hAnsi="Times New Roman"/>
          <w:sz w:val="24"/>
          <w:szCs w:val="24"/>
        </w:rPr>
        <w:t>d</w:t>
      </w:r>
      <w:r w:rsidRPr="005D1938">
        <w:rPr>
          <w:rFonts w:ascii="Times New Roman" w:hAnsi="Times New Roman"/>
          <w:spacing w:val="1"/>
          <w:sz w:val="24"/>
          <w:szCs w:val="24"/>
        </w:rPr>
        <w:t>’a</w:t>
      </w:r>
      <w:r w:rsidRPr="005D1938">
        <w:rPr>
          <w:rFonts w:ascii="Times New Roman" w:hAnsi="Times New Roman"/>
          <w:sz w:val="24"/>
          <w:szCs w:val="24"/>
        </w:rPr>
        <w:t>ss</w:t>
      </w:r>
      <w:r w:rsidRPr="005D1938">
        <w:rPr>
          <w:rFonts w:ascii="Times New Roman" w:hAnsi="Times New Roman"/>
          <w:spacing w:val="1"/>
          <w:sz w:val="24"/>
          <w:szCs w:val="24"/>
        </w:rPr>
        <w:t>i</w:t>
      </w:r>
      <w:r w:rsidRPr="005D1938">
        <w:rPr>
          <w:rFonts w:ascii="Times New Roman" w:hAnsi="Times New Roman"/>
          <w:sz w:val="24"/>
          <w:szCs w:val="24"/>
        </w:rPr>
        <w:t>dui</w:t>
      </w:r>
      <w:r w:rsidRPr="005D1938">
        <w:rPr>
          <w:rFonts w:ascii="Times New Roman" w:hAnsi="Times New Roman"/>
          <w:spacing w:val="1"/>
          <w:sz w:val="24"/>
          <w:szCs w:val="24"/>
        </w:rPr>
        <w:t>t</w:t>
      </w:r>
      <w:r w:rsidRPr="005D1938">
        <w:rPr>
          <w:rFonts w:ascii="Times New Roman" w:hAnsi="Times New Roman"/>
          <w:sz w:val="24"/>
          <w:szCs w:val="24"/>
        </w:rPr>
        <w:t>é</w:t>
      </w:r>
      <w:r w:rsidRPr="005D1938">
        <w:rPr>
          <w:rFonts w:ascii="Times New Roman" w:hAnsi="Times New Roman"/>
          <w:spacing w:val="-1"/>
          <w:sz w:val="24"/>
          <w:szCs w:val="24"/>
        </w:rPr>
        <w:t xml:space="preserve"> </w:t>
      </w:r>
      <w:r w:rsidRPr="005D1938">
        <w:rPr>
          <w:rFonts w:ascii="Times New Roman" w:hAnsi="Times New Roman"/>
          <w:sz w:val="24"/>
          <w:szCs w:val="24"/>
        </w:rPr>
        <w:t>doivent p</w:t>
      </w:r>
      <w:r w:rsidRPr="005D1938">
        <w:rPr>
          <w:rFonts w:ascii="Times New Roman" w:hAnsi="Times New Roman"/>
          <w:spacing w:val="-1"/>
          <w:sz w:val="24"/>
          <w:szCs w:val="24"/>
        </w:rPr>
        <w:t>ré</w:t>
      </w:r>
      <w:r w:rsidRPr="005D1938">
        <w:rPr>
          <w:rFonts w:ascii="Times New Roman" w:hAnsi="Times New Roman"/>
          <w:sz w:val="24"/>
          <w:szCs w:val="24"/>
        </w:rPr>
        <w:t>s</w:t>
      </w:r>
      <w:r w:rsidRPr="005D1938">
        <w:rPr>
          <w:rFonts w:ascii="Times New Roman" w:hAnsi="Times New Roman"/>
          <w:spacing w:val="1"/>
          <w:sz w:val="24"/>
          <w:szCs w:val="24"/>
        </w:rPr>
        <w:t>e</w:t>
      </w:r>
      <w:r w:rsidRPr="005D1938">
        <w:rPr>
          <w:rFonts w:ascii="Times New Roman" w:hAnsi="Times New Roman"/>
          <w:sz w:val="24"/>
          <w:szCs w:val="24"/>
        </w:rPr>
        <w:t>nter</w:t>
      </w:r>
      <w:r w:rsidRPr="005D1938">
        <w:rPr>
          <w:rFonts w:ascii="Times New Roman" w:hAnsi="Times New Roman"/>
          <w:spacing w:val="5"/>
          <w:sz w:val="24"/>
          <w:szCs w:val="24"/>
        </w:rPr>
        <w:t xml:space="preserve"> </w:t>
      </w:r>
      <w:r w:rsidRPr="005D1938">
        <w:rPr>
          <w:rFonts w:ascii="Times New Roman" w:hAnsi="Times New Roman"/>
          <w:b/>
          <w:bCs/>
          <w:spacing w:val="1"/>
          <w:sz w:val="24"/>
          <w:szCs w:val="24"/>
        </w:rPr>
        <w:t>un</w:t>
      </w:r>
      <w:r w:rsidRPr="005D1938">
        <w:rPr>
          <w:rFonts w:ascii="Times New Roman" w:hAnsi="Times New Roman"/>
          <w:b/>
          <w:bCs/>
          <w:sz w:val="24"/>
          <w:szCs w:val="24"/>
        </w:rPr>
        <w:t>e</w:t>
      </w:r>
      <w:r w:rsidRPr="005D1938">
        <w:rPr>
          <w:rFonts w:ascii="Times New Roman" w:hAnsi="Times New Roman"/>
          <w:b/>
          <w:bCs/>
          <w:spacing w:val="-1"/>
          <w:sz w:val="24"/>
          <w:szCs w:val="24"/>
        </w:rPr>
        <w:t xml:space="preserve"> </w:t>
      </w:r>
      <w:r w:rsidRPr="005D1938">
        <w:rPr>
          <w:rFonts w:ascii="Times New Roman" w:hAnsi="Times New Roman"/>
          <w:b/>
          <w:bCs/>
          <w:sz w:val="24"/>
          <w:szCs w:val="24"/>
        </w:rPr>
        <w:t>at</w:t>
      </w:r>
      <w:r w:rsidRPr="005D1938">
        <w:rPr>
          <w:rFonts w:ascii="Times New Roman" w:hAnsi="Times New Roman"/>
          <w:b/>
          <w:bCs/>
          <w:spacing w:val="1"/>
          <w:sz w:val="24"/>
          <w:szCs w:val="24"/>
        </w:rPr>
        <w:t>t</w:t>
      </w:r>
      <w:r w:rsidRPr="005D1938">
        <w:rPr>
          <w:rFonts w:ascii="Times New Roman" w:hAnsi="Times New Roman"/>
          <w:b/>
          <w:bCs/>
          <w:spacing w:val="-1"/>
          <w:sz w:val="24"/>
          <w:szCs w:val="24"/>
        </w:rPr>
        <w:t>e</w:t>
      </w:r>
      <w:r w:rsidRPr="005D1938">
        <w:rPr>
          <w:rFonts w:ascii="Times New Roman" w:hAnsi="Times New Roman"/>
          <w:b/>
          <w:bCs/>
          <w:sz w:val="24"/>
          <w:szCs w:val="24"/>
        </w:rPr>
        <w:t>sta</w:t>
      </w:r>
      <w:r w:rsidRPr="005D1938">
        <w:rPr>
          <w:rFonts w:ascii="Times New Roman" w:hAnsi="Times New Roman"/>
          <w:b/>
          <w:bCs/>
          <w:spacing w:val="-1"/>
          <w:sz w:val="24"/>
          <w:szCs w:val="24"/>
        </w:rPr>
        <w:t>t</w:t>
      </w:r>
      <w:r w:rsidRPr="005D1938">
        <w:rPr>
          <w:rFonts w:ascii="Times New Roman" w:hAnsi="Times New Roman"/>
          <w:b/>
          <w:bCs/>
          <w:sz w:val="24"/>
          <w:szCs w:val="24"/>
        </w:rPr>
        <w:t>ion</w:t>
      </w:r>
      <w:r w:rsidRPr="005D1938">
        <w:rPr>
          <w:rFonts w:ascii="Times New Roman" w:hAnsi="Times New Roman"/>
          <w:b/>
          <w:bCs/>
          <w:spacing w:val="1"/>
          <w:sz w:val="24"/>
          <w:szCs w:val="24"/>
        </w:rPr>
        <w:t xml:space="preserve"> d</w:t>
      </w:r>
      <w:r w:rsidRPr="005D1938">
        <w:rPr>
          <w:rFonts w:ascii="Times New Roman" w:hAnsi="Times New Roman"/>
          <w:b/>
          <w:bCs/>
          <w:sz w:val="24"/>
          <w:szCs w:val="24"/>
        </w:rPr>
        <w:t xml:space="preserve">e leur  </w:t>
      </w:r>
      <w:r w:rsidRPr="005D1938">
        <w:rPr>
          <w:rFonts w:ascii="Times New Roman" w:hAnsi="Times New Roman"/>
          <w:b/>
          <w:bCs/>
          <w:spacing w:val="1"/>
          <w:sz w:val="24"/>
          <w:szCs w:val="24"/>
        </w:rPr>
        <w:t xml:space="preserve"> e</w:t>
      </w:r>
      <w:r w:rsidRPr="005D1938">
        <w:rPr>
          <w:rFonts w:ascii="Times New Roman" w:hAnsi="Times New Roman"/>
          <w:b/>
          <w:bCs/>
          <w:spacing w:val="-3"/>
          <w:sz w:val="24"/>
          <w:szCs w:val="24"/>
        </w:rPr>
        <w:t>m</w:t>
      </w:r>
      <w:r w:rsidRPr="005D1938">
        <w:rPr>
          <w:rFonts w:ascii="Times New Roman" w:hAnsi="Times New Roman"/>
          <w:b/>
          <w:bCs/>
          <w:spacing w:val="1"/>
          <w:sz w:val="24"/>
          <w:szCs w:val="24"/>
        </w:rPr>
        <w:t>p</w:t>
      </w:r>
      <w:r w:rsidRPr="005D1938">
        <w:rPr>
          <w:rFonts w:ascii="Times New Roman" w:hAnsi="Times New Roman"/>
          <w:b/>
          <w:bCs/>
          <w:sz w:val="24"/>
          <w:szCs w:val="24"/>
        </w:rPr>
        <w:t xml:space="preserve">loyeur  </w:t>
      </w:r>
      <w:r w:rsidRPr="005D1938">
        <w:rPr>
          <w:rFonts w:ascii="Times New Roman" w:hAnsi="Times New Roman"/>
          <w:b/>
          <w:bCs/>
          <w:spacing w:val="2"/>
          <w:sz w:val="24"/>
          <w:szCs w:val="24"/>
        </w:rPr>
        <w:t xml:space="preserve"> </w:t>
      </w:r>
      <w:r w:rsidRPr="005D1938">
        <w:rPr>
          <w:rFonts w:ascii="Times New Roman" w:hAnsi="Times New Roman"/>
          <w:spacing w:val="-1"/>
          <w:sz w:val="24"/>
          <w:szCs w:val="24"/>
        </w:rPr>
        <w:t>a</w:t>
      </w:r>
      <w:r w:rsidRPr="005D1938">
        <w:rPr>
          <w:rFonts w:ascii="Times New Roman" w:hAnsi="Times New Roman"/>
          <w:sz w:val="24"/>
          <w:szCs w:val="24"/>
        </w:rPr>
        <w:t xml:space="preserve">u  </w:t>
      </w:r>
      <w:r w:rsidRPr="005D1938">
        <w:rPr>
          <w:rFonts w:ascii="Times New Roman" w:hAnsi="Times New Roman"/>
          <w:spacing w:val="1"/>
          <w:sz w:val="24"/>
          <w:szCs w:val="24"/>
        </w:rPr>
        <w:t xml:space="preserve"> </w:t>
      </w:r>
      <w:r w:rsidRPr="005D1938">
        <w:rPr>
          <w:rFonts w:ascii="Times New Roman" w:hAnsi="Times New Roman"/>
          <w:spacing w:val="2"/>
          <w:sz w:val="24"/>
          <w:szCs w:val="24"/>
        </w:rPr>
        <w:t>D</w:t>
      </w:r>
      <w:r w:rsidRPr="005D1938">
        <w:rPr>
          <w:rFonts w:ascii="Times New Roman" w:hAnsi="Times New Roman"/>
          <w:sz w:val="24"/>
          <w:szCs w:val="24"/>
        </w:rPr>
        <w:t>ir</w:t>
      </w:r>
      <w:r w:rsidRPr="005D1938">
        <w:rPr>
          <w:rFonts w:ascii="Times New Roman" w:hAnsi="Times New Roman"/>
          <w:spacing w:val="-1"/>
          <w:sz w:val="24"/>
          <w:szCs w:val="24"/>
        </w:rPr>
        <w:t>ec</w:t>
      </w:r>
      <w:r w:rsidRPr="005D1938">
        <w:rPr>
          <w:rFonts w:ascii="Times New Roman" w:hAnsi="Times New Roman"/>
          <w:sz w:val="24"/>
          <w:szCs w:val="24"/>
        </w:rPr>
        <w:t xml:space="preserve">teur   du  </w:t>
      </w:r>
      <w:r w:rsidRPr="005D1938">
        <w:rPr>
          <w:rFonts w:ascii="Times New Roman" w:hAnsi="Times New Roman"/>
          <w:spacing w:val="1"/>
          <w:sz w:val="24"/>
          <w:szCs w:val="24"/>
        </w:rPr>
        <w:t xml:space="preserve"> </w:t>
      </w:r>
      <w:r w:rsidRPr="005D1938">
        <w:rPr>
          <w:rFonts w:ascii="Times New Roman" w:hAnsi="Times New Roman"/>
          <w:spacing w:val="2"/>
          <w:sz w:val="24"/>
          <w:szCs w:val="24"/>
        </w:rPr>
        <w:t>d</w:t>
      </w:r>
      <w:r w:rsidRPr="005D1938">
        <w:rPr>
          <w:rFonts w:ascii="Times New Roman" w:hAnsi="Times New Roman"/>
          <w:spacing w:val="-1"/>
          <w:sz w:val="24"/>
          <w:szCs w:val="24"/>
        </w:rPr>
        <w:t>é</w:t>
      </w:r>
      <w:r w:rsidRPr="005D1938">
        <w:rPr>
          <w:rFonts w:ascii="Times New Roman" w:hAnsi="Times New Roman"/>
          <w:sz w:val="24"/>
          <w:szCs w:val="24"/>
        </w:rPr>
        <w:t>p</w:t>
      </w:r>
      <w:r w:rsidRPr="005D1938">
        <w:rPr>
          <w:rFonts w:ascii="Times New Roman" w:hAnsi="Times New Roman"/>
          <w:spacing w:val="-1"/>
          <w:sz w:val="24"/>
          <w:szCs w:val="24"/>
        </w:rPr>
        <w:t>a</w:t>
      </w:r>
      <w:r w:rsidRPr="005D1938">
        <w:rPr>
          <w:rFonts w:ascii="Times New Roman" w:hAnsi="Times New Roman"/>
          <w:sz w:val="24"/>
          <w:szCs w:val="24"/>
        </w:rPr>
        <w:t>r</w:t>
      </w:r>
      <w:r w:rsidRPr="005D1938">
        <w:rPr>
          <w:rFonts w:ascii="Times New Roman" w:hAnsi="Times New Roman"/>
          <w:spacing w:val="2"/>
          <w:sz w:val="24"/>
          <w:szCs w:val="24"/>
        </w:rPr>
        <w:t>t</w:t>
      </w:r>
      <w:r w:rsidRPr="005D1938">
        <w:rPr>
          <w:rFonts w:ascii="Times New Roman" w:hAnsi="Times New Roman"/>
          <w:spacing w:val="-1"/>
          <w:sz w:val="24"/>
          <w:szCs w:val="24"/>
        </w:rPr>
        <w:t>e</w:t>
      </w:r>
      <w:r w:rsidRPr="005D1938">
        <w:rPr>
          <w:rFonts w:ascii="Times New Roman" w:hAnsi="Times New Roman"/>
          <w:sz w:val="24"/>
          <w:szCs w:val="24"/>
        </w:rPr>
        <w:t>m</w:t>
      </w:r>
      <w:r w:rsidRPr="005D1938">
        <w:rPr>
          <w:rFonts w:ascii="Times New Roman" w:hAnsi="Times New Roman"/>
          <w:spacing w:val="2"/>
          <w:sz w:val="24"/>
          <w:szCs w:val="24"/>
        </w:rPr>
        <w:t>e</w:t>
      </w:r>
      <w:r w:rsidRPr="005D1938">
        <w:rPr>
          <w:rFonts w:ascii="Times New Roman" w:hAnsi="Times New Roman"/>
          <w:sz w:val="24"/>
          <w:szCs w:val="24"/>
        </w:rPr>
        <w:t xml:space="preserve">nt  </w:t>
      </w:r>
      <w:r w:rsidRPr="005D1938">
        <w:rPr>
          <w:rFonts w:ascii="Times New Roman" w:hAnsi="Times New Roman"/>
          <w:spacing w:val="2"/>
          <w:sz w:val="24"/>
          <w:szCs w:val="24"/>
        </w:rPr>
        <w:t xml:space="preserve"> </w:t>
      </w:r>
      <w:r w:rsidRPr="005D1938">
        <w:rPr>
          <w:rFonts w:ascii="Times New Roman" w:hAnsi="Times New Roman"/>
          <w:spacing w:val="-1"/>
          <w:sz w:val="24"/>
          <w:szCs w:val="24"/>
        </w:rPr>
        <w:t>a</w:t>
      </w:r>
      <w:r w:rsidRPr="005D1938">
        <w:rPr>
          <w:rFonts w:ascii="Times New Roman" w:hAnsi="Times New Roman"/>
          <w:sz w:val="24"/>
          <w:szCs w:val="24"/>
        </w:rPr>
        <w:t xml:space="preserve">u  </w:t>
      </w:r>
      <w:r w:rsidRPr="005D1938">
        <w:rPr>
          <w:rFonts w:ascii="Times New Roman" w:hAnsi="Times New Roman"/>
          <w:spacing w:val="1"/>
          <w:sz w:val="24"/>
          <w:szCs w:val="24"/>
        </w:rPr>
        <w:t xml:space="preserve"> </w:t>
      </w:r>
      <w:r w:rsidRPr="005D1938">
        <w:rPr>
          <w:rFonts w:ascii="Times New Roman" w:hAnsi="Times New Roman"/>
          <w:sz w:val="24"/>
          <w:szCs w:val="24"/>
        </w:rPr>
        <w:t>d</w:t>
      </w:r>
      <w:r w:rsidRPr="005D1938">
        <w:rPr>
          <w:rFonts w:ascii="Times New Roman" w:hAnsi="Times New Roman"/>
          <w:spacing w:val="-1"/>
          <w:sz w:val="24"/>
          <w:szCs w:val="24"/>
        </w:rPr>
        <w:t>é</w:t>
      </w:r>
      <w:r w:rsidRPr="005D1938">
        <w:rPr>
          <w:rFonts w:ascii="Times New Roman" w:hAnsi="Times New Roman"/>
          <w:sz w:val="24"/>
          <w:szCs w:val="24"/>
        </w:rPr>
        <w:t xml:space="preserve">but  </w:t>
      </w:r>
      <w:r w:rsidRPr="005D1938">
        <w:rPr>
          <w:rFonts w:ascii="Times New Roman" w:hAnsi="Times New Roman"/>
          <w:spacing w:val="2"/>
          <w:sz w:val="24"/>
          <w:szCs w:val="24"/>
        </w:rPr>
        <w:t xml:space="preserve"> </w:t>
      </w:r>
      <w:r w:rsidRPr="005D1938">
        <w:rPr>
          <w:rFonts w:ascii="Times New Roman" w:hAnsi="Times New Roman"/>
          <w:sz w:val="24"/>
          <w:szCs w:val="24"/>
        </w:rPr>
        <w:t xml:space="preserve">du  </w:t>
      </w:r>
      <w:r w:rsidRPr="005D1938">
        <w:rPr>
          <w:rFonts w:ascii="Times New Roman" w:hAnsi="Times New Roman"/>
          <w:spacing w:val="1"/>
          <w:sz w:val="24"/>
          <w:szCs w:val="24"/>
        </w:rPr>
        <w:t xml:space="preserve"> </w:t>
      </w:r>
      <w:r w:rsidRPr="005D1938">
        <w:rPr>
          <w:rFonts w:ascii="Times New Roman" w:hAnsi="Times New Roman"/>
          <w:sz w:val="24"/>
          <w:szCs w:val="24"/>
        </w:rPr>
        <w:t>s</w:t>
      </w:r>
      <w:r w:rsidRPr="005D1938">
        <w:rPr>
          <w:rFonts w:ascii="Times New Roman" w:hAnsi="Times New Roman"/>
          <w:spacing w:val="-1"/>
          <w:sz w:val="24"/>
          <w:szCs w:val="24"/>
        </w:rPr>
        <w:t>e</w:t>
      </w:r>
      <w:r w:rsidRPr="005D1938">
        <w:rPr>
          <w:rFonts w:ascii="Times New Roman" w:hAnsi="Times New Roman"/>
          <w:sz w:val="24"/>
          <w:szCs w:val="24"/>
        </w:rPr>
        <w:t>m</w:t>
      </w:r>
      <w:r w:rsidRPr="005D1938">
        <w:rPr>
          <w:rFonts w:ascii="Times New Roman" w:hAnsi="Times New Roman"/>
          <w:spacing w:val="6"/>
          <w:sz w:val="24"/>
          <w:szCs w:val="24"/>
        </w:rPr>
        <w:t>e</w:t>
      </w:r>
      <w:r w:rsidRPr="005D1938">
        <w:rPr>
          <w:rFonts w:ascii="Times New Roman" w:hAnsi="Times New Roman"/>
          <w:sz w:val="24"/>
          <w:szCs w:val="24"/>
        </w:rPr>
        <w:t xml:space="preserve">stre   </w:t>
      </w:r>
      <w:r w:rsidRPr="005D1938">
        <w:rPr>
          <w:rFonts w:ascii="Times New Roman" w:hAnsi="Times New Roman"/>
          <w:spacing w:val="-1"/>
          <w:sz w:val="24"/>
          <w:szCs w:val="24"/>
        </w:rPr>
        <w:t>e</w:t>
      </w:r>
      <w:r w:rsidRPr="005D1938">
        <w:rPr>
          <w:rFonts w:ascii="Times New Roman" w:hAnsi="Times New Roman"/>
          <w:sz w:val="24"/>
          <w:szCs w:val="24"/>
        </w:rPr>
        <w:t xml:space="preserve">t  </w:t>
      </w:r>
      <w:r w:rsidRPr="005D1938">
        <w:rPr>
          <w:rFonts w:ascii="Times New Roman" w:hAnsi="Times New Roman"/>
          <w:spacing w:val="2"/>
          <w:sz w:val="24"/>
          <w:szCs w:val="24"/>
        </w:rPr>
        <w:t xml:space="preserve"> </w:t>
      </w:r>
      <w:r w:rsidRPr="005D1938">
        <w:rPr>
          <w:rFonts w:ascii="Times New Roman" w:hAnsi="Times New Roman"/>
          <w:sz w:val="24"/>
          <w:szCs w:val="24"/>
        </w:rPr>
        <w:t>r</w:t>
      </w:r>
      <w:r w:rsidRPr="005D1938">
        <w:rPr>
          <w:rFonts w:ascii="Times New Roman" w:hAnsi="Times New Roman"/>
          <w:spacing w:val="-2"/>
          <w:sz w:val="24"/>
          <w:szCs w:val="24"/>
        </w:rPr>
        <w:t>e</w:t>
      </w:r>
      <w:r w:rsidRPr="005D1938">
        <w:rPr>
          <w:rFonts w:ascii="Times New Roman" w:hAnsi="Times New Roman"/>
          <w:spacing w:val="2"/>
          <w:sz w:val="24"/>
          <w:szCs w:val="24"/>
        </w:rPr>
        <w:t>n</w:t>
      </w:r>
      <w:r w:rsidRPr="005D1938">
        <w:rPr>
          <w:rFonts w:ascii="Times New Roman" w:hAnsi="Times New Roman"/>
          <w:spacing w:val="-1"/>
          <w:sz w:val="24"/>
          <w:szCs w:val="24"/>
        </w:rPr>
        <w:t>c</w:t>
      </w:r>
      <w:r w:rsidRPr="005D1938">
        <w:rPr>
          <w:rFonts w:ascii="Times New Roman" w:hAnsi="Times New Roman"/>
          <w:sz w:val="24"/>
          <w:szCs w:val="24"/>
        </w:rPr>
        <w:t>ontr</w:t>
      </w:r>
      <w:r w:rsidRPr="005D1938">
        <w:rPr>
          <w:rFonts w:ascii="Times New Roman" w:hAnsi="Times New Roman"/>
          <w:spacing w:val="-1"/>
          <w:sz w:val="24"/>
          <w:szCs w:val="24"/>
        </w:rPr>
        <w:t>e</w:t>
      </w:r>
      <w:r w:rsidRPr="005D1938">
        <w:rPr>
          <w:rFonts w:ascii="Times New Roman" w:hAnsi="Times New Roman"/>
          <w:sz w:val="24"/>
          <w:szCs w:val="24"/>
        </w:rPr>
        <w:t>r ré</w:t>
      </w:r>
      <w:r w:rsidRPr="005D1938">
        <w:rPr>
          <w:rFonts w:ascii="Times New Roman" w:hAnsi="Times New Roman"/>
          <w:spacing w:val="-2"/>
          <w:sz w:val="24"/>
          <w:szCs w:val="24"/>
        </w:rPr>
        <w:t>g</w:t>
      </w:r>
      <w:r w:rsidRPr="005D1938">
        <w:rPr>
          <w:rFonts w:ascii="Times New Roman" w:hAnsi="Times New Roman"/>
          <w:sz w:val="24"/>
          <w:szCs w:val="24"/>
        </w:rPr>
        <w:t>ul</w:t>
      </w:r>
      <w:r w:rsidRPr="005D1938">
        <w:rPr>
          <w:rFonts w:ascii="Times New Roman" w:hAnsi="Times New Roman"/>
          <w:spacing w:val="1"/>
          <w:sz w:val="24"/>
          <w:szCs w:val="24"/>
        </w:rPr>
        <w:t>i</w:t>
      </w:r>
      <w:r w:rsidRPr="005D1938">
        <w:rPr>
          <w:rFonts w:ascii="Times New Roman" w:hAnsi="Times New Roman"/>
          <w:spacing w:val="-1"/>
          <w:sz w:val="24"/>
          <w:szCs w:val="24"/>
        </w:rPr>
        <w:t>è</w:t>
      </w:r>
      <w:r w:rsidRPr="005D1938">
        <w:rPr>
          <w:rFonts w:ascii="Times New Roman" w:hAnsi="Times New Roman"/>
          <w:sz w:val="24"/>
          <w:szCs w:val="24"/>
        </w:rPr>
        <w:t>r</w:t>
      </w:r>
      <w:r w:rsidRPr="005D1938">
        <w:rPr>
          <w:rFonts w:ascii="Times New Roman" w:hAnsi="Times New Roman"/>
          <w:spacing w:val="-2"/>
          <w:sz w:val="24"/>
          <w:szCs w:val="24"/>
        </w:rPr>
        <w:t>e</w:t>
      </w:r>
      <w:r w:rsidRPr="005D1938">
        <w:rPr>
          <w:rFonts w:ascii="Times New Roman" w:hAnsi="Times New Roman"/>
          <w:spacing w:val="3"/>
          <w:sz w:val="24"/>
          <w:szCs w:val="24"/>
        </w:rPr>
        <w:t>m</w:t>
      </w:r>
      <w:r w:rsidRPr="005D1938">
        <w:rPr>
          <w:rFonts w:ascii="Times New Roman" w:hAnsi="Times New Roman"/>
          <w:spacing w:val="-1"/>
          <w:sz w:val="24"/>
          <w:szCs w:val="24"/>
        </w:rPr>
        <w:t>e</w:t>
      </w:r>
      <w:r w:rsidRPr="005D1938">
        <w:rPr>
          <w:rFonts w:ascii="Times New Roman" w:hAnsi="Times New Roman"/>
          <w:sz w:val="24"/>
          <w:szCs w:val="24"/>
        </w:rPr>
        <w:t>nt</w:t>
      </w:r>
      <w:r w:rsidRPr="005D1938">
        <w:rPr>
          <w:rFonts w:ascii="Times New Roman" w:hAnsi="Times New Roman"/>
          <w:spacing w:val="2"/>
          <w:sz w:val="24"/>
          <w:szCs w:val="24"/>
        </w:rPr>
        <w:t xml:space="preserve"> </w:t>
      </w:r>
      <w:r w:rsidRPr="005D1938">
        <w:rPr>
          <w:rFonts w:ascii="Times New Roman" w:hAnsi="Times New Roman"/>
          <w:sz w:val="24"/>
          <w:szCs w:val="24"/>
        </w:rPr>
        <w:t>les</w:t>
      </w:r>
      <w:r w:rsidRPr="005D1938">
        <w:rPr>
          <w:rFonts w:ascii="Times New Roman" w:hAnsi="Times New Roman"/>
          <w:spacing w:val="1"/>
          <w:sz w:val="24"/>
          <w:szCs w:val="24"/>
        </w:rPr>
        <w:t xml:space="preserve"> </w:t>
      </w:r>
      <w:r w:rsidRPr="005D1938">
        <w:rPr>
          <w:rFonts w:ascii="Times New Roman" w:hAnsi="Times New Roman"/>
          <w:spacing w:val="-1"/>
          <w:sz w:val="24"/>
          <w:szCs w:val="24"/>
        </w:rPr>
        <w:t>e</w:t>
      </w:r>
      <w:r w:rsidRPr="005D1938">
        <w:rPr>
          <w:rFonts w:ascii="Times New Roman" w:hAnsi="Times New Roman"/>
          <w:sz w:val="24"/>
          <w:szCs w:val="24"/>
        </w:rPr>
        <w:t>nseign</w:t>
      </w:r>
      <w:r w:rsidRPr="005D1938">
        <w:rPr>
          <w:rFonts w:ascii="Times New Roman" w:hAnsi="Times New Roman"/>
          <w:spacing w:val="-1"/>
          <w:sz w:val="24"/>
          <w:szCs w:val="24"/>
        </w:rPr>
        <w:t>a</w:t>
      </w:r>
      <w:r w:rsidRPr="005D1938">
        <w:rPr>
          <w:rFonts w:ascii="Times New Roman" w:hAnsi="Times New Roman"/>
          <w:sz w:val="24"/>
          <w:szCs w:val="24"/>
        </w:rPr>
        <w:t>nts</w:t>
      </w:r>
      <w:r w:rsidRPr="005D1938">
        <w:rPr>
          <w:rFonts w:ascii="Times New Roman" w:hAnsi="Times New Roman"/>
          <w:spacing w:val="2"/>
          <w:sz w:val="24"/>
          <w:szCs w:val="24"/>
        </w:rPr>
        <w:t xml:space="preserve"> </w:t>
      </w:r>
      <w:r w:rsidRPr="005D1938">
        <w:rPr>
          <w:rFonts w:ascii="Times New Roman" w:hAnsi="Times New Roman"/>
          <w:sz w:val="24"/>
          <w:szCs w:val="24"/>
        </w:rPr>
        <w:t>d</w:t>
      </w:r>
      <w:r w:rsidRPr="005D1938">
        <w:rPr>
          <w:rFonts w:ascii="Times New Roman" w:hAnsi="Times New Roman"/>
          <w:spacing w:val="-1"/>
          <w:sz w:val="24"/>
          <w:szCs w:val="24"/>
        </w:rPr>
        <w:t>e</w:t>
      </w:r>
      <w:r w:rsidRPr="005D1938">
        <w:rPr>
          <w:rFonts w:ascii="Times New Roman" w:hAnsi="Times New Roman"/>
          <w:sz w:val="24"/>
          <w:szCs w:val="24"/>
        </w:rPr>
        <w:t>s</w:t>
      </w:r>
      <w:r w:rsidRPr="005D1938">
        <w:rPr>
          <w:rFonts w:ascii="Times New Roman" w:hAnsi="Times New Roman"/>
          <w:spacing w:val="2"/>
          <w:sz w:val="24"/>
          <w:szCs w:val="24"/>
        </w:rPr>
        <w:t xml:space="preserve"> </w:t>
      </w:r>
      <w:r w:rsidRPr="005D1938">
        <w:rPr>
          <w:rFonts w:ascii="Times New Roman" w:hAnsi="Times New Roman"/>
          <w:spacing w:val="-1"/>
          <w:sz w:val="24"/>
          <w:szCs w:val="24"/>
        </w:rPr>
        <w:t>c</w:t>
      </w:r>
      <w:r w:rsidRPr="005D1938">
        <w:rPr>
          <w:rFonts w:ascii="Times New Roman" w:hAnsi="Times New Roman"/>
          <w:sz w:val="24"/>
          <w:szCs w:val="24"/>
        </w:rPr>
        <w:t>ours</w:t>
      </w:r>
      <w:r w:rsidRPr="005D1938">
        <w:rPr>
          <w:rFonts w:ascii="Times New Roman" w:hAnsi="Times New Roman"/>
          <w:spacing w:val="1"/>
          <w:sz w:val="24"/>
          <w:szCs w:val="24"/>
        </w:rPr>
        <w:t xml:space="preserve"> </w:t>
      </w:r>
      <w:r w:rsidRPr="005D1938">
        <w:rPr>
          <w:rFonts w:ascii="Times New Roman" w:hAnsi="Times New Roman"/>
          <w:sz w:val="24"/>
          <w:szCs w:val="24"/>
        </w:rPr>
        <w:t>qu’ils</w:t>
      </w:r>
      <w:r w:rsidRPr="005D1938">
        <w:rPr>
          <w:rFonts w:ascii="Times New Roman" w:hAnsi="Times New Roman"/>
          <w:spacing w:val="2"/>
          <w:sz w:val="24"/>
          <w:szCs w:val="24"/>
        </w:rPr>
        <w:t xml:space="preserve"> </w:t>
      </w:r>
      <w:r w:rsidRPr="005D1938">
        <w:rPr>
          <w:rFonts w:ascii="Times New Roman" w:hAnsi="Times New Roman"/>
          <w:spacing w:val="-2"/>
          <w:sz w:val="24"/>
          <w:szCs w:val="24"/>
        </w:rPr>
        <w:t>n</w:t>
      </w:r>
      <w:r w:rsidRPr="005D1938">
        <w:rPr>
          <w:rFonts w:ascii="Times New Roman" w:hAnsi="Times New Roman"/>
          <w:sz w:val="24"/>
          <w:szCs w:val="24"/>
        </w:rPr>
        <w:t>e pour</w:t>
      </w:r>
      <w:r w:rsidRPr="005D1938">
        <w:rPr>
          <w:rFonts w:ascii="Times New Roman" w:hAnsi="Times New Roman"/>
          <w:spacing w:val="-1"/>
          <w:sz w:val="24"/>
          <w:szCs w:val="24"/>
        </w:rPr>
        <w:t>r</w:t>
      </w:r>
      <w:r w:rsidRPr="005D1938">
        <w:rPr>
          <w:rFonts w:ascii="Times New Roman" w:hAnsi="Times New Roman"/>
          <w:sz w:val="24"/>
          <w:szCs w:val="24"/>
        </w:rPr>
        <w:t>ont</w:t>
      </w:r>
      <w:r w:rsidRPr="005D1938">
        <w:rPr>
          <w:rFonts w:ascii="Times New Roman" w:hAnsi="Times New Roman"/>
          <w:spacing w:val="2"/>
          <w:sz w:val="24"/>
          <w:szCs w:val="24"/>
        </w:rPr>
        <w:t xml:space="preserve"> </w:t>
      </w:r>
      <w:r w:rsidRPr="005D1938">
        <w:rPr>
          <w:rFonts w:ascii="Times New Roman" w:hAnsi="Times New Roman"/>
          <w:sz w:val="24"/>
          <w:szCs w:val="24"/>
        </w:rPr>
        <w:t>p</w:t>
      </w:r>
      <w:r w:rsidRPr="005D1938">
        <w:rPr>
          <w:rFonts w:ascii="Times New Roman" w:hAnsi="Times New Roman"/>
          <w:spacing w:val="-1"/>
          <w:sz w:val="24"/>
          <w:szCs w:val="24"/>
        </w:rPr>
        <w:t>a</w:t>
      </w:r>
      <w:r w:rsidRPr="005D1938">
        <w:rPr>
          <w:rFonts w:ascii="Times New Roman" w:hAnsi="Times New Roman"/>
          <w:sz w:val="24"/>
          <w:szCs w:val="24"/>
        </w:rPr>
        <w:t>s</w:t>
      </w:r>
      <w:r w:rsidRPr="005D1938">
        <w:rPr>
          <w:rFonts w:ascii="Times New Roman" w:hAnsi="Times New Roman"/>
          <w:spacing w:val="2"/>
          <w:sz w:val="24"/>
          <w:szCs w:val="24"/>
        </w:rPr>
        <w:t xml:space="preserve"> </w:t>
      </w:r>
      <w:r w:rsidRPr="005D1938">
        <w:rPr>
          <w:rFonts w:ascii="Times New Roman" w:hAnsi="Times New Roman"/>
          <w:sz w:val="24"/>
          <w:szCs w:val="24"/>
        </w:rPr>
        <w:t xml:space="preserve">suivre </w:t>
      </w:r>
      <w:r w:rsidRPr="005D1938">
        <w:rPr>
          <w:rFonts w:ascii="Times New Roman" w:hAnsi="Times New Roman"/>
          <w:spacing w:val="-1"/>
          <w:sz w:val="24"/>
          <w:szCs w:val="24"/>
        </w:rPr>
        <w:t>a</w:t>
      </w:r>
      <w:r w:rsidRPr="005D1938">
        <w:rPr>
          <w:rFonts w:ascii="Times New Roman" w:hAnsi="Times New Roman"/>
          <w:spacing w:val="1"/>
          <w:sz w:val="24"/>
          <w:szCs w:val="24"/>
        </w:rPr>
        <w:t>f</w:t>
      </w:r>
      <w:r w:rsidRPr="005D1938">
        <w:rPr>
          <w:rFonts w:ascii="Times New Roman" w:hAnsi="Times New Roman"/>
          <w:sz w:val="24"/>
          <w:szCs w:val="24"/>
        </w:rPr>
        <w:t>in</w:t>
      </w:r>
      <w:r w:rsidRPr="005D1938">
        <w:rPr>
          <w:rFonts w:ascii="Times New Roman" w:hAnsi="Times New Roman"/>
          <w:spacing w:val="2"/>
          <w:sz w:val="24"/>
          <w:szCs w:val="24"/>
        </w:rPr>
        <w:t xml:space="preserve"> </w:t>
      </w:r>
      <w:r w:rsidRPr="005D1938">
        <w:rPr>
          <w:rFonts w:ascii="Times New Roman" w:hAnsi="Times New Roman"/>
          <w:sz w:val="24"/>
          <w:szCs w:val="24"/>
        </w:rPr>
        <w:t xml:space="preserve">que </w:t>
      </w:r>
      <w:r w:rsidRPr="005D1938">
        <w:rPr>
          <w:rFonts w:ascii="Times New Roman" w:hAnsi="Times New Roman"/>
          <w:spacing w:val="-1"/>
          <w:sz w:val="24"/>
          <w:szCs w:val="24"/>
        </w:rPr>
        <w:t>ce</w:t>
      </w:r>
      <w:r w:rsidRPr="005D1938">
        <w:rPr>
          <w:rFonts w:ascii="Times New Roman" w:hAnsi="Times New Roman"/>
          <w:sz w:val="24"/>
          <w:szCs w:val="24"/>
        </w:rPr>
        <w:t>s</w:t>
      </w:r>
      <w:r w:rsidRPr="005D1938">
        <w:rPr>
          <w:rFonts w:ascii="Times New Roman" w:hAnsi="Times New Roman"/>
          <w:spacing w:val="2"/>
          <w:sz w:val="24"/>
          <w:szCs w:val="24"/>
        </w:rPr>
        <w:t xml:space="preserve"> </w:t>
      </w:r>
      <w:r w:rsidRPr="005D1938">
        <w:rPr>
          <w:rFonts w:ascii="Times New Roman" w:hAnsi="Times New Roman"/>
          <w:sz w:val="24"/>
          <w:szCs w:val="24"/>
        </w:rPr>
        <w:t>d</w:t>
      </w:r>
      <w:r w:rsidRPr="005D1938">
        <w:rPr>
          <w:rFonts w:ascii="Times New Roman" w:hAnsi="Times New Roman"/>
          <w:spacing w:val="-1"/>
          <w:sz w:val="24"/>
          <w:szCs w:val="24"/>
        </w:rPr>
        <w:t>e</w:t>
      </w:r>
      <w:r w:rsidRPr="005D1938">
        <w:rPr>
          <w:rFonts w:ascii="Times New Roman" w:hAnsi="Times New Roman"/>
          <w:sz w:val="24"/>
          <w:szCs w:val="24"/>
        </w:rPr>
        <w:t>rni</w:t>
      </w:r>
      <w:r w:rsidRPr="005D1938">
        <w:rPr>
          <w:rFonts w:ascii="Times New Roman" w:hAnsi="Times New Roman"/>
          <w:spacing w:val="-1"/>
          <w:sz w:val="24"/>
          <w:szCs w:val="24"/>
        </w:rPr>
        <w:t>e</w:t>
      </w:r>
      <w:r w:rsidRPr="005D1938">
        <w:rPr>
          <w:rFonts w:ascii="Times New Roman" w:hAnsi="Times New Roman"/>
          <w:sz w:val="24"/>
          <w:szCs w:val="24"/>
        </w:rPr>
        <w:t>rs puis</w:t>
      </w:r>
      <w:r w:rsidRPr="005D1938">
        <w:rPr>
          <w:rFonts w:ascii="Times New Roman" w:hAnsi="Times New Roman"/>
          <w:spacing w:val="1"/>
          <w:sz w:val="24"/>
          <w:szCs w:val="24"/>
        </w:rPr>
        <w:t>s</w:t>
      </w:r>
      <w:r w:rsidRPr="005D1938">
        <w:rPr>
          <w:rFonts w:ascii="Times New Roman" w:hAnsi="Times New Roman"/>
          <w:spacing w:val="-1"/>
          <w:sz w:val="24"/>
          <w:szCs w:val="24"/>
        </w:rPr>
        <w:t>e</w:t>
      </w:r>
      <w:r w:rsidRPr="005D1938">
        <w:rPr>
          <w:rFonts w:ascii="Times New Roman" w:hAnsi="Times New Roman"/>
          <w:sz w:val="24"/>
          <w:szCs w:val="24"/>
        </w:rPr>
        <w:t xml:space="preserve">nt </w:t>
      </w:r>
      <w:r w:rsidRPr="005D1938">
        <w:rPr>
          <w:rFonts w:ascii="Times New Roman" w:hAnsi="Times New Roman"/>
          <w:spacing w:val="1"/>
          <w:sz w:val="24"/>
          <w:szCs w:val="24"/>
        </w:rPr>
        <w:t>l</w:t>
      </w:r>
      <w:r w:rsidRPr="005D1938">
        <w:rPr>
          <w:rFonts w:ascii="Times New Roman" w:hAnsi="Times New Roman"/>
          <w:spacing w:val="-1"/>
          <w:sz w:val="24"/>
          <w:szCs w:val="24"/>
        </w:rPr>
        <w:t>e</w:t>
      </w:r>
      <w:r w:rsidRPr="005D1938">
        <w:rPr>
          <w:rFonts w:ascii="Times New Roman" w:hAnsi="Times New Roman"/>
          <w:sz w:val="24"/>
          <w:szCs w:val="24"/>
        </w:rPr>
        <w:t>s aid</w:t>
      </w:r>
      <w:r w:rsidRPr="005D1938">
        <w:rPr>
          <w:rFonts w:ascii="Times New Roman" w:hAnsi="Times New Roman"/>
          <w:spacing w:val="-1"/>
          <w:sz w:val="24"/>
          <w:szCs w:val="24"/>
        </w:rPr>
        <w:t>e</w:t>
      </w:r>
      <w:r w:rsidRPr="005D1938">
        <w:rPr>
          <w:rFonts w:ascii="Times New Roman" w:hAnsi="Times New Roman"/>
          <w:sz w:val="24"/>
          <w:szCs w:val="24"/>
        </w:rPr>
        <w:t>r d</w:t>
      </w:r>
      <w:r w:rsidRPr="005D1938">
        <w:rPr>
          <w:rFonts w:ascii="Times New Roman" w:hAnsi="Times New Roman"/>
          <w:spacing w:val="-2"/>
          <w:sz w:val="24"/>
          <w:szCs w:val="24"/>
        </w:rPr>
        <w:t>a</w:t>
      </w:r>
      <w:r w:rsidRPr="005D1938">
        <w:rPr>
          <w:rFonts w:ascii="Times New Roman" w:hAnsi="Times New Roman"/>
          <w:sz w:val="24"/>
          <w:szCs w:val="24"/>
        </w:rPr>
        <w:t>ns l</w:t>
      </w:r>
      <w:r w:rsidRPr="005D1938">
        <w:rPr>
          <w:rFonts w:ascii="Times New Roman" w:hAnsi="Times New Roman"/>
          <w:spacing w:val="1"/>
          <w:sz w:val="24"/>
          <w:szCs w:val="24"/>
        </w:rPr>
        <w:t>e</w:t>
      </w:r>
      <w:r w:rsidRPr="005D1938">
        <w:rPr>
          <w:rFonts w:ascii="Times New Roman" w:hAnsi="Times New Roman"/>
          <w:sz w:val="24"/>
          <w:szCs w:val="24"/>
        </w:rPr>
        <w:t>ur</w:t>
      </w:r>
      <w:r w:rsidRPr="005D1938">
        <w:rPr>
          <w:rFonts w:ascii="Times New Roman" w:hAnsi="Times New Roman"/>
          <w:spacing w:val="-1"/>
          <w:sz w:val="24"/>
          <w:szCs w:val="24"/>
        </w:rPr>
        <w:t xml:space="preserve"> </w:t>
      </w:r>
      <w:r w:rsidRPr="005D1938">
        <w:rPr>
          <w:rFonts w:ascii="Times New Roman" w:hAnsi="Times New Roman"/>
          <w:sz w:val="24"/>
          <w:szCs w:val="24"/>
        </w:rPr>
        <w:t>pr</w:t>
      </w:r>
      <w:r w:rsidRPr="005D1938">
        <w:rPr>
          <w:rFonts w:ascii="Times New Roman" w:hAnsi="Times New Roman"/>
          <w:spacing w:val="1"/>
          <w:sz w:val="24"/>
          <w:szCs w:val="24"/>
        </w:rPr>
        <w:t>o</w:t>
      </w:r>
      <w:r w:rsidRPr="005D1938">
        <w:rPr>
          <w:rFonts w:ascii="Times New Roman" w:hAnsi="Times New Roman"/>
          <w:spacing w:val="-2"/>
          <w:sz w:val="24"/>
          <w:szCs w:val="24"/>
        </w:rPr>
        <w:t>g</w:t>
      </w:r>
      <w:r w:rsidRPr="005D1938">
        <w:rPr>
          <w:rFonts w:ascii="Times New Roman" w:hAnsi="Times New Roman"/>
          <w:sz w:val="24"/>
          <w:szCs w:val="24"/>
        </w:rPr>
        <w:t>r</w:t>
      </w:r>
      <w:r w:rsidRPr="005D1938">
        <w:rPr>
          <w:rFonts w:ascii="Times New Roman" w:hAnsi="Times New Roman"/>
          <w:spacing w:val="-2"/>
          <w:sz w:val="24"/>
          <w:szCs w:val="24"/>
        </w:rPr>
        <w:t>e</w:t>
      </w:r>
      <w:r w:rsidRPr="005D1938">
        <w:rPr>
          <w:rFonts w:ascii="Times New Roman" w:hAnsi="Times New Roman"/>
          <w:sz w:val="24"/>
          <w:szCs w:val="24"/>
        </w:rPr>
        <w:t>ss</w:t>
      </w:r>
      <w:r w:rsidRPr="005D1938">
        <w:rPr>
          <w:rFonts w:ascii="Times New Roman" w:hAnsi="Times New Roman"/>
          <w:spacing w:val="1"/>
          <w:sz w:val="24"/>
          <w:szCs w:val="24"/>
        </w:rPr>
        <w:t>i</w:t>
      </w:r>
      <w:r w:rsidR="000524F9">
        <w:rPr>
          <w:rFonts w:ascii="Times New Roman" w:hAnsi="Times New Roman"/>
          <w:sz w:val="24"/>
          <w:szCs w:val="24"/>
        </w:rPr>
        <w:t xml:space="preserve">on. </w:t>
      </w:r>
      <w:r w:rsidRPr="005D1938">
        <w:rPr>
          <w:rFonts w:ascii="Times New Roman" w:hAnsi="Times New Roman"/>
          <w:spacing w:val="-3"/>
          <w:sz w:val="24"/>
          <w:szCs w:val="24"/>
        </w:rPr>
        <w:t>L</w:t>
      </w:r>
      <w:r w:rsidRPr="005D1938">
        <w:rPr>
          <w:rFonts w:ascii="Times New Roman" w:hAnsi="Times New Roman"/>
          <w:sz w:val="24"/>
          <w:szCs w:val="24"/>
        </w:rPr>
        <w:t>e</w:t>
      </w:r>
      <w:r w:rsidRPr="005D1938">
        <w:rPr>
          <w:rFonts w:ascii="Times New Roman" w:hAnsi="Times New Roman"/>
          <w:spacing w:val="1"/>
          <w:sz w:val="24"/>
          <w:szCs w:val="24"/>
        </w:rPr>
        <w:t xml:space="preserve"> </w:t>
      </w:r>
      <w:r w:rsidRPr="005D1938">
        <w:rPr>
          <w:rFonts w:ascii="Times New Roman" w:hAnsi="Times New Roman"/>
          <w:sz w:val="24"/>
          <w:szCs w:val="24"/>
        </w:rPr>
        <w:t>fo</w:t>
      </w:r>
      <w:r w:rsidRPr="005D1938">
        <w:rPr>
          <w:rFonts w:ascii="Times New Roman" w:hAnsi="Times New Roman"/>
          <w:spacing w:val="-1"/>
          <w:sz w:val="24"/>
          <w:szCs w:val="24"/>
        </w:rPr>
        <w:t>r</w:t>
      </w:r>
      <w:r w:rsidRPr="005D1938">
        <w:rPr>
          <w:rFonts w:ascii="Times New Roman" w:hAnsi="Times New Roman"/>
          <w:sz w:val="24"/>
          <w:szCs w:val="24"/>
        </w:rPr>
        <w:t>mu</w:t>
      </w:r>
      <w:r w:rsidRPr="005D1938">
        <w:rPr>
          <w:rFonts w:ascii="Times New Roman" w:hAnsi="Times New Roman"/>
          <w:spacing w:val="1"/>
          <w:sz w:val="24"/>
          <w:szCs w:val="24"/>
        </w:rPr>
        <w:t>l</w:t>
      </w:r>
      <w:r w:rsidRPr="005D1938">
        <w:rPr>
          <w:rFonts w:ascii="Times New Roman" w:hAnsi="Times New Roman"/>
          <w:spacing w:val="-1"/>
          <w:sz w:val="24"/>
          <w:szCs w:val="24"/>
        </w:rPr>
        <w:t>a</w:t>
      </w:r>
      <w:r w:rsidRPr="005D1938">
        <w:rPr>
          <w:rFonts w:ascii="Times New Roman" w:hAnsi="Times New Roman"/>
          <w:sz w:val="24"/>
          <w:szCs w:val="24"/>
        </w:rPr>
        <w:t>i</w:t>
      </w:r>
      <w:r w:rsidRPr="005D1938">
        <w:rPr>
          <w:rFonts w:ascii="Times New Roman" w:hAnsi="Times New Roman"/>
          <w:spacing w:val="2"/>
          <w:sz w:val="24"/>
          <w:szCs w:val="24"/>
        </w:rPr>
        <w:t>r</w:t>
      </w:r>
      <w:r w:rsidRPr="005D1938">
        <w:rPr>
          <w:rFonts w:ascii="Times New Roman" w:hAnsi="Times New Roman"/>
          <w:sz w:val="24"/>
          <w:szCs w:val="24"/>
        </w:rPr>
        <w:t>e</w:t>
      </w:r>
      <w:r w:rsidRPr="005D1938">
        <w:rPr>
          <w:rFonts w:ascii="Times New Roman" w:hAnsi="Times New Roman"/>
          <w:spacing w:val="-1"/>
          <w:sz w:val="24"/>
          <w:szCs w:val="24"/>
        </w:rPr>
        <w:t xml:space="preserve"> </w:t>
      </w:r>
      <w:r w:rsidRPr="005D1938">
        <w:rPr>
          <w:rFonts w:ascii="Times New Roman" w:hAnsi="Times New Roman"/>
          <w:sz w:val="24"/>
          <w:szCs w:val="24"/>
        </w:rPr>
        <w:t>de</w:t>
      </w:r>
      <w:r w:rsidRPr="005D1938">
        <w:rPr>
          <w:rFonts w:ascii="Times New Roman" w:hAnsi="Times New Roman"/>
          <w:spacing w:val="-1"/>
          <w:sz w:val="24"/>
          <w:szCs w:val="24"/>
        </w:rPr>
        <w:t xml:space="preserve"> </w:t>
      </w:r>
      <w:r w:rsidRPr="005D1938">
        <w:rPr>
          <w:rFonts w:ascii="Times New Roman" w:hAnsi="Times New Roman"/>
          <w:sz w:val="24"/>
          <w:szCs w:val="24"/>
        </w:rPr>
        <w:t>d</w:t>
      </w:r>
      <w:r w:rsidRPr="005D1938">
        <w:rPr>
          <w:rFonts w:ascii="Times New Roman" w:hAnsi="Times New Roman"/>
          <w:spacing w:val="-1"/>
          <w:sz w:val="24"/>
          <w:szCs w:val="24"/>
        </w:rPr>
        <w:t>e</w:t>
      </w:r>
      <w:r w:rsidRPr="005D1938">
        <w:rPr>
          <w:rFonts w:ascii="Times New Roman" w:hAnsi="Times New Roman"/>
          <w:sz w:val="24"/>
          <w:szCs w:val="24"/>
        </w:rPr>
        <w:t>m</w:t>
      </w:r>
      <w:r w:rsidRPr="005D1938">
        <w:rPr>
          <w:rFonts w:ascii="Times New Roman" w:hAnsi="Times New Roman"/>
          <w:spacing w:val="2"/>
          <w:sz w:val="24"/>
          <w:szCs w:val="24"/>
        </w:rPr>
        <w:t>a</w:t>
      </w:r>
      <w:r w:rsidRPr="005D1938">
        <w:rPr>
          <w:rFonts w:ascii="Times New Roman" w:hAnsi="Times New Roman"/>
          <w:sz w:val="24"/>
          <w:szCs w:val="24"/>
        </w:rPr>
        <w:t>n</w:t>
      </w:r>
      <w:r w:rsidRPr="005D1938">
        <w:rPr>
          <w:rFonts w:ascii="Times New Roman" w:hAnsi="Times New Roman"/>
          <w:spacing w:val="2"/>
          <w:sz w:val="24"/>
          <w:szCs w:val="24"/>
        </w:rPr>
        <w:t>d</w:t>
      </w:r>
      <w:r w:rsidRPr="005D1938">
        <w:rPr>
          <w:rFonts w:ascii="Times New Roman" w:hAnsi="Times New Roman"/>
          <w:sz w:val="24"/>
          <w:szCs w:val="24"/>
        </w:rPr>
        <w:t>e</w:t>
      </w:r>
      <w:r w:rsidRPr="005D1938">
        <w:rPr>
          <w:rFonts w:ascii="Times New Roman" w:hAnsi="Times New Roman"/>
          <w:spacing w:val="-1"/>
          <w:sz w:val="24"/>
          <w:szCs w:val="24"/>
        </w:rPr>
        <w:t xml:space="preserve"> </w:t>
      </w:r>
      <w:r w:rsidRPr="005D1938">
        <w:rPr>
          <w:rFonts w:ascii="Times New Roman" w:hAnsi="Times New Roman"/>
          <w:sz w:val="24"/>
          <w:szCs w:val="24"/>
        </w:rPr>
        <w:t>de</w:t>
      </w:r>
      <w:r w:rsidRPr="005D1938">
        <w:rPr>
          <w:rFonts w:ascii="Times New Roman" w:hAnsi="Times New Roman"/>
          <w:spacing w:val="-1"/>
          <w:sz w:val="24"/>
          <w:szCs w:val="24"/>
        </w:rPr>
        <w:t xml:space="preserve"> </w:t>
      </w:r>
      <w:r w:rsidRPr="005D1938">
        <w:rPr>
          <w:rFonts w:ascii="Times New Roman" w:hAnsi="Times New Roman"/>
          <w:sz w:val="24"/>
          <w:szCs w:val="24"/>
        </w:rPr>
        <w:t>dispense</w:t>
      </w:r>
      <w:r w:rsidRPr="005D1938">
        <w:rPr>
          <w:rFonts w:ascii="Times New Roman" w:hAnsi="Times New Roman"/>
          <w:spacing w:val="-1"/>
          <w:sz w:val="24"/>
          <w:szCs w:val="24"/>
        </w:rPr>
        <w:t xml:space="preserve"> </w:t>
      </w:r>
      <w:r w:rsidRPr="005D1938">
        <w:rPr>
          <w:rFonts w:ascii="Times New Roman" w:hAnsi="Times New Roman"/>
          <w:spacing w:val="2"/>
          <w:sz w:val="24"/>
          <w:szCs w:val="24"/>
        </w:rPr>
        <w:t>d</w:t>
      </w:r>
      <w:r w:rsidRPr="005D1938">
        <w:rPr>
          <w:rFonts w:ascii="Times New Roman" w:hAnsi="Times New Roman"/>
          <w:sz w:val="24"/>
          <w:szCs w:val="24"/>
        </w:rPr>
        <w:t>’</w:t>
      </w:r>
      <w:r w:rsidRPr="005D1938">
        <w:rPr>
          <w:rFonts w:ascii="Times New Roman" w:hAnsi="Times New Roman"/>
          <w:spacing w:val="-2"/>
          <w:sz w:val="24"/>
          <w:szCs w:val="24"/>
        </w:rPr>
        <w:t>a</w:t>
      </w:r>
      <w:r w:rsidRPr="005D1938">
        <w:rPr>
          <w:rFonts w:ascii="Times New Roman" w:hAnsi="Times New Roman"/>
          <w:sz w:val="24"/>
          <w:szCs w:val="24"/>
        </w:rPr>
        <w:t>ss</w:t>
      </w:r>
      <w:r w:rsidRPr="005D1938">
        <w:rPr>
          <w:rFonts w:ascii="Times New Roman" w:hAnsi="Times New Roman"/>
          <w:spacing w:val="1"/>
          <w:sz w:val="24"/>
          <w:szCs w:val="24"/>
        </w:rPr>
        <w:t>i</w:t>
      </w:r>
      <w:r w:rsidRPr="005D1938">
        <w:rPr>
          <w:rFonts w:ascii="Times New Roman" w:hAnsi="Times New Roman"/>
          <w:sz w:val="24"/>
          <w:szCs w:val="24"/>
        </w:rPr>
        <w:t>dui</w:t>
      </w:r>
      <w:r w:rsidRPr="005D1938">
        <w:rPr>
          <w:rFonts w:ascii="Times New Roman" w:hAnsi="Times New Roman"/>
          <w:spacing w:val="1"/>
          <w:sz w:val="24"/>
          <w:szCs w:val="24"/>
        </w:rPr>
        <w:t>t</w:t>
      </w:r>
      <w:r w:rsidRPr="005D1938">
        <w:rPr>
          <w:rFonts w:ascii="Times New Roman" w:hAnsi="Times New Roman"/>
          <w:sz w:val="24"/>
          <w:szCs w:val="24"/>
        </w:rPr>
        <w:t>é</w:t>
      </w:r>
      <w:r w:rsidRPr="005D1938">
        <w:rPr>
          <w:rFonts w:ascii="Times New Roman" w:hAnsi="Times New Roman"/>
          <w:spacing w:val="-1"/>
          <w:sz w:val="24"/>
          <w:szCs w:val="24"/>
        </w:rPr>
        <w:t xml:space="preserve"> e</w:t>
      </w:r>
      <w:r w:rsidRPr="005D1938">
        <w:rPr>
          <w:rFonts w:ascii="Times New Roman" w:hAnsi="Times New Roman"/>
          <w:sz w:val="24"/>
          <w:szCs w:val="24"/>
        </w:rPr>
        <w:t xml:space="preserve">st à </w:t>
      </w:r>
      <w:r w:rsidRPr="005D1938">
        <w:rPr>
          <w:rFonts w:ascii="Times New Roman" w:hAnsi="Times New Roman"/>
          <w:spacing w:val="-1"/>
          <w:sz w:val="24"/>
          <w:szCs w:val="24"/>
        </w:rPr>
        <w:t>re</w:t>
      </w:r>
      <w:r w:rsidRPr="005D1938">
        <w:rPr>
          <w:rFonts w:ascii="Times New Roman" w:hAnsi="Times New Roman"/>
          <w:sz w:val="24"/>
          <w:szCs w:val="24"/>
        </w:rPr>
        <w:t>t</w:t>
      </w:r>
      <w:r w:rsidRPr="005D1938">
        <w:rPr>
          <w:rFonts w:ascii="Times New Roman" w:hAnsi="Times New Roman"/>
          <w:spacing w:val="1"/>
          <w:sz w:val="24"/>
          <w:szCs w:val="24"/>
        </w:rPr>
        <w:t>i</w:t>
      </w:r>
      <w:r w:rsidRPr="005D1938">
        <w:rPr>
          <w:rFonts w:ascii="Times New Roman" w:hAnsi="Times New Roman"/>
          <w:sz w:val="24"/>
          <w:szCs w:val="24"/>
        </w:rPr>
        <w:t xml:space="preserve">rer </w:t>
      </w:r>
      <w:r w:rsidRPr="005D1938">
        <w:rPr>
          <w:rFonts w:ascii="Times New Roman" w:hAnsi="Times New Roman"/>
          <w:spacing w:val="-2"/>
          <w:sz w:val="24"/>
          <w:szCs w:val="24"/>
        </w:rPr>
        <w:t>a</w:t>
      </w:r>
      <w:r w:rsidRPr="005D1938">
        <w:rPr>
          <w:rFonts w:ascii="Times New Roman" w:hAnsi="Times New Roman"/>
          <w:sz w:val="24"/>
          <w:szCs w:val="24"/>
        </w:rPr>
        <w:t>u</w:t>
      </w:r>
      <w:r w:rsidRPr="005D1938">
        <w:rPr>
          <w:rFonts w:ascii="Times New Roman" w:hAnsi="Times New Roman"/>
          <w:spacing w:val="3"/>
          <w:sz w:val="24"/>
          <w:szCs w:val="24"/>
        </w:rPr>
        <w:t xml:space="preserve"> </w:t>
      </w:r>
      <w:r w:rsidRPr="005D1938">
        <w:rPr>
          <w:rFonts w:ascii="Times New Roman" w:hAnsi="Times New Roman"/>
          <w:sz w:val="24"/>
          <w:szCs w:val="24"/>
        </w:rPr>
        <w:t>s</w:t>
      </w:r>
      <w:r w:rsidRPr="005D1938">
        <w:rPr>
          <w:rFonts w:ascii="Times New Roman" w:hAnsi="Times New Roman"/>
          <w:spacing w:val="1"/>
          <w:sz w:val="24"/>
          <w:szCs w:val="24"/>
        </w:rPr>
        <w:t>e</w:t>
      </w:r>
      <w:r w:rsidRPr="005D1938">
        <w:rPr>
          <w:rFonts w:ascii="Times New Roman" w:hAnsi="Times New Roman"/>
          <w:spacing w:val="-1"/>
          <w:sz w:val="24"/>
          <w:szCs w:val="24"/>
        </w:rPr>
        <w:t>c</w:t>
      </w:r>
      <w:r w:rsidRPr="005D1938">
        <w:rPr>
          <w:rFonts w:ascii="Times New Roman" w:hAnsi="Times New Roman"/>
          <w:spacing w:val="1"/>
          <w:sz w:val="24"/>
          <w:szCs w:val="24"/>
        </w:rPr>
        <w:t>r</w:t>
      </w:r>
      <w:r w:rsidRPr="005D1938">
        <w:rPr>
          <w:rFonts w:ascii="Times New Roman" w:hAnsi="Times New Roman"/>
          <w:spacing w:val="-1"/>
          <w:sz w:val="24"/>
          <w:szCs w:val="24"/>
        </w:rPr>
        <w:t>é</w:t>
      </w:r>
      <w:r w:rsidRPr="005D1938">
        <w:rPr>
          <w:rFonts w:ascii="Times New Roman" w:hAnsi="Times New Roman"/>
          <w:sz w:val="24"/>
          <w:szCs w:val="24"/>
        </w:rPr>
        <w:t>ta</w:t>
      </w:r>
      <w:r w:rsidRPr="005D1938">
        <w:rPr>
          <w:rFonts w:ascii="Times New Roman" w:hAnsi="Times New Roman"/>
          <w:spacing w:val="-1"/>
          <w:sz w:val="24"/>
          <w:szCs w:val="24"/>
        </w:rPr>
        <w:t>r</w:t>
      </w:r>
      <w:r w:rsidRPr="005D1938">
        <w:rPr>
          <w:rFonts w:ascii="Times New Roman" w:hAnsi="Times New Roman"/>
          <w:sz w:val="24"/>
          <w:szCs w:val="24"/>
        </w:rPr>
        <w:t>iat</w:t>
      </w:r>
      <w:r w:rsidRPr="005D1938">
        <w:rPr>
          <w:rFonts w:ascii="Times New Roman" w:hAnsi="Times New Roman"/>
          <w:spacing w:val="2"/>
          <w:sz w:val="24"/>
          <w:szCs w:val="24"/>
        </w:rPr>
        <w:t xml:space="preserve"> </w:t>
      </w:r>
      <w:r w:rsidRPr="005D1938">
        <w:rPr>
          <w:rFonts w:ascii="Times New Roman" w:hAnsi="Times New Roman"/>
          <w:sz w:val="24"/>
          <w:szCs w:val="24"/>
        </w:rPr>
        <w:t>de</w:t>
      </w:r>
      <w:r w:rsidRPr="005D1938">
        <w:rPr>
          <w:rFonts w:ascii="Times New Roman" w:hAnsi="Times New Roman"/>
          <w:spacing w:val="-1"/>
          <w:sz w:val="24"/>
          <w:szCs w:val="24"/>
        </w:rPr>
        <w:t xml:space="preserve"> </w:t>
      </w:r>
      <w:r w:rsidRPr="005D1938">
        <w:rPr>
          <w:rFonts w:ascii="Times New Roman" w:hAnsi="Times New Roman"/>
          <w:sz w:val="24"/>
          <w:szCs w:val="24"/>
        </w:rPr>
        <w:t>l’ins</w:t>
      </w:r>
      <w:r w:rsidRPr="005D1938">
        <w:rPr>
          <w:rFonts w:ascii="Times New Roman" w:hAnsi="Times New Roman"/>
          <w:spacing w:val="1"/>
          <w:sz w:val="24"/>
          <w:szCs w:val="24"/>
        </w:rPr>
        <w:t>t</w:t>
      </w:r>
      <w:r w:rsidRPr="005D1938">
        <w:rPr>
          <w:rFonts w:ascii="Times New Roman" w:hAnsi="Times New Roman"/>
          <w:sz w:val="24"/>
          <w:szCs w:val="24"/>
        </w:rPr>
        <w:t>i</w:t>
      </w:r>
      <w:r w:rsidRPr="005D1938">
        <w:rPr>
          <w:rFonts w:ascii="Times New Roman" w:hAnsi="Times New Roman"/>
          <w:spacing w:val="1"/>
          <w:sz w:val="24"/>
          <w:szCs w:val="24"/>
        </w:rPr>
        <w:t>t</w:t>
      </w:r>
      <w:r>
        <w:rPr>
          <w:rFonts w:ascii="Times New Roman" w:hAnsi="Times New Roman"/>
          <w:sz w:val="24"/>
          <w:szCs w:val="24"/>
        </w:rPr>
        <w:t xml:space="preserve">ut </w:t>
      </w:r>
      <w:r w:rsidRPr="005D1938">
        <w:rPr>
          <w:rFonts w:ascii="Times New Roman" w:hAnsi="Times New Roman"/>
          <w:sz w:val="24"/>
          <w:szCs w:val="24"/>
        </w:rPr>
        <w:t>d</w:t>
      </w:r>
      <w:r w:rsidRPr="005D1938">
        <w:rPr>
          <w:rFonts w:ascii="Times New Roman" w:hAnsi="Times New Roman"/>
          <w:spacing w:val="-1"/>
          <w:sz w:val="24"/>
          <w:szCs w:val="24"/>
        </w:rPr>
        <w:t>’é</w:t>
      </w:r>
      <w:r w:rsidRPr="005D1938">
        <w:rPr>
          <w:rFonts w:ascii="Times New Roman" w:hAnsi="Times New Roman"/>
          <w:sz w:val="24"/>
          <w:szCs w:val="24"/>
        </w:rPr>
        <w:t xml:space="preserve">tudes </w:t>
      </w:r>
      <w:r w:rsidRPr="005D1938">
        <w:rPr>
          <w:rFonts w:ascii="Times New Roman" w:hAnsi="Times New Roman"/>
          <w:spacing w:val="-1"/>
          <w:sz w:val="24"/>
          <w:szCs w:val="24"/>
        </w:rPr>
        <w:t>r</w:t>
      </w:r>
      <w:r w:rsidRPr="005D1938">
        <w:rPr>
          <w:rFonts w:ascii="Times New Roman" w:hAnsi="Times New Roman"/>
          <w:sz w:val="24"/>
          <w:szCs w:val="24"/>
        </w:rPr>
        <w:t>oma</w:t>
      </w:r>
      <w:r w:rsidRPr="005D1938">
        <w:rPr>
          <w:rFonts w:ascii="Times New Roman" w:hAnsi="Times New Roman"/>
          <w:spacing w:val="2"/>
          <w:sz w:val="24"/>
          <w:szCs w:val="24"/>
        </w:rPr>
        <w:t>n</w:t>
      </w:r>
      <w:r w:rsidRPr="005D1938">
        <w:rPr>
          <w:rFonts w:ascii="Times New Roman" w:hAnsi="Times New Roman"/>
          <w:spacing w:val="-1"/>
          <w:sz w:val="24"/>
          <w:szCs w:val="24"/>
        </w:rPr>
        <w:t>e</w:t>
      </w:r>
      <w:r w:rsidRPr="005D1938">
        <w:rPr>
          <w:rFonts w:ascii="Times New Roman" w:hAnsi="Times New Roman"/>
          <w:sz w:val="24"/>
          <w:szCs w:val="24"/>
        </w:rPr>
        <w:t>s (s</w:t>
      </w:r>
      <w:r w:rsidRPr="005D1938">
        <w:rPr>
          <w:rFonts w:ascii="Times New Roman" w:hAnsi="Times New Roman"/>
          <w:spacing w:val="-1"/>
          <w:sz w:val="24"/>
          <w:szCs w:val="24"/>
        </w:rPr>
        <w:t>a</w:t>
      </w:r>
      <w:r w:rsidRPr="005D1938">
        <w:rPr>
          <w:rFonts w:ascii="Times New Roman" w:hAnsi="Times New Roman"/>
          <w:sz w:val="24"/>
          <w:szCs w:val="24"/>
        </w:rPr>
        <w:t>l</w:t>
      </w:r>
      <w:r w:rsidRPr="005D1938">
        <w:rPr>
          <w:rFonts w:ascii="Times New Roman" w:hAnsi="Times New Roman"/>
          <w:spacing w:val="1"/>
          <w:sz w:val="24"/>
          <w:szCs w:val="24"/>
        </w:rPr>
        <w:t>l</w:t>
      </w:r>
      <w:r w:rsidRPr="005D1938">
        <w:rPr>
          <w:rFonts w:ascii="Times New Roman" w:hAnsi="Times New Roman"/>
          <w:sz w:val="24"/>
          <w:szCs w:val="24"/>
        </w:rPr>
        <w:t>e</w:t>
      </w:r>
      <w:r w:rsidRPr="005D1938">
        <w:rPr>
          <w:rFonts w:ascii="Times New Roman" w:hAnsi="Times New Roman"/>
          <w:spacing w:val="-1"/>
          <w:sz w:val="24"/>
          <w:szCs w:val="24"/>
        </w:rPr>
        <w:t xml:space="preserve"> </w:t>
      </w:r>
      <w:r w:rsidRPr="005D1938">
        <w:rPr>
          <w:rFonts w:ascii="Times New Roman" w:hAnsi="Times New Roman"/>
          <w:spacing w:val="2"/>
          <w:sz w:val="24"/>
          <w:szCs w:val="24"/>
        </w:rPr>
        <w:t>4</w:t>
      </w:r>
      <w:r>
        <w:rPr>
          <w:rFonts w:ascii="Times New Roman" w:hAnsi="Times New Roman"/>
          <w:sz w:val="24"/>
          <w:szCs w:val="24"/>
        </w:rPr>
        <w:t>301)</w:t>
      </w:r>
      <w:r w:rsidR="00C306D8">
        <w:rPr>
          <w:rFonts w:ascii="Times New Roman" w:hAnsi="Times New Roman"/>
          <w:sz w:val="24"/>
          <w:szCs w:val="24"/>
        </w:rPr>
        <w:t>.</w:t>
      </w:r>
    </w:p>
    <w:p w:rsidR="009A4BE7" w:rsidRDefault="009A4BE7" w:rsidP="0089459E">
      <w:pPr>
        <w:spacing w:after="0" w:line="240" w:lineRule="auto"/>
        <w:ind w:right="-1"/>
        <w:rPr>
          <w:rFonts w:ascii="Times New Roman" w:hAnsi="Times New Roman"/>
          <w:sz w:val="24"/>
          <w:szCs w:val="24"/>
        </w:rPr>
      </w:pPr>
    </w:p>
    <w:p w:rsidR="00311DA0" w:rsidRPr="009A4BE7" w:rsidRDefault="009A4BE7" w:rsidP="0089459E">
      <w:pPr>
        <w:spacing w:after="0" w:line="240" w:lineRule="auto"/>
        <w:ind w:right="-1"/>
        <w:rPr>
          <w:rFonts w:ascii="Times New Roman" w:hAnsi="Times New Roman"/>
          <w:b/>
          <w:sz w:val="24"/>
          <w:szCs w:val="24"/>
        </w:rPr>
        <w:sectPr w:rsidR="00311DA0" w:rsidRPr="009A4BE7" w:rsidSect="0089459E">
          <w:footerReference w:type="default" r:id="rId18"/>
          <w:pgSz w:w="11920" w:h="16840"/>
          <w:pgMar w:top="1560" w:right="1300" w:bottom="940" w:left="1300" w:header="0" w:footer="759" w:gutter="0"/>
          <w:cols w:space="720"/>
          <w:docGrid w:linePitch="299"/>
        </w:sectPr>
      </w:pPr>
      <w:r w:rsidRPr="009A4BE7">
        <w:rPr>
          <w:rFonts w:ascii="Times New Roman" w:hAnsi="Times New Roman"/>
          <w:b/>
          <w:sz w:val="24"/>
          <w:szCs w:val="24"/>
        </w:rPr>
        <w:t>Attention : Les étudiants boursiers ne peuvent en princip</w:t>
      </w:r>
      <w:r w:rsidR="00E811D9">
        <w:rPr>
          <w:rFonts w:ascii="Times New Roman" w:hAnsi="Times New Roman"/>
          <w:b/>
          <w:sz w:val="24"/>
          <w:szCs w:val="24"/>
        </w:rPr>
        <w:t>e pas être dispensés d’assidui</w:t>
      </w:r>
      <w:r w:rsidR="00DF53F1">
        <w:rPr>
          <w:rFonts w:ascii="Times New Roman" w:hAnsi="Times New Roman"/>
          <w:b/>
          <w:sz w:val="24"/>
          <w:szCs w:val="24"/>
        </w:rPr>
        <w:t>té.</w:t>
      </w:r>
    </w:p>
    <w:p w:rsidR="00311DA0" w:rsidRPr="00E811D9" w:rsidRDefault="00E811D9" w:rsidP="00E811D9">
      <w:pPr>
        <w:pBdr>
          <w:top w:val="single" w:sz="4" w:space="1" w:color="auto"/>
          <w:left w:val="single" w:sz="4" w:space="4" w:color="auto"/>
          <w:bottom w:val="single" w:sz="4" w:space="1" w:color="auto"/>
          <w:right w:val="single" w:sz="4" w:space="31" w:color="auto"/>
        </w:pBdr>
        <w:ind w:right="424"/>
        <w:rPr>
          <w:rFonts w:ascii="Georgia" w:hAnsi="Georgia"/>
          <w:b/>
          <w:bCs/>
          <w:sz w:val="28"/>
          <w:szCs w:val="28"/>
        </w:rPr>
      </w:pPr>
      <w:r>
        <w:rPr>
          <w:rFonts w:ascii="Georgia" w:hAnsi="Georgia"/>
          <w:b/>
          <w:bCs/>
          <w:sz w:val="28"/>
          <w:szCs w:val="28"/>
        </w:rPr>
        <w:lastRenderedPageBreak/>
        <w:t xml:space="preserve">        </w:t>
      </w:r>
      <w:r w:rsidRPr="00E811D9">
        <w:rPr>
          <w:rFonts w:ascii="Georgia" w:hAnsi="Georgia"/>
          <w:b/>
          <w:bCs/>
          <w:sz w:val="28"/>
          <w:szCs w:val="28"/>
        </w:rPr>
        <w:t>SEMAINE DE PRE-RENTREE (31 août - 4 septembre 2015)</w:t>
      </w:r>
    </w:p>
    <w:tbl>
      <w:tblPr>
        <w:tblW w:w="10598" w:type="dxa"/>
        <w:tblInd w:w="-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0"/>
        <w:gridCol w:w="2997"/>
        <w:gridCol w:w="4186"/>
        <w:gridCol w:w="1985"/>
      </w:tblGrid>
      <w:tr w:rsidR="00311DA0" w:rsidRPr="00C47A55" w:rsidTr="00E811D9">
        <w:trPr>
          <w:trHeight w:val="456"/>
        </w:trPr>
        <w:tc>
          <w:tcPr>
            <w:tcW w:w="1430" w:type="dxa"/>
            <w:shd w:val="clear" w:color="auto" w:fill="auto"/>
          </w:tcPr>
          <w:p w:rsidR="00311DA0" w:rsidRPr="00C47A55" w:rsidRDefault="00311DA0" w:rsidP="003B1345">
            <w:pPr>
              <w:spacing w:after="240"/>
              <w:jc w:val="center"/>
              <w:rPr>
                <w:rFonts w:ascii="Arial" w:hAnsi="Arial" w:cs="Arial"/>
              </w:rPr>
            </w:pPr>
            <w:r w:rsidRPr="00C47A55">
              <w:rPr>
                <w:rFonts w:ascii="Arial" w:hAnsi="Arial" w:cs="Arial"/>
              </w:rPr>
              <w:t>date</w:t>
            </w:r>
          </w:p>
        </w:tc>
        <w:tc>
          <w:tcPr>
            <w:tcW w:w="2997" w:type="dxa"/>
            <w:shd w:val="clear" w:color="auto" w:fill="auto"/>
          </w:tcPr>
          <w:p w:rsidR="00311DA0" w:rsidRPr="00C47A55" w:rsidRDefault="00311DA0" w:rsidP="003B1345">
            <w:pPr>
              <w:spacing w:after="240"/>
              <w:jc w:val="center"/>
              <w:rPr>
                <w:rFonts w:ascii="Arial" w:hAnsi="Arial" w:cs="Arial"/>
              </w:rPr>
            </w:pPr>
            <w:r w:rsidRPr="00C47A55">
              <w:rPr>
                <w:rFonts w:ascii="Arial" w:hAnsi="Arial" w:cs="Arial"/>
              </w:rPr>
              <w:t>thèmes</w:t>
            </w:r>
          </w:p>
        </w:tc>
        <w:tc>
          <w:tcPr>
            <w:tcW w:w="4186" w:type="dxa"/>
            <w:shd w:val="clear" w:color="auto" w:fill="auto"/>
          </w:tcPr>
          <w:p w:rsidR="00311DA0" w:rsidRPr="00C47A55" w:rsidRDefault="00311DA0" w:rsidP="003B1345">
            <w:pPr>
              <w:spacing w:after="240"/>
              <w:jc w:val="center"/>
              <w:rPr>
                <w:rFonts w:ascii="Arial" w:hAnsi="Arial" w:cs="Arial"/>
              </w:rPr>
            </w:pPr>
            <w:r w:rsidRPr="00C47A55">
              <w:rPr>
                <w:rFonts w:ascii="Arial" w:hAnsi="Arial" w:cs="Arial"/>
              </w:rPr>
              <w:t>lieux</w:t>
            </w:r>
          </w:p>
        </w:tc>
        <w:tc>
          <w:tcPr>
            <w:tcW w:w="1985" w:type="dxa"/>
            <w:shd w:val="clear" w:color="auto" w:fill="auto"/>
          </w:tcPr>
          <w:p w:rsidR="00311DA0" w:rsidRPr="00C47A55" w:rsidRDefault="00311DA0" w:rsidP="003B1345">
            <w:pPr>
              <w:spacing w:after="240"/>
              <w:jc w:val="center"/>
              <w:rPr>
                <w:rFonts w:ascii="Arial" w:hAnsi="Arial" w:cs="Arial"/>
              </w:rPr>
            </w:pPr>
            <w:r w:rsidRPr="00C47A55">
              <w:rPr>
                <w:rFonts w:ascii="Arial" w:hAnsi="Arial" w:cs="Arial"/>
              </w:rPr>
              <w:t>intervenants</w:t>
            </w:r>
          </w:p>
        </w:tc>
      </w:tr>
      <w:tr w:rsidR="00311DA0" w:rsidRPr="00C47A55" w:rsidTr="00E811D9">
        <w:trPr>
          <w:trHeight w:val="2117"/>
        </w:trPr>
        <w:tc>
          <w:tcPr>
            <w:tcW w:w="1430" w:type="dxa"/>
            <w:shd w:val="clear" w:color="auto" w:fill="auto"/>
          </w:tcPr>
          <w:p w:rsidR="00311DA0" w:rsidRPr="00C47A55" w:rsidRDefault="00311DA0" w:rsidP="003B1345">
            <w:pPr>
              <w:spacing w:after="240"/>
              <w:rPr>
                <w:rFonts w:ascii="Arial" w:hAnsi="Arial" w:cs="Arial"/>
                <w:b/>
              </w:rPr>
            </w:pPr>
            <w:r w:rsidRPr="00424ED4">
              <w:rPr>
                <w:rFonts w:ascii="Arial" w:hAnsi="Arial" w:cs="Arial"/>
                <w:b/>
              </w:rPr>
              <w:t xml:space="preserve">Du lundi 31 août au </w:t>
            </w:r>
            <w:r w:rsidRPr="00D07264">
              <w:rPr>
                <w:rFonts w:ascii="Arial" w:hAnsi="Arial" w:cs="Arial"/>
                <w:b/>
              </w:rPr>
              <w:t>vendredi 18 septembre</w:t>
            </w:r>
            <w:r w:rsidRPr="00C47A55">
              <w:rPr>
                <w:rFonts w:ascii="Arial" w:hAnsi="Arial" w:cs="Arial"/>
                <w:b/>
              </w:rPr>
              <w:t xml:space="preserve"> </w:t>
            </w:r>
          </w:p>
        </w:tc>
        <w:tc>
          <w:tcPr>
            <w:tcW w:w="2997" w:type="dxa"/>
            <w:shd w:val="clear" w:color="auto" w:fill="auto"/>
          </w:tcPr>
          <w:p w:rsidR="00311DA0" w:rsidRDefault="00311DA0" w:rsidP="003B1345">
            <w:pPr>
              <w:spacing w:after="240"/>
              <w:rPr>
                <w:rFonts w:ascii="Arial" w:hAnsi="Arial" w:cs="Arial"/>
                <w:b/>
                <w:sz w:val="18"/>
                <w:szCs w:val="18"/>
              </w:rPr>
            </w:pPr>
          </w:p>
          <w:p w:rsidR="00311DA0" w:rsidRPr="00C47A55" w:rsidRDefault="00311DA0" w:rsidP="003B1345">
            <w:pPr>
              <w:spacing w:after="240"/>
              <w:rPr>
                <w:rFonts w:ascii="Arial" w:hAnsi="Arial" w:cs="Arial"/>
                <w:b/>
                <w:sz w:val="18"/>
                <w:szCs w:val="18"/>
              </w:rPr>
            </w:pPr>
            <w:r w:rsidRPr="00C47A55">
              <w:rPr>
                <w:rFonts w:ascii="Arial" w:hAnsi="Arial" w:cs="Arial"/>
                <w:b/>
                <w:sz w:val="18"/>
                <w:szCs w:val="18"/>
              </w:rPr>
              <w:t>Inscriptions pédagogiques : de 9h00 à 12h et de 14h00 à 16h (sauf lundi matin et vendredi après-midi)</w:t>
            </w:r>
          </w:p>
          <w:p w:rsidR="00311DA0" w:rsidRPr="00C47A55" w:rsidRDefault="00311DA0" w:rsidP="003B1345">
            <w:pPr>
              <w:spacing w:after="240"/>
              <w:rPr>
                <w:rFonts w:ascii="Arial" w:hAnsi="Arial" w:cs="Arial"/>
                <w:sz w:val="18"/>
                <w:szCs w:val="18"/>
              </w:rPr>
            </w:pPr>
          </w:p>
        </w:tc>
        <w:tc>
          <w:tcPr>
            <w:tcW w:w="4186" w:type="dxa"/>
            <w:shd w:val="clear" w:color="auto" w:fill="auto"/>
          </w:tcPr>
          <w:p w:rsidR="00311DA0" w:rsidRPr="00C47A55" w:rsidRDefault="00311DA0" w:rsidP="003B1345">
            <w:pPr>
              <w:spacing w:after="240"/>
              <w:rPr>
                <w:rFonts w:ascii="Arial" w:hAnsi="Arial" w:cs="Arial"/>
                <w:b/>
                <w:sz w:val="18"/>
                <w:szCs w:val="18"/>
              </w:rPr>
            </w:pPr>
            <w:r w:rsidRPr="00C47A55">
              <w:rPr>
                <w:rFonts w:ascii="Arial" w:hAnsi="Arial" w:cs="Arial"/>
                <w:b/>
                <w:sz w:val="18"/>
                <w:szCs w:val="18"/>
              </w:rPr>
              <w:t>Fiche pédagogique et guides à retirer au Point Accueil de la Faculté des Langues et des Cultures Etrangères  salle 4202, 2</w:t>
            </w:r>
            <w:r w:rsidRPr="00C47A55">
              <w:rPr>
                <w:rFonts w:ascii="Arial" w:hAnsi="Arial" w:cs="Arial"/>
                <w:b/>
                <w:sz w:val="18"/>
                <w:szCs w:val="18"/>
                <w:vertAlign w:val="superscript"/>
              </w:rPr>
              <w:t>e</w:t>
            </w:r>
            <w:r w:rsidRPr="00C47A55">
              <w:rPr>
                <w:rFonts w:ascii="Arial" w:hAnsi="Arial" w:cs="Arial"/>
                <w:b/>
                <w:sz w:val="18"/>
                <w:szCs w:val="18"/>
              </w:rPr>
              <w:t xml:space="preserve"> étage</w:t>
            </w:r>
            <w:r>
              <w:rPr>
                <w:rFonts w:ascii="Arial" w:hAnsi="Arial" w:cs="Arial"/>
                <w:b/>
                <w:sz w:val="18"/>
                <w:szCs w:val="18"/>
              </w:rPr>
              <w:t>, bât.</w:t>
            </w:r>
            <w:r w:rsidRPr="00C47A55">
              <w:rPr>
                <w:rFonts w:ascii="Arial" w:hAnsi="Arial" w:cs="Arial"/>
                <w:b/>
                <w:sz w:val="18"/>
                <w:szCs w:val="18"/>
              </w:rPr>
              <w:t xml:space="preserve"> 4 du patio.</w:t>
            </w:r>
          </w:p>
          <w:p w:rsidR="00311DA0" w:rsidRPr="00C47A55" w:rsidRDefault="00311DA0" w:rsidP="003B1345">
            <w:pPr>
              <w:spacing w:after="240"/>
              <w:rPr>
                <w:rFonts w:ascii="Arial" w:hAnsi="Arial" w:cs="Arial"/>
                <w:b/>
                <w:sz w:val="18"/>
                <w:szCs w:val="18"/>
              </w:rPr>
            </w:pPr>
            <w:r w:rsidRPr="00C47A55">
              <w:rPr>
                <w:rFonts w:ascii="Arial" w:hAnsi="Arial" w:cs="Arial"/>
                <w:b/>
                <w:sz w:val="18"/>
                <w:szCs w:val="18"/>
              </w:rPr>
              <w:t>La Fiche pédagogique dûment remplie et une photo d’identité sont à rendre avant le début des cours  au secrétariat de l’institut d’études romanes (salle 4301,3</w:t>
            </w:r>
            <w:r w:rsidRPr="00C47A55">
              <w:rPr>
                <w:rFonts w:ascii="Arial" w:hAnsi="Arial" w:cs="Arial"/>
                <w:b/>
                <w:sz w:val="18"/>
                <w:szCs w:val="18"/>
                <w:vertAlign w:val="superscript"/>
              </w:rPr>
              <w:t>e</w:t>
            </w:r>
            <w:r w:rsidRPr="00C47A55">
              <w:rPr>
                <w:rFonts w:ascii="Arial" w:hAnsi="Arial" w:cs="Arial"/>
                <w:b/>
                <w:sz w:val="18"/>
                <w:szCs w:val="18"/>
              </w:rPr>
              <w:t xml:space="preserve"> étage</w:t>
            </w:r>
            <w:r>
              <w:rPr>
                <w:rFonts w:ascii="Arial" w:hAnsi="Arial" w:cs="Arial"/>
                <w:b/>
                <w:sz w:val="18"/>
                <w:szCs w:val="18"/>
              </w:rPr>
              <w:t>, bât.</w:t>
            </w:r>
            <w:r w:rsidRPr="00C47A55">
              <w:rPr>
                <w:rFonts w:ascii="Arial" w:hAnsi="Arial" w:cs="Arial"/>
                <w:b/>
                <w:sz w:val="18"/>
                <w:szCs w:val="18"/>
              </w:rPr>
              <w:t xml:space="preserve">4). </w:t>
            </w:r>
          </w:p>
        </w:tc>
        <w:tc>
          <w:tcPr>
            <w:tcW w:w="1985" w:type="dxa"/>
            <w:shd w:val="clear" w:color="auto" w:fill="auto"/>
          </w:tcPr>
          <w:p w:rsidR="00311DA0" w:rsidRPr="00C47A55" w:rsidRDefault="00311DA0" w:rsidP="003B1345">
            <w:pPr>
              <w:spacing w:after="240"/>
              <w:jc w:val="both"/>
              <w:rPr>
                <w:rFonts w:ascii="Arial" w:hAnsi="Arial" w:cs="Arial"/>
                <w:sz w:val="18"/>
                <w:szCs w:val="18"/>
              </w:rPr>
            </w:pPr>
          </w:p>
        </w:tc>
      </w:tr>
      <w:tr w:rsidR="00311DA0" w:rsidRPr="00C47A55" w:rsidTr="00E811D9">
        <w:trPr>
          <w:trHeight w:val="977"/>
        </w:trPr>
        <w:tc>
          <w:tcPr>
            <w:tcW w:w="1430" w:type="dxa"/>
            <w:shd w:val="clear" w:color="auto" w:fill="auto"/>
          </w:tcPr>
          <w:p w:rsidR="00311DA0" w:rsidRPr="00FA6DFF" w:rsidRDefault="00311DA0" w:rsidP="003B1345">
            <w:pPr>
              <w:spacing w:after="240"/>
              <w:rPr>
                <w:rFonts w:ascii="Arial" w:hAnsi="Arial" w:cs="Arial"/>
                <w:b/>
                <w:highlight w:val="yellow"/>
              </w:rPr>
            </w:pPr>
            <w:r w:rsidRPr="00FA6DFF">
              <w:rPr>
                <w:rFonts w:ascii="Arial" w:hAnsi="Arial" w:cs="Arial"/>
                <w:b/>
              </w:rPr>
              <w:t>Du 31 août au 4 septembre</w:t>
            </w:r>
          </w:p>
        </w:tc>
        <w:tc>
          <w:tcPr>
            <w:tcW w:w="2997" w:type="dxa"/>
            <w:shd w:val="clear" w:color="auto" w:fill="auto"/>
          </w:tcPr>
          <w:p w:rsidR="00311DA0" w:rsidRPr="00C47A55" w:rsidRDefault="00311DA0" w:rsidP="00E811D9">
            <w:pPr>
              <w:spacing w:after="240"/>
              <w:rPr>
                <w:rFonts w:ascii="Arial" w:hAnsi="Arial" w:cs="Arial"/>
                <w:b/>
                <w:sz w:val="18"/>
                <w:szCs w:val="18"/>
              </w:rPr>
            </w:pPr>
            <w:r w:rsidRPr="00C47A55">
              <w:rPr>
                <w:rFonts w:ascii="Arial" w:hAnsi="Arial" w:cs="Arial"/>
                <w:b/>
                <w:sz w:val="18"/>
                <w:szCs w:val="18"/>
              </w:rPr>
              <w:t xml:space="preserve">Inscription dans les groupes pour les UE de non-spécialistes et initiation pour ITALIEN – PORTUGAIS </w:t>
            </w:r>
          </w:p>
        </w:tc>
        <w:tc>
          <w:tcPr>
            <w:tcW w:w="4186" w:type="dxa"/>
            <w:shd w:val="clear" w:color="auto" w:fill="auto"/>
          </w:tcPr>
          <w:p w:rsidR="00311DA0" w:rsidRDefault="00311DA0" w:rsidP="003B1345">
            <w:pPr>
              <w:spacing w:after="240"/>
              <w:rPr>
                <w:rFonts w:ascii="Arial" w:hAnsi="Arial" w:cs="Arial"/>
                <w:b/>
                <w:sz w:val="18"/>
                <w:szCs w:val="18"/>
              </w:rPr>
            </w:pPr>
          </w:p>
          <w:p w:rsidR="00311DA0" w:rsidRPr="00C47A55" w:rsidRDefault="00311DA0" w:rsidP="003B1345">
            <w:pPr>
              <w:spacing w:after="240"/>
              <w:rPr>
                <w:rFonts w:ascii="Arial" w:hAnsi="Arial" w:cs="Arial"/>
                <w:b/>
                <w:sz w:val="18"/>
                <w:szCs w:val="18"/>
              </w:rPr>
            </w:pPr>
            <w:r w:rsidRPr="00C47A55">
              <w:rPr>
                <w:rFonts w:ascii="Arial" w:hAnsi="Arial" w:cs="Arial"/>
                <w:b/>
                <w:sz w:val="18"/>
                <w:szCs w:val="18"/>
              </w:rPr>
              <w:t>Modalités précisées par voie d’affichage.</w:t>
            </w:r>
          </w:p>
          <w:p w:rsidR="00311DA0" w:rsidRPr="00C47A55" w:rsidRDefault="00311DA0" w:rsidP="003B1345">
            <w:pPr>
              <w:spacing w:after="240"/>
              <w:rPr>
                <w:rFonts w:ascii="Arial" w:hAnsi="Arial" w:cs="Arial"/>
                <w:b/>
                <w:sz w:val="18"/>
                <w:szCs w:val="18"/>
              </w:rPr>
            </w:pPr>
          </w:p>
        </w:tc>
        <w:tc>
          <w:tcPr>
            <w:tcW w:w="1985" w:type="dxa"/>
            <w:shd w:val="clear" w:color="auto" w:fill="auto"/>
          </w:tcPr>
          <w:p w:rsidR="00311DA0" w:rsidRPr="00C47A55" w:rsidRDefault="00311DA0" w:rsidP="003B1345">
            <w:pPr>
              <w:spacing w:after="240"/>
              <w:jc w:val="both"/>
              <w:rPr>
                <w:rFonts w:ascii="Arial" w:hAnsi="Arial" w:cs="Arial"/>
                <w:sz w:val="18"/>
                <w:szCs w:val="18"/>
              </w:rPr>
            </w:pPr>
          </w:p>
        </w:tc>
      </w:tr>
      <w:tr w:rsidR="00311DA0" w:rsidRPr="00C47A55" w:rsidTr="00E811D9">
        <w:trPr>
          <w:trHeight w:val="934"/>
        </w:trPr>
        <w:tc>
          <w:tcPr>
            <w:tcW w:w="1430" w:type="dxa"/>
            <w:shd w:val="clear" w:color="auto" w:fill="auto"/>
          </w:tcPr>
          <w:p w:rsidR="00311DA0" w:rsidRPr="00C47A55" w:rsidRDefault="00311DA0" w:rsidP="003B1345">
            <w:pPr>
              <w:spacing w:after="240"/>
              <w:rPr>
                <w:rFonts w:ascii="Arial" w:hAnsi="Arial" w:cs="Arial"/>
                <w:b/>
              </w:rPr>
            </w:pPr>
            <w:r>
              <w:rPr>
                <w:rFonts w:ascii="Arial" w:hAnsi="Arial" w:cs="Arial"/>
                <w:b/>
              </w:rPr>
              <w:t xml:space="preserve">Vendredi 4 </w:t>
            </w:r>
            <w:r w:rsidRPr="00C47A55">
              <w:rPr>
                <w:rFonts w:ascii="Arial" w:hAnsi="Arial" w:cs="Arial"/>
                <w:b/>
              </w:rPr>
              <w:t xml:space="preserve">septembre </w:t>
            </w:r>
          </w:p>
        </w:tc>
        <w:tc>
          <w:tcPr>
            <w:tcW w:w="2997" w:type="dxa"/>
            <w:shd w:val="clear" w:color="auto" w:fill="auto"/>
          </w:tcPr>
          <w:p w:rsidR="00311DA0" w:rsidRPr="00C47A55" w:rsidRDefault="00311DA0" w:rsidP="003B1345">
            <w:pPr>
              <w:spacing w:after="240"/>
              <w:rPr>
                <w:rFonts w:ascii="Arial" w:hAnsi="Arial" w:cs="Arial"/>
                <w:b/>
                <w:u w:val="single"/>
              </w:rPr>
            </w:pPr>
            <w:r w:rsidRPr="00C47A55">
              <w:rPr>
                <w:rFonts w:ascii="Arial" w:hAnsi="Arial" w:cs="Arial"/>
                <w:b/>
                <w:u w:val="single"/>
              </w:rPr>
              <w:t>LICENCE 1</w:t>
            </w:r>
            <w:r w:rsidRPr="00C47A55">
              <w:rPr>
                <w:rFonts w:ascii="Arial" w:hAnsi="Arial" w:cs="Arial"/>
                <w:b/>
                <w:u w:val="single"/>
                <w:vertAlign w:val="superscript"/>
              </w:rPr>
              <w:t>RE</w:t>
            </w:r>
            <w:r w:rsidRPr="00C47A55">
              <w:rPr>
                <w:rFonts w:ascii="Arial" w:hAnsi="Arial" w:cs="Arial"/>
                <w:b/>
                <w:u w:val="single"/>
              </w:rPr>
              <w:t xml:space="preserve"> ANNEE spécialité ESPAGNOL </w:t>
            </w:r>
          </w:p>
          <w:p w:rsidR="00311DA0" w:rsidRPr="00A56B90" w:rsidRDefault="00311DA0" w:rsidP="003B1345">
            <w:pPr>
              <w:spacing w:after="240"/>
              <w:rPr>
                <w:rFonts w:ascii="Arial" w:hAnsi="Arial" w:cs="Arial"/>
                <w:b/>
                <w:sz w:val="18"/>
                <w:szCs w:val="18"/>
              </w:rPr>
            </w:pPr>
            <w:r w:rsidRPr="00A56B90">
              <w:rPr>
                <w:rFonts w:ascii="Arial" w:hAnsi="Arial" w:cs="Arial"/>
                <w:b/>
                <w:sz w:val="18"/>
                <w:szCs w:val="18"/>
              </w:rPr>
              <w:t>Réunion d’information</w:t>
            </w:r>
          </w:p>
        </w:tc>
        <w:tc>
          <w:tcPr>
            <w:tcW w:w="4186" w:type="dxa"/>
            <w:shd w:val="clear" w:color="auto" w:fill="auto"/>
          </w:tcPr>
          <w:p w:rsidR="00311DA0" w:rsidRPr="00C47A55" w:rsidRDefault="00311DA0" w:rsidP="003B1345">
            <w:pPr>
              <w:spacing w:after="240"/>
              <w:rPr>
                <w:rFonts w:ascii="Arial" w:hAnsi="Arial" w:cs="Arial"/>
                <w:b/>
                <w:sz w:val="18"/>
                <w:szCs w:val="18"/>
              </w:rPr>
            </w:pPr>
          </w:p>
          <w:p w:rsidR="00311DA0" w:rsidRPr="00C47A55" w:rsidRDefault="00311DA0" w:rsidP="003B1345">
            <w:pPr>
              <w:spacing w:after="240"/>
              <w:rPr>
                <w:rFonts w:ascii="Arial" w:hAnsi="Arial" w:cs="Arial"/>
                <w:b/>
                <w:sz w:val="18"/>
                <w:szCs w:val="18"/>
              </w:rPr>
            </w:pPr>
            <w:r>
              <w:rPr>
                <w:rFonts w:ascii="Arial" w:hAnsi="Arial" w:cs="Arial"/>
                <w:b/>
                <w:sz w:val="18"/>
                <w:szCs w:val="18"/>
              </w:rPr>
              <w:t>9</w:t>
            </w:r>
            <w:r w:rsidRPr="00C47A55">
              <w:rPr>
                <w:rFonts w:ascii="Arial" w:hAnsi="Arial" w:cs="Arial"/>
                <w:b/>
                <w:sz w:val="18"/>
                <w:szCs w:val="18"/>
              </w:rPr>
              <w:t>h</w:t>
            </w:r>
            <w:r>
              <w:rPr>
                <w:rFonts w:ascii="Arial" w:hAnsi="Arial" w:cs="Arial"/>
                <w:b/>
                <w:sz w:val="18"/>
                <w:szCs w:val="18"/>
              </w:rPr>
              <w:t xml:space="preserve"> (salle 4103</w:t>
            </w:r>
            <w:r w:rsidRPr="00C47A55">
              <w:rPr>
                <w:rFonts w:ascii="Arial" w:hAnsi="Arial" w:cs="Arial"/>
                <w:b/>
                <w:sz w:val="18"/>
                <w:szCs w:val="18"/>
              </w:rPr>
              <w:t>)</w:t>
            </w:r>
          </w:p>
        </w:tc>
        <w:tc>
          <w:tcPr>
            <w:tcW w:w="1985" w:type="dxa"/>
            <w:shd w:val="clear" w:color="auto" w:fill="auto"/>
          </w:tcPr>
          <w:p w:rsidR="00311DA0" w:rsidRPr="00C47A55" w:rsidRDefault="00311DA0" w:rsidP="003B1345">
            <w:pPr>
              <w:spacing w:after="240"/>
              <w:rPr>
                <w:rFonts w:ascii="Arial" w:hAnsi="Arial" w:cs="Arial"/>
                <w:sz w:val="18"/>
                <w:szCs w:val="18"/>
              </w:rPr>
            </w:pPr>
            <w:r w:rsidRPr="00C47A55">
              <w:rPr>
                <w:rFonts w:ascii="Arial" w:hAnsi="Arial" w:cs="Arial"/>
                <w:sz w:val="18"/>
                <w:szCs w:val="18"/>
              </w:rPr>
              <w:t>Directeur et enseignants de la section</w:t>
            </w:r>
          </w:p>
        </w:tc>
      </w:tr>
      <w:tr w:rsidR="00311DA0" w:rsidRPr="00C47A55" w:rsidTr="00E811D9">
        <w:trPr>
          <w:trHeight w:val="934"/>
        </w:trPr>
        <w:tc>
          <w:tcPr>
            <w:tcW w:w="1430" w:type="dxa"/>
            <w:shd w:val="clear" w:color="auto" w:fill="auto"/>
          </w:tcPr>
          <w:p w:rsidR="00311DA0" w:rsidRPr="00C47A55" w:rsidRDefault="00311DA0" w:rsidP="003B1345">
            <w:pPr>
              <w:spacing w:after="240"/>
              <w:rPr>
                <w:rFonts w:ascii="Arial" w:hAnsi="Arial" w:cs="Arial"/>
                <w:b/>
              </w:rPr>
            </w:pPr>
            <w:r>
              <w:rPr>
                <w:rFonts w:ascii="Arial" w:hAnsi="Arial" w:cs="Arial"/>
                <w:b/>
              </w:rPr>
              <w:t xml:space="preserve">Vendredi 4 </w:t>
            </w:r>
            <w:r w:rsidRPr="00C47A55">
              <w:rPr>
                <w:rFonts w:ascii="Arial" w:hAnsi="Arial" w:cs="Arial"/>
                <w:b/>
              </w:rPr>
              <w:t xml:space="preserve">septembre </w:t>
            </w:r>
          </w:p>
        </w:tc>
        <w:tc>
          <w:tcPr>
            <w:tcW w:w="2997" w:type="dxa"/>
            <w:shd w:val="clear" w:color="auto" w:fill="auto"/>
          </w:tcPr>
          <w:p w:rsidR="00311DA0" w:rsidRPr="00C47A55" w:rsidRDefault="00311DA0" w:rsidP="003B1345">
            <w:pPr>
              <w:spacing w:after="240"/>
              <w:rPr>
                <w:rFonts w:ascii="Arial" w:hAnsi="Arial" w:cs="Arial"/>
                <w:b/>
                <w:u w:val="single"/>
              </w:rPr>
            </w:pPr>
            <w:r w:rsidRPr="00C47A55">
              <w:rPr>
                <w:rFonts w:ascii="Arial" w:hAnsi="Arial" w:cs="Arial"/>
                <w:b/>
                <w:u w:val="single"/>
              </w:rPr>
              <w:t>LICENCE 1</w:t>
            </w:r>
            <w:r w:rsidRPr="00C47A55">
              <w:rPr>
                <w:rFonts w:ascii="Arial" w:hAnsi="Arial" w:cs="Arial"/>
                <w:b/>
                <w:u w:val="single"/>
                <w:vertAlign w:val="superscript"/>
              </w:rPr>
              <w:t>RE</w:t>
            </w:r>
            <w:r w:rsidRPr="00C47A55">
              <w:rPr>
                <w:rFonts w:ascii="Arial" w:hAnsi="Arial" w:cs="Arial"/>
                <w:b/>
                <w:u w:val="single"/>
              </w:rPr>
              <w:t xml:space="preserve"> ANNEE </w:t>
            </w:r>
            <w:r>
              <w:rPr>
                <w:rFonts w:ascii="Arial" w:hAnsi="Arial" w:cs="Arial"/>
                <w:b/>
                <w:u w:val="single"/>
              </w:rPr>
              <w:t>Bilangue Espagnol-Portugais</w:t>
            </w:r>
          </w:p>
          <w:p w:rsidR="00311DA0" w:rsidRPr="00A56B90" w:rsidRDefault="00311DA0" w:rsidP="003B1345">
            <w:pPr>
              <w:spacing w:after="240"/>
              <w:rPr>
                <w:rFonts w:ascii="Arial" w:hAnsi="Arial" w:cs="Arial"/>
                <w:b/>
                <w:sz w:val="18"/>
                <w:szCs w:val="18"/>
              </w:rPr>
            </w:pPr>
            <w:r w:rsidRPr="00A56B90">
              <w:rPr>
                <w:rFonts w:ascii="Arial" w:hAnsi="Arial" w:cs="Arial"/>
                <w:b/>
                <w:sz w:val="18"/>
                <w:szCs w:val="18"/>
              </w:rPr>
              <w:t>Réunion d’information</w:t>
            </w:r>
          </w:p>
        </w:tc>
        <w:tc>
          <w:tcPr>
            <w:tcW w:w="4186" w:type="dxa"/>
            <w:shd w:val="clear" w:color="auto" w:fill="auto"/>
          </w:tcPr>
          <w:p w:rsidR="00311DA0" w:rsidRPr="00C47A55" w:rsidRDefault="00311DA0" w:rsidP="003B1345">
            <w:pPr>
              <w:spacing w:after="240"/>
              <w:rPr>
                <w:rFonts w:ascii="Arial" w:hAnsi="Arial" w:cs="Arial"/>
                <w:b/>
                <w:sz w:val="18"/>
                <w:szCs w:val="18"/>
              </w:rPr>
            </w:pPr>
          </w:p>
          <w:p w:rsidR="00311DA0" w:rsidRPr="00C47A55" w:rsidRDefault="00311DA0" w:rsidP="003B1345">
            <w:pPr>
              <w:spacing w:after="240"/>
              <w:rPr>
                <w:rFonts w:ascii="Arial" w:hAnsi="Arial" w:cs="Arial"/>
                <w:b/>
                <w:sz w:val="18"/>
                <w:szCs w:val="18"/>
              </w:rPr>
            </w:pPr>
            <w:r>
              <w:rPr>
                <w:rFonts w:ascii="Arial" w:hAnsi="Arial" w:cs="Arial"/>
                <w:b/>
                <w:sz w:val="18"/>
                <w:szCs w:val="18"/>
              </w:rPr>
              <w:t>10H30</w:t>
            </w:r>
            <w:r w:rsidRPr="00C47A55">
              <w:rPr>
                <w:rFonts w:ascii="Arial" w:hAnsi="Arial" w:cs="Arial"/>
                <w:b/>
                <w:sz w:val="18"/>
                <w:szCs w:val="18"/>
              </w:rPr>
              <w:t>h</w:t>
            </w:r>
            <w:r>
              <w:rPr>
                <w:rFonts w:ascii="Arial" w:hAnsi="Arial" w:cs="Arial"/>
                <w:b/>
                <w:sz w:val="18"/>
                <w:szCs w:val="18"/>
              </w:rPr>
              <w:t xml:space="preserve"> (salle 4103</w:t>
            </w:r>
            <w:r w:rsidRPr="00C47A55">
              <w:rPr>
                <w:rFonts w:ascii="Arial" w:hAnsi="Arial" w:cs="Arial"/>
                <w:b/>
                <w:sz w:val="18"/>
                <w:szCs w:val="18"/>
              </w:rPr>
              <w:t>)</w:t>
            </w:r>
          </w:p>
        </w:tc>
        <w:tc>
          <w:tcPr>
            <w:tcW w:w="1985" w:type="dxa"/>
            <w:shd w:val="clear" w:color="auto" w:fill="auto"/>
          </w:tcPr>
          <w:p w:rsidR="00311DA0" w:rsidRPr="00C47A55" w:rsidRDefault="00311DA0" w:rsidP="003B1345">
            <w:pPr>
              <w:spacing w:after="240"/>
              <w:rPr>
                <w:rFonts w:ascii="Arial" w:hAnsi="Arial" w:cs="Arial"/>
                <w:sz w:val="18"/>
                <w:szCs w:val="18"/>
              </w:rPr>
            </w:pPr>
            <w:r w:rsidRPr="00C47A55">
              <w:rPr>
                <w:rFonts w:ascii="Arial" w:hAnsi="Arial" w:cs="Arial"/>
                <w:sz w:val="18"/>
                <w:szCs w:val="18"/>
              </w:rPr>
              <w:t>Directeur et enseignants de la section</w:t>
            </w:r>
          </w:p>
        </w:tc>
      </w:tr>
      <w:tr w:rsidR="00311DA0" w:rsidRPr="00C15CCA" w:rsidTr="00E811D9">
        <w:trPr>
          <w:trHeight w:val="1668"/>
        </w:trPr>
        <w:tc>
          <w:tcPr>
            <w:tcW w:w="1430" w:type="dxa"/>
            <w:shd w:val="clear" w:color="auto" w:fill="auto"/>
          </w:tcPr>
          <w:p w:rsidR="00311DA0" w:rsidRDefault="00311DA0" w:rsidP="003B1345">
            <w:pPr>
              <w:spacing w:after="240"/>
              <w:rPr>
                <w:rFonts w:ascii="Arial" w:hAnsi="Arial" w:cs="Arial"/>
                <w:b/>
              </w:rPr>
            </w:pPr>
          </w:p>
          <w:p w:rsidR="00311DA0" w:rsidRPr="00363DEF" w:rsidRDefault="00311DA0" w:rsidP="003B1345">
            <w:pPr>
              <w:spacing w:after="240"/>
              <w:rPr>
                <w:rFonts w:ascii="Arial" w:hAnsi="Arial" w:cs="Arial"/>
                <w:b/>
              </w:rPr>
            </w:pPr>
            <w:r>
              <w:rPr>
                <w:rFonts w:ascii="Arial" w:hAnsi="Arial" w:cs="Arial"/>
                <w:b/>
              </w:rPr>
              <w:t>Vendredi 4</w:t>
            </w:r>
            <w:r w:rsidRPr="00363DEF">
              <w:rPr>
                <w:rFonts w:ascii="Arial" w:hAnsi="Arial" w:cs="Arial"/>
                <w:b/>
              </w:rPr>
              <w:t xml:space="preserve"> septembre</w:t>
            </w:r>
          </w:p>
        </w:tc>
        <w:tc>
          <w:tcPr>
            <w:tcW w:w="2997" w:type="dxa"/>
            <w:shd w:val="clear" w:color="auto" w:fill="auto"/>
          </w:tcPr>
          <w:p w:rsidR="00311DA0" w:rsidRDefault="00311DA0" w:rsidP="003B1345">
            <w:pPr>
              <w:spacing w:after="240"/>
              <w:rPr>
                <w:rFonts w:ascii="Arial" w:hAnsi="Arial" w:cs="Arial"/>
                <w:b/>
              </w:rPr>
            </w:pPr>
            <w:r w:rsidRPr="00C47A55">
              <w:rPr>
                <w:rFonts w:ascii="Arial" w:hAnsi="Arial" w:cs="Arial"/>
                <w:b/>
              </w:rPr>
              <w:t xml:space="preserve">- Test FLE </w:t>
            </w:r>
            <w:r w:rsidR="00E811D9">
              <w:rPr>
                <w:rFonts w:ascii="Arial" w:hAnsi="Arial" w:cs="Arial"/>
                <w:b/>
              </w:rPr>
              <w:t>pour étudiants étrangers</w:t>
            </w:r>
          </w:p>
          <w:p w:rsidR="002512B2" w:rsidRDefault="002512B2" w:rsidP="003B1345">
            <w:pPr>
              <w:spacing w:after="240"/>
              <w:rPr>
                <w:rFonts w:ascii="Arial" w:hAnsi="Arial" w:cs="Arial"/>
                <w:b/>
                <w:sz w:val="18"/>
                <w:szCs w:val="18"/>
              </w:rPr>
            </w:pPr>
          </w:p>
          <w:p w:rsidR="00311DA0" w:rsidRPr="005D674D" w:rsidRDefault="00311DA0" w:rsidP="003B1345">
            <w:pPr>
              <w:spacing w:after="240"/>
              <w:rPr>
                <w:rFonts w:ascii="Arial" w:hAnsi="Arial" w:cs="Arial"/>
                <w:b/>
              </w:rPr>
            </w:pPr>
            <w:r w:rsidRPr="007C11AC">
              <w:rPr>
                <w:rFonts w:ascii="Arial" w:hAnsi="Arial" w:cs="Arial"/>
                <w:b/>
                <w:sz w:val="18"/>
                <w:szCs w:val="18"/>
              </w:rPr>
              <w:t xml:space="preserve">Attention : Un second </w:t>
            </w:r>
            <w:r>
              <w:rPr>
                <w:rFonts w:ascii="Arial" w:hAnsi="Arial" w:cs="Arial"/>
                <w:b/>
                <w:sz w:val="18"/>
                <w:szCs w:val="18"/>
              </w:rPr>
              <w:t>test est prévu le 08</w:t>
            </w:r>
            <w:r w:rsidRPr="007C11AC">
              <w:rPr>
                <w:rFonts w:ascii="Arial" w:hAnsi="Arial" w:cs="Arial"/>
                <w:b/>
                <w:sz w:val="18"/>
                <w:szCs w:val="18"/>
              </w:rPr>
              <w:t> /09/1</w:t>
            </w:r>
            <w:r>
              <w:rPr>
                <w:rFonts w:ascii="Arial" w:hAnsi="Arial" w:cs="Arial"/>
                <w:b/>
                <w:sz w:val="18"/>
                <w:szCs w:val="18"/>
              </w:rPr>
              <w:t>5</w:t>
            </w:r>
          </w:p>
        </w:tc>
        <w:tc>
          <w:tcPr>
            <w:tcW w:w="4186" w:type="dxa"/>
            <w:shd w:val="clear" w:color="auto" w:fill="auto"/>
          </w:tcPr>
          <w:p w:rsidR="00311DA0" w:rsidRDefault="00311DA0" w:rsidP="003B1345">
            <w:pPr>
              <w:spacing w:after="240"/>
              <w:jc w:val="both"/>
              <w:rPr>
                <w:rFonts w:ascii="Arial" w:hAnsi="Arial" w:cs="Arial"/>
                <w:sz w:val="18"/>
                <w:szCs w:val="18"/>
              </w:rPr>
            </w:pPr>
          </w:p>
          <w:p w:rsidR="00311DA0" w:rsidRPr="00311DA0" w:rsidRDefault="00311DA0" w:rsidP="003B1345">
            <w:pPr>
              <w:spacing w:after="240"/>
              <w:jc w:val="both"/>
              <w:rPr>
                <w:rFonts w:ascii="Arial" w:hAnsi="Arial" w:cs="Arial"/>
                <w:b/>
                <w:sz w:val="18"/>
                <w:szCs w:val="18"/>
                <w:lang w:val="pt-BR"/>
              </w:rPr>
            </w:pPr>
            <w:r w:rsidRPr="00311DA0">
              <w:rPr>
                <w:rFonts w:ascii="Arial" w:hAnsi="Arial" w:cs="Arial"/>
                <w:b/>
                <w:sz w:val="18"/>
                <w:szCs w:val="18"/>
                <w:lang w:val="pt-BR"/>
              </w:rPr>
              <w:t>10h-11h (salle 4305)</w:t>
            </w:r>
          </w:p>
          <w:p w:rsidR="00311DA0" w:rsidRPr="00311DA0" w:rsidRDefault="00311DA0" w:rsidP="003B1345">
            <w:pPr>
              <w:spacing w:after="240"/>
              <w:jc w:val="both"/>
              <w:rPr>
                <w:rFonts w:ascii="Arial" w:hAnsi="Arial" w:cs="Arial"/>
                <w:sz w:val="18"/>
                <w:szCs w:val="18"/>
                <w:lang w:val="pt-BR"/>
              </w:rPr>
            </w:pPr>
          </w:p>
          <w:p w:rsidR="00311DA0" w:rsidRPr="00311DA0" w:rsidRDefault="00311DA0" w:rsidP="003B1345">
            <w:pPr>
              <w:spacing w:after="240"/>
              <w:jc w:val="both"/>
              <w:rPr>
                <w:rFonts w:ascii="Arial" w:hAnsi="Arial" w:cs="Arial"/>
                <w:b/>
                <w:sz w:val="18"/>
                <w:szCs w:val="18"/>
                <w:lang w:val="pt-BR"/>
              </w:rPr>
            </w:pPr>
            <w:r w:rsidRPr="00311DA0">
              <w:rPr>
                <w:rFonts w:ascii="Arial" w:hAnsi="Arial" w:cs="Arial"/>
                <w:b/>
                <w:sz w:val="18"/>
                <w:szCs w:val="18"/>
                <w:lang w:val="pt-BR"/>
              </w:rPr>
              <w:t>12h-14h (Amphi 3 - AT3 –Atrium)</w:t>
            </w:r>
          </w:p>
          <w:p w:rsidR="00311DA0" w:rsidRPr="00311DA0" w:rsidRDefault="00311DA0" w:rsidP="003B1345">
            <w:pPr>
              <w:spacing w:after="240"/>
              <w:jc w:val="both"/>
              <w:rPr>
                <w:rFonts w:ascii="Arial" w:hAnsi="Arial" w:cs="Arial"/>
                <w:sz w:val="18"/>
                <w:szCs w:val="18"/>
                <w:lang w:val="pt-BR"/>
              </w:rPr>
            </w:pPr>
          </w:p>
        </w:tc>
        <w:tc>
          <w:tcPr>
            <w:tcW w:w="1985" w:type="dxa"/>
            <w:shd w:val="clear" w:color="auto" w:fill="auto"/>
          </w:tcPr>
          <w:p w:rsidR="00311DA0" w:rsidRPr="00311DA0" w:rsidRDefault="00311DA0" w:rsidP="003B1345">
            <w:pPr>
              <w:spacing w:after="240"/>
              <w:rPr>
                <w:rFonts w:ascii="Arial" w:hAnsi="Arial" w:cs="Arial"/>
                <w:sz w:val="18"/>
                <w:szCs w:val="18"/>
                <w:lang w:val="pt-BR"/>
              </w:rPr>
            </w:pPr>
          </w:p>
        </w:tc>
      </w:tr>
    </w:tbl>
    <w:p w:rsidR="00E811D9" w:rsidRPr="00D5289B" w:rsidRDefault="00E811D9" w:rsidP="00E811D9">
      <w:pPr>
        <w:rPr>
          <w:lang w:val="pt-BR"/>
        </w:rPr>
      </w:pPr>
    </w:p>
    <w:p w:rsidR="005F79C8" w:rsidRPr="00C306D8" w:rsidRDefault="005F79C8" w:rsidP="0089459E">
      <w:pPr>
        <w:ind w:right="-1"/>
        <w:jc w:val="center"/>
        <w:rPr>
          <w:rFonts w:ascii="Times New Roman" w:hAnsi="Times New Roman"/>
          <w:b/>
          <w:noProof/>
          <w:sz w:val="28"/>
          <w:szCs w:val="28"/>
          <w:lang w:eastAsia="fr-FR"/>
        </w:rPr>
      </w:pPr>
      <w:r w:rsidRPr="00C306D8">
        <w:rPr>
          <w:rFonts w:ascii="Times New Roman" w:hAnsi="Times New Roman"/>
          <w:b/>
          <w:noProof/>
          <w:sz w:val="28"/>
          <w:szCs w:val="28"/>
          <w:lang w:eastAsia="fr-FR"/>
        </w:rPr>
        <w:t>BIBLIOGRAPHIE</w:t>
      </w:r>
      <w:r w:rsidR="00C306D8">
        <w:rPr>
          <w:rFonts w:ascii="Times New Roman" w:hAnsi="Times New Roman"/>
          <w:b/>
          <w:noProof/>
          <w:sz w:val="28"/>
          <w:szCs w:val="28"/>
          <w:lang w:eastAsia="fr-FR"/>
        </w:rPr>
        <w:t> :</w:t>
      </w:r>
    </w:p>
    <w:p w:rsidR="005F79C8" w:rsidRPr="00E811D9" w:rsidRDefault="00C306D8" w:rsidP="00E811D9">
      <w:pPr>
        <w:ind w:right="-1"/>
        <w:jc w:val="center"/>
        <w:rPr>
          <w:rFonts w:ascii="Times New Roman" w:hAnsi="Times New Roman"/>
          <w:noProof/>
          <w:sz w:val="24"/>
          <w:szCs w:val="24"/>
          <w:lang w:eastAsia="fr-FR"/>
        </w:rPr>
      </w:pPr>
      <w:r w:rsidRPr="00E811D9">
        <w:rPr>
          <w:rFonts w:ascii="Times New Roman" w:hAnsi="Times New Roman"/>
          <w:noProof/>
          <w:sz w:val="24"/>
          <w:szCs w:val="24"/>
          <w:lang w:eastAsia="fr-FR"/>
        </w:rPr>
        <w:t>La  bibliographie des cours sera diffusée (et éventuellement actualisée) sur le site internet du département et / ou présentée par chaque enseignant.</w:t>
      </w:r>
    </w:p>
    <w:p w:rsidR="005F79C8" w:rsidRPr="00C306D8" w:rsidRDefault="00867E8C" w:rsidP="0089459E">
      <w:pPr>
        <w:ind w:right="-1"/>
        <w:jc w:val="center"/>
        <w:rPr>
          <w:rFonts w:ascii="Times New Roman" w:hAnsi="Times New Roman"/>
          <w:b/>
          <w:noProof/>
          <w:sz w:val="28"/>
          <w:szCs w:val="28"/>
          <w:lang w:eastAsia="fr-FR"/>
        </w:rPr>
      </w:pPr>
      <w:r w:rsidRPr="00C306D8">
        <w:rPr>
          <w:rFonts w:ascii="Times New Roman" w:hAnsi="Times New Roman"/>
          <w:b/>
          <w:noProof/>
          <w:sz w:val="28"/>
          <w:szCs w:val="28"/>
          <w:lang w:eastAsia="fr-FR"/>
        </w:rPr>
        <w:t>POUR LE SECOND SEMESTRE DE CHAQUE ANNÉE</w:t>
      </w:r>
      <w:r w:rsidR="00C306D8">
        <w:rPr>
          <w:rFonts w:ascii="Times New Roman" w:hAnsi="Times New Roman"/>
          <w:b/>
          <w:noProof/>
          <w:sz w:val="28"/>
          <w:szCs w:val="28"/>
          <w:lang w:eastAsia="fr-FR"/>
        </w:rPr>
        <w:t xml:space="preserve"> </w:t>
      </w:r>
      <w:r w:rsidR="005F79C8" w:rsidRPr="00C306D8">
        <w:rPr>
          <w:rFonts w:ascii="Times New Roman" w:hAnsi="Times New Roman"/>
          <w:b/>
          <w:noProof/>
          <w:sz w:val="28"/>
          <w:szCs w:val="28"/>
          <w:lang w:eastAsia="fr-FR"/>
        </w:rPr>
        <w:t>:</w:t>
      </w:r>
    </w:p>
    <w:p w:rsidR="005F79C8" w:rsidRPr="00E811D9" w:rsidRDefault="005F79C8" w:rsidP="0089459E">
      <w:pPr>
        <w:ind w:right="-1"/>
        <w:jc w:val="center"/>
        <w:rPr>
          <w:rFonts w:ascii="Times New Roman" w:hAnsi="Times New Roman"/>
          <w:noProof/>
          <w:sz w:val="24"/>
          <w:szCs w:val="24"/>
          <w:lang w:eastAsia="fr-FR"/>
        </w:rPr>
      </w:pPr>
      <w:r w:rsidRPr="00E811D9">
        <w:rPr>
          <w:rFonts w:ascii="Times New Roman" w:hAnsi="Times New Roman"/>
          <w:noProof/>
          <w:sz w:val="24"/>
          <w:szCs w:val="24"/>
          <w:lang w:eastAsia="fr-FR"/>
        </w:rPr>
        <w:t>Les salles seront précisées par voie d'affichage début janvier</w:t>
      </w:r>
    </w:p>
    <w:p w:rsidR="00C306D8" w:rsidRDefault="005F79C8" w:rsidP="00F707AE">
      <w:pPr>
        <w:ind w:right="-1"/>
        <w:jc w:val="center"/>
        <w:rPr>
          <w:rFonts w:ascii="Times New Roman" w:hAnsi="Times New Roman"/>
          <w:noProof/>
          <w:sz w:val="24"/>
          <w:szCs w:val="24"/>
          <w:lang w:eastAsia="fr-FR"/>
        </w:rPr>
      </w:pPr>
      <w:r w:rsidRPr="00E811D9">
        <w:rPr>
          <w:rFonts w:ascii="Times New Roman" w:hAnsi="Times New Roman"/>
          <w:noProof/>
          <w:sz w:val="24"/>
          <w:szCs w:val="24"/>
          <w:lang w:eastAsia="fr-FR"/>
        </w:rPr>
        <w:t>Les plages horaires sont sous réserve d'obtention des salles</w:t>
      </w:r>
    </w:p>
    <w:p w:rsidR="00A33351" w:rsidRPr="00E811D9" w:rsidRDefault="00A33351" w:rsidP="00F707AE">
      <w:pPr>
        <w:ind w:right="-1"/>
        <w:jc w:val="center"/>
        <w:rPr>
          <w:rFonts w:ascii="Times New Roman" w:hAnsi="Times New Roman"/>
          <w:noProof/>
          <w:sz w:val="24"/>
          <w:szCs w:val="24"/>
          <w:lang w:eastAsia="fr-FR"/>
        </w:rPr>
      </w:pPr>
    </w:p>
    <w:p w:rsidR="005F79C8" w:rsidRDefault="003410E1" w:rsidP="002B4A87">
      <w:pPr>
        <w:ind w:right="-1"/>
        <w:jc w:val="center"/>
        <w:rPr>
          <w:b/>
          <w:noProof/>
          <w:sz w:val="28"/>
          <w:szCs w:val="28"/>
          <w:lang w:eastAsia="fr-FR"/>
        </w:rPr>
      </w:pPr>
      <w:r w:rsidRPr="002B4A87">
        <w:rPr>
          <w:b/>
          <w:noProof/>
          <w:sz w:val="28"/>
          <w:szCs w:val="28"/>
          <w:lang w:eastAsia="fr-FR"/>
        </w:rPr>
        <w:lastRenderedPageBreak/>
        <w:drawing>
          <wp:anchor distT="0" distB="0" distL="114300" distR="114300" simplePos="0" relativeHeight="251684864" behindDoc="1" locked="0" layoutInCell="1" allowOverlap="1">
            <wp:simplePos x="0" y="0"/>
            <wp:positionH relativeFrom="margin">
              <wp:align>center</wp:align>
            </wp:positionH>
            <wp:positionV relativeFrom="paragraph">
              <wp:posOffset>13335</wp:posOffset>
            </wp:positionV>
            <wp:extent cx="3758419" cy="9725025"/>
            <wp:effectExtent l="76200" t="76200" r="128270" b="12382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18" t="10315" r="57826" b="26481"/>
                    <a:stretch/>
                  </pic:blipFill>
                  <pic:spPr bwMode="auto">
                    <a:xfrm>
                      <a:off x="0" y="0"/>
                      <a:ext cx="3758419" cy="97250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B4A87">
        <w:rPr>
          <w:b/>
          <w:noProof/>
          <w:sz w:val="28"/>
          <w:szCs w:val="28"/>
          <w:lang w:eastAsia="fr-FR"/>
        </w:rPr>
        <w:t>CALENDRIER UNIVERSITAIRE 2014-2015</w:t>
      </w:r>
    </w:p>
    <w:p w:rsidR="002B4A87" w:rsidRDefault="002B4A87" w:rsidP="002B4A87">
      <w:pPr>
        <w:ind w:right="-1"/>
        <w:jc w:val="center"/>
        <w:rPr>
          <w:b/>
          <w:noProof/>
          <w:sz w:val="28"/>
          <w:szCs w:val="28"/>
          <w:lang w:eastAsia="fr-FR"/>
        </w:rPr>
      </w:pPr>
    </w:p>
    <w:p w:rsidR="002B4A87" w:rsidRDefault="002B4A87" w:rsidP="0089459E">
      <w:pPr>
        <w:ind w:right="-1"/>
        <w:jc w:val="center"/>
        <w:rPr>
          <w:b/>
          <w:noProof/>
          <w:sz w:val="28"/>
          <w:szCs w:val="28"/>
          <w:lang w:eastAsia="fr-FR"/>
        </w:rPr>
      </w:pPr>
    </w:p>
    <w:p w:rsidR="002B4A87" w:rsidRPr="00014DDD" w:rsidRDefault="002B4A87" w:rsidP="0089459E">
      <w:pPr>
        <w:ind w:right="-1"/>
        <w:jc w:val="center"/>
        <w:rPr>
          <w:b/>
          <w:noProof/>
          <w:sz w:val="28"/>
          <w:szCs w:val="28"/>
          <w:lang w:eastAsia="fr-FR"/>
        </w:rPr>
      </w:pPr>
    </w:p>
    <w:p w:rsidR="005F79C8" w:rsidRDefault="005F79C8" w:rsidP="0089459E">
      <w:pPr>
        <w:ind w:right="-1"/>
        <w:rPr>
          <w:noProof/>
          <w:lang w:eastAsia="fr-FR"/>
        </w:rPr>
      </w:pPr>
    </w:p>
    <w:p w:rsidR="005F79C8" w:rsidRDefault="002B4A87" w:rsidP="002B4A87">
      <w:pPr>
        <w:tabs>
          <w:tab w:val="left" w:pos="4350"/>
        </w:tabs>
        <w:ind w:right="-1"/>
        <w:rPr>
          <w:noProof/>
          <w:lang w:eastAsia="fr-FR"/>
        </w:rPr>
      </w:pPr>
      <w:r>
        <w:rPr>
          <w:noProof/>
          <w:lang w:eastAsia="fr-FR"/>
        </w:rPr>
        <w:tab/>
      </w:r>
    </w:p>
    <w:p w:rsidR="005F79C8" w:rsidRDefault="005F79C8" w:rsidP="0089459E">
      <w:pPr>
        <w:ind w:right="-1"/>
        <w:rPr>
          <w:noProof/>
          <w:lang w:eastAsia="fr-FR"/>
        </w:rPr>
      </w:pPr>
    </w:p>
    <w:p w:rsidR="005F79C8" w:rsidRDefault="005F79C8" w:rsidP="0089459E">
      <w:pPr>
        <w:ind w:right="-1"/>
        <w:rPr>
          <w:noProof/>
          <w:lang w:eastAsia="fr-FR"/>
        </w:rPr>
      </w:pPr>
    </w:p>
    <w:p w:rsidR="003410E1" w:rsidRDefault="003410E1" w:rsidP="00E811D9">
      <w:pPr>
        <w:tabs>
          <w:tab w:val="left" w:pos="3375"/>
          <w:tab w:val="left" w:pos="4320"/>
        </w:tabs>
        <w:ind w:right="-1"/>
        <w:rPr>
          <w:b/>
          <w:noProof/>
          <w:sz w:val="28"/>
          <w:szCs w:val="28"/>
          <w:lang w:eastAsia="fr-FR"/>
        </w:rPr>
      </w:pPr>
    </w:p>
    <w:p w:rsidR="005F79C8" w:rsidRDefault="002B4A87" w:rsidP="00E811D9">
      <w:pPr>
        <w:tabs>
          <w:tab w:val="left" w:pos="3375"/>
          <w:tab w:val="left" w:pos="4320"/>
        </w:tabs>
        <w:ind w:right="-1"/>
        <w:rPr>
          <w:noProof/>
          <w:lang w:eastAsia="fr-FR"/>
        </w:rPr>
      </w:pPr>
      <w:r>
        <w:rPr>
          <w:noProof/>
          <w:lang w:eastAsia="fr-FR"/>
        </w:rPr>
        <w:tab/>
      </w:r>
      <w:r w:rsidR="00E811D9">
        <w:rPr>
          <w:noProof/>
          <w:lang w:eastAsia="fr-FR"/>
        </w:rPr>
        <w:tab/>
      </w:r>
    </w:p>
    <w:p w:rsidR="005F79C8" w:rsidRDefault="005F79C8" w:rsidP="0089459E">
      <w:pPr>
        <w:ind w:right="-1"/>
        <w:rPr>
          <w:noProof/>
          <w:lang w:eastAsia="fr-FR"/>
        </w:rPr>
      </w:pPr>
    </w:p>
    <w:p w:rsidR="005F79C8" w:rsidRDefault="005F79C8" w:rsidP="0089459E">
      <w:pPr>
        <w:ind w:right="-1"/>
        <w:rPr>
          <w:noProof/>
          <w:lang w:eastAsia="fr-FR"/>
        </w:rPr>
      </w:pPr>
    </w:p>
    <w:p w:rsidR="005F79C8" w:rsidRDefault="005F79C8" w:rsidP="0089459E">
      <w:pPr>
        <w:ind w:right="-1"/>
        <w:rPr>
          <w:noProof/>
          <w:lang w:eastAsia="fr-FR"/>
        </w:rPr>
      </w:pPr>
    </w:p>
    <w:p w:rsidR="005F79C8" w:rsidRDefault="005F79C8" w:rsidP="002B4A87">
      <w:pPr>
        <w:ind w:right="-1"/>
        <w:jc w:val="center"/>
        <w:rPr>
          <w:noProof/>
          <w:lang w:eastAsia="fr-FR"/>
        </w:rPr>
      </w:pPr>
    </w:p>
    <w:p w:rsidR="005F79C8" w:rsidRDefault="005F79C8" w:rsidP="0089459E">
      <w:pPr>
        <w:ind w:right="-1"/>
        <w:rPr>
          <w:noProof/>
          <w:lang w:eastAsia="fr-FR"/>
        </w:rPr>
      </w:pPr>
    </w:p>
    <w:p w:rsidR="005F79C8" w:rsidRDefault="002B4A87" w:rsidP="002B4A87">
      <w:pPr>
        <w:tabs>
          <w:tab w:val="left" w:pos="5475"/>
          <w:tab w:val="left" w:pos="6495"/>
        </w:tabs>
        <w:ind w:right="-1"/>
        <w:rPr>
          <w:noProof/>
          <w:lang w:eastAsia="fr-FR"/>
        </w:rPr>
      </w:pPr>
      <w:r>
        <w:rPr>
          <w:noProof/>
          <w:lang w:eastAsia="fr-FR"/>
        </w:rPr>
        <w:tab/>
      </w:r>
      <w:r>
        <w:rPr>
          <w:noProof/>
          <w:lang w:eastAsia="fr-FR"/>
        </w:rPr>
        <w:tab/>
      </w:r>
    </w:p>
    <w:p w:rsidR="005F79C8" w:rsidRDefault="005F79C8" w:rsidP="0089459E">
      <w:pPr>
        <w:ind w:right="-1"/>
      </w:pPr>
    </w:p>
    <w:p w:rsidR="005F79C8" w:rsidRDefault="005F79C8" w:rsidP="0089459E">
      <w:pPr>
        <w:ind w:right="-1"/>
      </w:pPr>
    </w:p>
    <w:p w:rsidR="005F79C8" w:rsidRDefault="005F79C8" w:rsidP="0089459E">
      <w:pPr>
        <w:ind w:right="-1"/>
      </w:pPr>
    </w:p>
    <w:p w:rsidR="005F79C8" w:rsidRDefault="002B4A87" w:rsidP="002B4A87">
      <w:pPr>
        <w:tabs>
          <w:tab w:val="left" w:pos="4140"/>
        </w:tabs>
        <w:ind w:right="-1"/>
      </w:pPr>
      <w:r>
        <w:tab/>
      </w:r>
    </w:p>
    <w:p w:rsidR="005F79C8" w:rsidRDefault="005F79C8" w:rsidP="0089459E">
      <w:pPr>
        <w:ind w:right="-1"/>
      </w:pPr>
    </w:p>
    <w:p w:rsidR="005F79C8" w:rsidRDefault="005F79C8" w:rsidP="0089459E">
      <w:pPr>
        <w:ind w:right="-1"/>
      </w:pPr>
    </w:p>
    <w:p w:rsidR="005F79C8" w:rsidRDefault="005F79C8" w:rsidP="0089459E">
      <w:pPr>
        <w:ind w:right="-1"/>
      </w:pPr>
    </w:p>
    <w:p w:rsidR="005F79C8" w:rsidRDefault="005F79C8" w:rsidP="0089459E">
      <w:pPr>
        <w:ind w:right="-1"/>
      </w:pPr>
    </w:p>
    <w:p w:rsidR="005F79C8" w:rsidRDefault="00F707AE" w:rsidP="00F707AE">
      <w:pPr>
        <w:tabs>
          <w:tab w:val="left" w:pos="3720"/>
        </w:tabs>
        <w:ind w:right="-1"/>
      </w:pPr>
      <w:r>
        <w:tab/>
      </w:r>
    </w:p>
    <w:p w:rsidR="005F79C8" w:rsidRDefault="005F79C8" w:rsidP="002B4A87">
      <w:pPr>
        <w:ind w:right="-1"/>
        <w:jc w:val="center"/>
      </w:pPr>
    </w:p>
    <w:p w:rsidR="005F79C8" w:rsidRDefault="005F79C8" w:rsidP="0089459E">
      <w:pPr>
        <w:ind w:right="-1"/>
      </w:pPr>
    </w:p>
    <w:p w:rsidR="005F79C8" w:rsidRDefault="005F79C8" w:rsidP="0089459E">
      <w:pPr>
        <w:autoSpaceDE w:val="0"/>
        <w:autoSpaceDN w:val="0"/>
        <w:adjustRightInd w:val="0"/>
        <w:spacing w:after="0" w:line="240" w:lineRule="auto"/>
        <w:ind w:right="-1"/>
        <w:jc w:val="both"/>
        <w:rPr>
          <w:rFonts w:ascii="MyriadPro-BoldCond" w:hAnsi="MyriadPro-BoldCond" w:cs="MyriadPro-BoldCond"/>
          <w:b/>
          <w:bCs/>
          <w:sz w:val="48"/>
          <w:szCs w:val="48"/>
          <w:lang w:eastAsia="fr-FR"/>
        </w:rPr>
      </w:pPr>
    </w:p>
    <w:p w:rsidR="005F79C8" w:rsidRDefault="00C306D8" w:rsidP="0089459E">
      <w:pPr>
        <w:autoSpaceDE w:val="0"/>
        <w:autoSpaceDN w:val="0"/>
        <w:adjustRightInd w:val="0"/>
        <w:spacing w:after="0" w:line="240" w:lineRule="auto"/>
        <w:ind w:right="-1"/>
        <w:jc w:val="both"/>
        <w:rPr>
          <w:rFonts w:ascii="MyriadPro-BoldCond" w:hAnsi="MyriadPro-BoldCond" w:cs="MyriadPro-BoldCond"/>
          <w:b/>
          <w:bCs/>
          <w:sz w:val="48"/>
          <w:szCs w:val="48"/>
          <w:lang w:eastAsia="fr-FR"/>
        </w:rPr>
      </w:pPr>
      <w:r>
        <w:rPr>
          <w:rFonts w:ascii="MyriadPro-BoldCond" w:hAnsi="MyriadPro-BoldCond" w:cs="MyriadPro-BoldCond"/>
          <w:b/>
          <w:noProof/>
          <w:sz w:val="48"/>
          <w:szCs w:val="48"/>
          <w:lang w:eastAsia="fr-FR"/>
        </w:rPr>
        <w:drawing>
          <wp:anchor distT="0" distB="0" distL="114300" distR="114300" simplePos="0" relativeHeight="251694080" behindDoc="1" locked="0" layoutInCell="1" allowOverlap="1">
            <wp:simplePos x="0" y="0"/>
            <wp:positionH relativeFrom="margin">
              <wp:align>center</wp:align>
            </wp:positionH>
            <wp:positionV relativeFrom="paragraph">
              <wp:posOffset>-200025</wp:posOffset>
            </wp:positionV>
            <wp:extent cx="6877050" cy="9738395"/>
            <wp:effectExtent l="0" t="0" r="0" b="0"/>
            <wp:wrapNone/>
            <wp:docPr id="22" name="Image 22" descr="C:\Users\JNS\Desktop\pour livret\presentation_bib_LSHS_2014-2015_licencesLL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JNS\Desktop\pour livret\presentation_bib_LSHS_2014-2015_licencesLLCE1.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77050" cy="9738395"/>
                    </a:xfrm>
                    <a:prstGeom prst="rect">
                      <a:avLst/>
                    </a:prstGeom>
                    <a:noFill/>
                    <a:ln>
                      <a:noFill/>
                    </a:ln>
                  </pic:spPr>
                </pic:pic>
              </a:graphicData>
            </a:graphic>
          </wp:anchor>
        </w:drawing>
      </w:r>
    </w:p>
    <w:p w:rsidR="005F79C8" w:rsidRDefault="005F79C8" w:rsidP="0089459E">
      <w:pPr>
        <w:autoSpaceDE w:val="0"/>
        <w:autoSpaceDN w:val="0"/>
        <w:adjustRightInd w:val="0"/>
        <w:spacing w:after="0" w:line="240" w:lineRule="auto"/>
        <w:ind w:right="-1"/>
        <w:jc w:val="both"/>
        <w:rPr>
          <w:rFonts w:ascii="MyriadPro-BoldCond" w:hAnsi="MyriadPro-BoldCond" w:cs="MyriadPro-BoldCond"/>
          <w:b/>
          <w:bCs/>
          <w:sz w:val="48"/>
          <w:szCs w:val="48"/>
          <w:lang w:eastAsia="fr-FR"/>
        </w:rPr>
      </w:pPr>
    </w:p>
    <w:p w:rsidR="005F79C8" w:rsidRPr="00943DE3" w:rsidRDefault="005F79C8" w:rsidP="0089459E">
      <w:pPr>
        <w:autoSpaceDE w:val="0"/>
        <w:autoSpaceDN w:val="0"/>
        <w:adjustRightInd w:val="0"/>
        <w:spacing w:after="0" w:line="240" w:lineRule="auto"/>
        <w:ind w:right="-1"/>
        <w:jc w:val="center"/>
        <w:rPr>
          <w:rFonts w:ascii="MyriadPro-BoldCond" w:hAnsi="MyriadPro-BoldCond" w:cs="MyriadPro-BoldCond"/>
          <w:b/>
          <w:bCs/>
          <w:sz w:val="48"/>
          <w:szCs w:val="48"/>
          <w:lang w:eastAsia="fr-FR"/>
        </w:rPr>
      </w:pPr>
    </w:p>
    <w:p w:rsidR="00C306D8" w:rsidRDefault="00C306D8" w:rsidP="0089459E">
      <w:pPr>
        <w:autoSpaceDE w:val="0"/>
        <w:autoSpaceDN w:val="0"/>
        <w:adjustRightInd w:val="0"/>
        <w:spacing w:after="0" w:line="240" w:lineRule="auto"/>
        <w:ind w:right="-1"/>
        <w:jc w:val="both"/>
        <w:rPr>
          <w:rFonts w:ascii="MyriadPro-BoldCond" w:hAnsi="MyriadPro-BoldCond" w:cs="MyriadPro-BoldCond"/>
          <w:b/>
          <w:bCs/>
          <w:sz w:val="48"/>
          <w:szCs w:val="48"/>
          <w:lang w:eastAsia="fr-FR"/>
        </w:rPr>
      </w:pPr>
    </w:p>
    <w:p w:rsidR="00C306D8" w:rsidRDefault="00C306D8" w:rsidP="00C306D8">
      <w:pPr>
        <w:tabs>
          <w:tab w:val="left" w:pos="3315"/>
        </w:tabs>
        <w:autoSpaceDE w:val="0"/>
        <w:autoSpaceDN w:val="0"/>
        <w:adjustRightInd w:val="0"/>
        <w:spacing w:after="0" w:line="240" w:lineRule="auto"/>
        <w:ind w:right="-1"/>
        <w:jc w:val="both"/>
        <w:rPr>
          <w:rFonts w:ascii="MyriadPro-BoldCond" w:hAnsi="MyriadPro-BoldCond" w:cs="MyriadPro-BoldCond"/>
          <w:b/>
          <w:bCs/>
          <w:sz w:val="48"/>
          <w:szCs w:val="48"/>
          <w:lang w:eastAsia="fr-FR"/>
        </w:rPr>
      </w:pPr>
      <w:r>
        <w:rPr>
          <w:rFonts w:ascii="MyriadPro-BoldCond" w:hAnsi="MyriadPro-BoldCond" w:cs="MyriadPro-BoldCond"/>
          <w:b/>
          <w:bCs/>
          <w:sz w:val="48"/>
          <w:szCs w:val="48"/>
          <w:lang w:eastAsia="fr-FR"/>
        </w:rPr>
        <w:tab/>
      </w:r>
    </w:p>
    <w:p w:rsidR="00C306D8" w:rsidRDefault="00C306D8" w:rsidP="0089459E">
      <w:pPr>
        <w:autoSpaceDE w:val="0"/>
        <w:autoSpaceDN w:val="0"/>
        <w:adjustRightInd w:val="0"/>
        <w:spacing w:after="0" w:line="240" w:lineRule="auto"/>
        <w:ind w:right="-1"/>
        <w:jc w:val="both"/>
        <w:rPr>
          <w:rFonts w:ascii="MyriadPro-BoldCond" w:hAnsi="MyriadPro-BoldCond" w:cs="MyriadPro-BoldCond"/>
          <w:b/>
          <w:bCs/>
          <w:sz w:val="48"/>
          <w:szCs w:val="48"/>
          <w:lang w:eastAsia="fr-FR"/>
        </w:rPr>
      </w:pPr>
    </w:p>
    <w:p w:rsidR="00C306D8" w:rsidRDefault="00C306D8" w:rsidP="0089459E">
      <w:pPr>
        <w:autoSpaceDE w:val="0"/>
        <w:autoSpaceDN w:val="0"/>
        <w:adjustRightInd w:val="0"/>
        <w:spacing w:after="0" w:line="240" w:lineRule="auto"/>
        <w:ind w:right="-1"/>
        <w:jc w:val="both"/>
        <w:rPr>
          <w:rFonts w:ascii="MyriadPro-BoldCond" w:hAnsi="MyriadPro-BoldCond" w:cs="MyriadPro-BoldCond"/>
          <w:b/>
          <w:bCs/>
          <w:sz w:val="48"/>
          <w:szCs w:val="48"/>
          <w:lang w:eastAsia="fr-FR"/>
        </w:rPr>
      </w:pPr>
    </w:p>
    <w:p w:rsidR="00C306D8" w:rsidRDefault="00C306D8" w:rsidP="0089459E">
      <w:pPr>
        <w:autoSpaceDE w:val="0"/>
        <w:autoSpaceDN w:val="0"/>
        <w:adjustRightInd w:val="0"/>
        <w:spacing w:after="0" w:line="240" w:lineRule="auto"/>
        <w:ind w:right="-1"/>
        <w:jc w:val="both"/>
        <w:rPr>
          <w:rFonts w:ascii="MyriadPro-BoldCond" w:hAnsi="MyriadPro-BoldCond" w:cs="MyriadPro-BoldCond"/>
          <w:b/>
          <w:bCs/>
          <w:sz w:val="48"/>
          <w:szCs w:val="48"/>
          <w:lang w:eastAsia="fr-FR"/>
        </w:rPr>
      </w:pPr>
    </w:p>
    <w:p w:rsidR="00C306D8" w:rsidRDefault="00C306D8" w:rsidP="0089459E">
      <w:pPr>
        <w:autoSpaceDE w:val="0"/>
        <w:autoSpaceDN w:val="0"/>
        <w:adjustRightInd w:val="0"/>
        <w:spacing w:after="0" w:line="240" w:lineRule="auto"/>
        <w:ind w:right="-1"/>
        <w:jc w:val="both"/>
        <w:rPr>
          <w:rFonts w:ascii="MyriadPro-BoldCond" w:hAnsi="MyriadPro-BoldCond" w:cs="MyriadPro-BoldCond"/>
          <w:b/>
          <w:bCs/>
          <w:sz w:val="48"/>
          <w:szCs w:val="48"/>
          <w:lang w:eastAsia="fr-FR"/>
        </w:rPr>
      </w:pPr>
    </w:p>
    <w:p w:rsidR="00C306D8" w:rsidRDefault="00C306D8" w:rsidP="0089459E">
      <w:pPr>
        <w:autoSpaceDE w:val="0"/>
        <w:autoSpaceDN w:val="0"/>
        <w:adjustRightInd w:val="0"/>
        <w:spacing w:after="0" w:line="240" w:lineRule="auto"/>
        <w:ind w:right="-1"/>
        <w:jc w:val="both"/>
        <w:rPr>
          <w:rFonts w:ascii="MyriadPro-BoldCond" w:hAnsi="MyriadPro-BoldCond" w:cs="MyriadPro-BoldCond"/>
          <w:b/>
          <w:bCs/>
          <w:sz w:val="48"/>
          <w:szCs w:val="48"/>
          <w:lang w:eastAsia="fr-FR"/>
        </w:rPr>
      </w:pPr>
    </w:p>
    <w:p w:rsidR="00C306D8" w:rsidRDefault="00C306D8" w:rsidP="0089459E">
      <w:pPr>
        <w:autoSpaceDE w:val="0"/>
        <w:autoSpaceDN w:val="0"/>
        <w:adjustRightInd w:val="0"/>
        <w:spacing w:after="0" w:line="240" w:lineRule="auto"/>
        <w:ind w:right="-1"/>
        <w:jc w:val="both"/>
        <w:rPr>
          <w:rFonts w:ascii="MyriadPro-BoldCond" w:hAnsi="MyriadPro-BoldCond" w:cs="MyriadPro-BoldCond"/>
          <w:b/>
          <w:bCs/>
          <w:sz w:val="48"/>
          <w:szCs w:val="48"/>
          <w:lang w:eastAsia="fr-FR"/>
        </w:rPr>
      </w:pPr>
    </w:p>
    <w:p w:rsidR="00C306D8" w:rsidRDefault="00C306D8" w:rsidP="0089459E">
      <w:pPr>
        <w:autoSpaceDE w:val="0"/>
        <w:autoSpaceDN w:val="0"/>
        <w:adjustRightInd w:val="0"/>
        <w:spacing w:after="0" w:line="240" w:lineRule="auto"/>
        <w:ind w:right="-1"/>
        <w:jc w:val="both"/>
        <w:rPr>
          <w:rFonts w:ascii="MyriadPro-BoldCond" w:hAnsi="MyriadPro-BoldCond" w:cs="MyriadPro-BoldCond"/>
          <w:b/>
          <w:bCs/>
          <w:sz w:val="48"/>
          <w:szCs w:val="48"/>
          <w:lang w:eastAsia="fr-FR"/>
        </w:rPr>
      </w:pPr>
    </w:p>
    <w:p w:rsidR="00C306D8" w:rsidRDefault="00C306D8" w:rsidP="0089459E">
      <w:pPr>
        <w:autoSpaceDE w:val="0"/>
        <w:autoSpaceDN w:val="0"/>
        <w:adjustRightInd w:val="0"/>
        <w:spacing w:after="0" w:line="240" w:lineRule="auto"/>
        <w:ind w:right="-1"/>
        <w:jc w:val="both"/>
        <w:rPr>
          <w:rFonts w:ascii="MyriadPro-BoldCond" w:hAnsi="MyriadPro-BoldCond" w:cs="MyriadPro-BoldCond"/>
          <w:b/>
          <w:bCs/>
          <w:sz w:val="48"/>
          <w:szCs w:val="48"/>
          <w:lang w:eastAsia="fr-FR"/>
        </w:rPr>
      </w:pPr>
    </w:p>
    <w:p w:rsidR="00C306D8" w:rsidRDefault="00C306D8" w:rsidP="0089459E">
      <w:pPr>
        <w:autoSpaceDE w:val="0"/>
        <w:autoSpaceDN w:val="0"/>
        <w:adjustRightInd w:val="0"/>
        <w:spacing w:after="0" w:line="240" w:lineRule="auto"/>
        <w:ind w:right="-1"/>
        <w:jc w:val="both"/>
        <w:rPr>
          <w:rFonts w:ascii="MyriadPro-BoldCond" w:hAnsi="MyriadPro-BoldCond" w:cs="MyriadPro-BoldCond"/>
          <w:b/>
          <w:bCs/>
          <w:sz w:val="48"/>
          <w:szCs w:val="48"/>
          <w:lang w:eastAsia="fr-FR"/>
        </w:rPr>
      </w:pPr>
    </w:p>
    <w:p w:rsidR="00C306D8" w:rsidRDefault="00C306D8" w:rsidP="0089459E">
      <w:pPr>
        <w:autoSpaceDE w:val="0"/>
        <w:autoSpaceDN w:val="0"/>
        <w:adjustRightInd w:val="0"/>
        <w:spacing w:after="0" w:line="240" w:lineRule="auto"/>
        <w:ind w:right="-1"/>
        <w:jc w:val="both"/>
        <w:rPr>
          <w:rFonts w:ascii="MyriadPro-BoldCond" w:hAnsi="MyriadPro-BoldCond" w:cs="MyriadPro-BoldCond"/>
          <w:b/>
          <w:bCs/>
          <w:sz w:val="48"/>
          <w:szCs w:val="48"/>
          <w:lang w:eastAsia="fr-FR"/>
        </w:rPr>
      </w:pPr>
    </w:p>
    <w:p w:rsidR="00C306D8" w:rsidRDefault="00C306D8" w:rsidP="0089459E">
      <w:pPr>
        <w:autoSpaceDE w:val="0"/>
        <w:autoSpaceDN w:val="0"/>
        <w:adjustRightInd w:val="0"/>
        <w:spacing w:after="0" w:line="240" w:lineRule="auto"/>
        <w:ind w:right="-1"/>
        <w:jc w:val="both"/>
        <w:rPr>
          <w:rFonts w:ascii="MyriadPro-BoldCond" w:hAnsi="MyriadPro-BoldCond" w:cs="MyriadPro-BoldCond"/>
          <w:b/>
          <w:bCs/>
          <w:sz w:val="48"/>
          <w:szCs w:val="48"/>
          <w:lang w:eastAsia="fr-FR"/>
        </w:rPr>
      </w:pPr>
    </w:p>
    <w:p w:rsidR="00C306D8" w:rsidRDefault="00C306D8" w:rsidP="0089459E">
      <w:pPr>
        <w:autoSpaceDE w:val="0"/>
        <w:autoSpaceDN w:val="0"/>
        <w:adjustRightInd w:val="0"/>
        <w:spacing w:after="0" w:line="240" w:lineRule="auto"/>
        <w:ind w:right="-1"/>
        <w:jc w:val="both"/>
        <w:rPr>
          <w:rFonts w:ascii="MyriadPro-BoldCond" w:hAnsi="MyriadPro-BoldCond" w:cs="MyriadPro-BoldCond"/>
          <w:b/>
          <w:bCs/>
          <w:sz w:val="48"/>
          <w:szCs w:val="48"/>
          <w:lang w:eastAsia="fr-FR"/>
        </w:rPr>
      </w:pPr>
    </w:p>
    <w:p w:rsidR="00C306D8" w:rsidRDefault="00C306D8" w:rsidP="0089459E">
      <w:pPr>
        <w:autoSpaceDE w:val="0"/>
        <w:autoSpaceDN w:val="0"/>
        <w:adjustRightInd w:val="0"/>
        <w:spacing w:after="0" w:line="240" w:lineRule="auto"/>
        <w:ind w:right="-1"/>
        <w:jc w:val="both"/>
        <w:rPr>
          <w:rFonts w:ascii="MyriadPro-BoldCond" w:hAnsi="MyriadPro-BoldCond" w:cs="MyriadPro-BoldCond"/>
          <w:b/>
          <w:bCs/>
          <w:sz w:val="48"/>
          <w:szCs w:val="48"/>
          <w:lang w:eastAsia="fr-FR"/>
        </w:rPr>
      </w:pPr>
    </w:p>
    <w:p w:rsidR="00C306D8" w:rsidRDefault="00C306D8" w:rsidP="0089459E">
      <w:pPr>
        <w:autoSpaceDE w:val="0"/>
        <w:autoSpaceDN w:val="0"/>
        <w:adjustRightInd w:val="0"/>
        <w:spacing w:after="0" w:line="240" w:lineRule="auto"/>
        <w:ind w:right="-1"/>
        <w:jc w:val="both"/>
        <w:rPr>
          <w:rFonts w:ascii="MyriadPro-BoldCond" w:hAnsi="MyriadPro-BoldCond" w:cs="MyriadPro-BoldCond"/>
          <w:b/>
          <w:bCs/>
          <w:sz w:val="48"/>
          <w:szCs w:val="48"/>
          <w:lang w:eastAsia="fr-FR"/>
        </w:rPr>
      </w:pPr>
    </w:p>
    <w:p w:rsidR="00C306D8" w:rsidRDefault="00C306D8" w:rsidP="0089459E">
      <w:pPr>
        <w:autoSpaceDE w:val="0"/>
        <w:autoSpaceDN w:val="0"/>
        <w:adjustRightInd w:val="0"/>
        <w:spacing w:after="0" w:line="240" w:lineRule="auto"/>
        <w:ind w:right="-1"/>
        <w:jc w:val="both"/>
        <w:rPr>
          <w:rFonts w:ascii="MyriadPro-BoldCond" w:hAnsi="MyriadPro-BoldCond" w:cs="MyriadPro-BoldCond"/>
          <w:b/>
          <w:bCs/>
          <w:sz w:val="48"/>
          <w:szCs w:val="48"/>
          <w:lang w:eastAsia="fr-FR"/>
        </w:rPr>
      </w:pPr>
    </w:p>
    <w:p w:rsidR="00C306D8" w:rsidRDefault="00C306D8" w:rsidP="0089459E">
      <w:pPr>
        <w:autoSpaceDE w:val="0"/>
        <w:autoSpaceDN w:val="0"/>
        <w:adjustRightInd w:val="0"/>
        <w:spacing w:after="0" w:line="240" w:lineRule="auto"/>
        <w:ind w:right="-1"/>
        <w:jc w:val="both"/>
        <w:rPr>
          <w:rFonts w:ascii="MyriadPro-BoldCond" w:hAnsi="MyriadPro-BoldCond" w:cs="MyriadPro-BoldCond"/>
          <w:b/>
          <w:bCs/>
          <w:sz w:val="48"/>
          <w:szCs w:val="48"/>
          <w:lang w:eastAsia="fr-FR"/>
        </w:rPr>
      </w:pPr>
    </w:p>
    <w:p w:rsidR="00C306D8" w:rsidRDefault="00C306D8" w:rsidP="0089459E">
      <w:pPr>
        <w:autoSpaceDE w:val="0"/>
        <w:autoSpaceDN w:val="0"/>
        <w:adjustRightInd w:val="0"/>
        <w:spacing w:after="0" w:line="240" w:lineRule="auto"/>
        <w:ind w:right="-1"/>
        <w:jc w:val="both"/>
        <w:rPr>
          <w:rFonts w:ascii="MyriadPro-BoldCond" w:hAnsi="MyriadPro-BoldCond" w:cs="MyriadPro-BoldCond"/>
          <w:b/>
          <w:bCs/>
          <w:sz w:val="48"/>
          <w:szCs w:val="48"/>
          <w:lang w:eastAsia="fr-FR"/>
        </w:rPr>
      </w:pPr>
    </w:p>
    <w:p w:rsidR="00C306D8" w:rsidRDefault="00C306D8" w:rsidP="0089459E">
      <w:pPr>
        <w:autoSpaceDE w:val="0"/>
        <w:autoSpaceDN w:val="0"/>
        <w:adjustRightInd w:val="0"/>
        <w:spacing w:after="0" w:line="240" w:lineRule="auto"/>
        <w:ind w:right="-1"/>
        <w:jc w:val="both"/>
        <w:rPr>
          <w:rFonts w:ascii="MyriadPro-BoldCond" w:hAnsi="MyriadPro-BoldCond" w:cs="MyriadPro-BoldCond"/>
          <w:b/>
          <w:bCs/>
          <w:sz w:val="48"/>
          <w:szCs w:val="48"/>
          <w:lang w:eastAsia="fr-FR"/>
        </w:rPr>
      </w:pPr>
    </w:p>
    <w:p w:rsidR="00C306D8" w:rsidRPr="00F707AE" w:rsidRDefault="00C306D8" w:rsidP="0089459E">
      <w:pPr>
        <w:autoSpaceDE w:val="0"/>
        <w:autoSpaceDN w:val="0"/>
        <w:adjustRightInd w:val="0"/>
        <w:spacing w:after="0" w:line="240" w:lineRule="auto"/>
        <w:ind w:right="-1"/>
        <w:jc w:val="both"/>
        <w:rPr>
          <w:rFonts w:ascii="MyriadPro-BoldCond" w:hAnsi="MyriadPro-BoldCond" w:cs="MyriadPro-BoldCond"/>
          <w:b/>
          <w:bCs/>
          <w:sz w:val="48"/>
          <w:szCs w:val="48"/>
          <w:lang w:eastAsia="fr-FR"/>
        </w:rPr>
      </w:pPr>
    </w:p>
    <w:p w:rsidR="005F79C8" w:rsidRPr="00F707AE" w:rsidRDefault="005F79C8" w:rsidP="0089459E">
      <w:pPr>
        <w:autoSpaceDE w:val="0"/>
        <w:autoSpaceDN w:val="0"/>
        <w:adjustRightInd w:val="0"/>
        <w:spacing w:after="0" w:line="240" w:lineRule="auto"/>
        <w:ind w:right="-1"/>
        <w:jc w:val="both"/>
        <w:rPr>
          <w:rFonts w:ascii="MyriadPro-BoldCond" w:hAnsi="MyriadPro-BoldCond" w:cs="MyriadPro-BoldCond"/>
          <w:b/>
          <w:bCs/>
          <w:sz w:val="48"/>
          <w:szCs w:val="48"/>
          <w:lang w:eastAsia="fr-FR"/>
        </w:rPr>
      </w:pPr>
      <w:r w:rsidRPr="00F707AE">
        <w:rPr>
          <w:rFonts w:ascii="MyriadPro-BoldCond" w:hAnsi="MyriadPro-BoldCond" w:cs="MyriadPro-BoldCond"/>
          <w:b/>
          <w:bCs/>
          <w:sz w:val="48"/>
          <w:szCs w:val="48"/>
          <w:lang w:eastAsia="fr-FR"/>
        </w:rPr>
        <w:lastRenderedPageBreak/>
        <w:t xml:space="preserve">Espace Avenir | orientation - stage – emploi    </w:t>
      </w:r>
      <w:r w:rsidR="00024210" w:rsidRPr="00F707AE">
        <w:rPr>
          <w:rFonts w:ascii="MyriadPro-BoldCond" w:hAnsi="MyriadPro-BoldCond" w:cs="MyriadPro-BoldCond"/>
          <w:b/>
          <w:noProof/>
          <w:sz w:val="48"/>
          <w:szCs w:val="48"/>
          <w:lang w:eastAsia="fr-FR"/>
        </w:rPr>
        <w:drawing>
          <wp:inline distT="0" distB="0" distL="0" distR="0">
            <wp:extent cx="1314450" cy="876300"/>
            <wp:effectExtent l="0" t="0" r="0" b="0"/>
            <wp:docPr id="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876300"/>
                    </a:xfrm>
                    <a:prstGeom prst="rect">
                      <a:avLst/>
                    </a:prstGeom>
                    <a:noFill/>
                    <a:ln>
                      <a:noFill/>
                    </a:ln>
                  </pic:spPr>
                </pic:pic>
              </a:graphicData>
            </a:graphic>
          </wp:inline>
        </w:drawing>
      </w:r>
    </w:p>
    <w:p w:rsidR="005F79C8" w:rsidRPr="00F707AE" w:rsidRDefault="005F79C8" w:rsidP="0089459E">
      <w:pPr>
        <w:autoSpaceDE w:val="0"/>
        <w:autoSpaceDN w:val="0"/>
        <w:adjustRightInd w:val="0"/>
        <w:spacing w:after="0" w:line="240" w:lineRule="auto"/>
        <w:ind w:right="-1"/>
        <w:jc w:val="both"/>
        <w:rPr>
          <w:rFonts w:ascii="MyriadPro-Cond" w:hAnsi="MyriadPro-Cond" w:cs="MyriadPro-Cond"/>
          <w:sz w:val="20"/>
          <w:szCs w:val="24"/>
          <w:lang w:eastAsia="fr-FR"/>
        </w:rPr>
      </w:pPr>
    </w:p>
    <w:p w:rsidR="005F79C8" w:rsidRPr="00F707AE" w:rsidRDefault="005F79C8" w:rsidP="0089459E">
      <w:pPr>
        <w:autoSpaceDE w:val="0"/>
        <w:autoSpaceDN w:val="0"/>
        <w:adjustRightInd w:val="0"/>
        <w:spacing w:after="0" w:line="240" w:lineRule="auto"/>
        <w:ind w:right="-1"/>
        <w:jc w:val="both"/>
        <w:rPr>
          <w:rFonts w:ascii="MyriadPro-Cond" w:hAnsi="MyriadPro-Cond" w:cs="MyriadPro-Cond"/>
          <w:sz w:val="20"/>
          <w:szCs w:val="24"/>
          <w:lang w:eastAsia="fr-FR"/>
        </w:rPr>
      </w:pPr>
      <w:r w:rsidRPr="00F707AE">
        <w:rPr>
          <w:rFonts w:ascii="MyriadPro-BoldCond" w:hAnsi="MyriadPro-BoldCond" w:cs="MyriadPro-BoldCond"/>
          <w:b/>
          <w:bCs/>
          <w:sz w:val="26"/>
          <w:szCs w:val="30"/>
          <w:lang w:eastAsia="fr-FR"/>
        </w:rPr>
        <w:t>Espace Avenir</w:t>
      </w:r>
      <w:r w:rsidRPr="00F707AE">
        <w:rPr>
          <w:rFonts w:ascii="MyriadPro-Cond" w:hAnsi="MyriadPro-Cond" w:cs="MyriadPro-Cond"/>
          <w:sz w:val="26"/>
          <w:szCs w:val="30"/>
          <w:lang w:eastAsia="fr-FR"/>
        </w:rPr>
        <w:t>, service d’aide à l’orientation et à l’insertion professionnelle, est le service de l’Université de Strasbourg dédié à l’accompagnement des choix d’études, des recherches de stage et d’emploi.</w:t>
      </w:r>
    </w:p>
    <w:p w:rsidR="005F79C8" w:rsidRPr="00F707AE" w:rsidRDefault="005F79C8" w:rsidP="0089459E">
      <w:pPr>
        <w:autoSpaceDE w:val="0"/>
        <w:autoSpaceDN w:val="0"/>
        <w:adjustRightInd w:val="0"/>
        <w:spacing w:after="0" w:line="240" w:lineRule="auto"/>
        <w:ind w:right="-1"/>
        <w:jc w:val="both"/>
        <w:rPr>
          <w:rFonts w:ascii="MyriadPro-Cond" w:hAnsi="MyriadPro-Cond" w:cs="MyriadPro-Cond"/>
          <w:sz w:val="20"/>
          <w:szCs w:val="24"/>
          <w:lang w:eastAsia="fr-FR"/>
        </w:rPr>
      </w:pPr>
    </w:p>
    <w:p w:rsidR="005F79C8" w:rsidRPr="00F707AE" w:rsidRDefault="005F79C8" w:rsidP="0089459E">
      <w:pPr>
        <w:autoSpaceDE w:val="0"/>
        <w:autoSpaceDN w:val="0"/>
        <w:adjustRightInd w:val="0"/>
        <w:spacing w:after="0" w:line="240" w:lineRule="auto"/>
        <w:ind w:right="-1"/>
        <w:jc w:val="both"/>
        <w:rPr>
          <w:rFonts w:ascii="MyriadPro-Cond" w:hAnsi="MyriadPro-Cond" w:cs="MyriadPro-Cond"/>
          <w:sz w:val="26"/>
          <w:szCs w:val="30"/>
          <w:lang w:eastAsia="fr-FR"/>
        </w:rPr>
      </w:pPr>
      <w:r w:rsidRPr="00F707AE">
        <w:rPr>
          <w:rFonts w:ascii="MyriadPro-BoldCond" w:hAnsi="MyriadPro-BoldCond" w:cs="MyriadPro-BoldCond"/>
          <w:b/>
          <w:bCs/>
          <w:sz w:val="26"/>
          <w:szCs w:val="30"/>
          <w:lang w:eastAsia="fr-FR"/>
        </w:rPr>
        <w:t>Une équipe de conseillers</w:t>
      </w:r>
      <w:r w:rsidRPr="00F707AE">
        <w:rPr>
          <w:rFonts w:ascii="MyriadPro-Cond" w:hAnsi="MyriadPro-Cond" w:cs="MyriadPro-Cond"/>
          <w:sz w:val="26"/>
          <w:szCs w:val="30"/>
          <w:lang w:eastAsia="fr-FR"/>
        </w:rPr>
        <w:t xml:space="preserve"> est disponible pour répondre aux demandes des étudiants, dans le domaine de l’orientation et de l’insertion professionnelle. </w:t>
      </w:r>
      <w:r w:rsidRPr="00F707AE">
        <w:rPr>
          <w:rFonts w:ascii="MyriadPro-BoldCond" w:hAnsi="MyriadPro-BoldCond" w:cs="MyriadPro-BoldCond"/>
          <w:b/>
          <w:bCs/>
          <w:sz w:val="26"/>
          <w:szCs w:val="30"/>
          <w:lang w:eastAsia="fr-FR"/>
        </w:rPr>
        <w:t>Espace Avenir</w:t>
      </w:r>
      <w:r w:rsidRPr="00F707AE">
        <w:rPr>
          <w:rFonts w:ascii="MyriadPro-Cond" w:hAnsi="MyriadPro-Cond" w:cs="MyriadPro-Cond"/>
          <w:sz w:val="26"/>
          <w:szCs w:val="30"/>
          <w:lang w:eastAsia="fr-FR"/>
        </w:rPr>
        <w:t xml:space="preserve"> propose des ateliers thématiques pour faciliter la construction du projet, rechercher un stage, un emploi, etc.</w:t>
      </w:r>
    </w:p>
    <w:p w:rsidR="005F79C8" w:rsidRPr="00F707AE" w:rsidRDefault="005F79C8" w:rsidP="0089459E">
      <w:pPr>
        <w:autoSpaceDE w:val="0"/>
        <w:autoSpaceDN w:val="0"/>
        <w:adjustRightInd w:val="0"/>
        <w:spacing w:after="0" w:line="240" w:lineRule="auto"/>
        <w:ind w:right="-1"/>
        <w:jc w:val="both"/>
        <w:rPr>
          <w:rFonts w:ascii="Arial" w:hAnsi="Arial" w:cs="Arial"/>
          <w:sz w:val="20"/>
          <w:szCs w:val="24"/>
          <w:lang w:eastAsia="fr-FR"/>
        </w:rPr>
      </w:pPr>
    </w:p>
    <w:p w:rsidR="005F79C8" w:rsidRPr="00F707AE" w:rsidRDefault="005F79C8" w:rsidP="0089459E">
      <w:pPr>
        <w:autoSpaceDE w:val="0"/>
        <w:autoSpaceDN w:val="0"/>
        <w:adjustRightInd w:val="0"/>
        <w:spacing w:after="0" w:line="240" w:lineRule="auto"/>
        <w:ind w:right="-1"/>
        <w:jc w:val="both"/>
        <w:rPr>
          <w:rFonts w:ascii="Arial" w:hAnsi="Arial" w:cs="Arial"/>
          <w:b/>
          <w:bCs/>
          <w:sz w:val="12"/>
          <w:szCs w:val="16"/>
          <w:lang w:eastAsia="fr-FR"/>
        </w:rPr>
      </w:pPr>
    </w:p>
    <w:p w:rsidR="005F79C8" w:rsidRPr="00F707AE" w:rsidRDefault="005F79C8" w:rsidP="0089459E">
      <w:pPr>
        <w:autoSpaceDE w:val="0"/>
        <w:autoSpaceDN w:val="0"/>
        <w:adjustRightInd w:val="0"/>
        <w:spacing w:after="0" w:line="240" w:lineRule="auto"/>
        <w:ind w:right="-1"/>
        <w:jc w:val="both"/>
        <w:rPr>
          <w:rFonts w:ascii="MyriadPro-BoldCond" w:hAnsi="MyriadPro-BoldCond" w:cs="MyriadPro-BoldCond"/>
          <w:bCs/>
          <w:sz w:val="28"/>
          <w:szCs w:val="32"/>
          <w:lang w:eastAsia="fr-FR"/>
        </w:rPr>
      </w:pPr>
      <w:r w:rsidRPr="00F707AE">
        <w:rPr>
          <w:rFonts w:ascii="MyriadPro-BoldCond" w:hAnsi="MyriadPro-BoldCond" w:cs="MyriadPro-BoldCond"/>
          <w:bCs/>
          <w:sz w:val="28"/>
          <w:szCs w:val="32"/>
          <w:lang w:eastAsia="fr-FR"/>
        </w:rPr>
        <w:t>ÉVÉNEMENTS ET RENCONTRES</w:t>
      </w:r>
    </w:p>
    <w:p w:rsidR="005F79C8" w:rsidRPr="003410E1" w:rsidRDefault="005F79C8" w:rsidP="0089459E">
      <w:pPr>
        <w:autoSpaceDE w:val="0"/>
        <w:autoSpaceDN w:val="0"/>
        <w:adjustRightInd w:val="0"/>
        <w:spacing w:after="0" w:line="240" w:lineRule="auto"/>
        <w:ind w:right="-1"/>
        <w:jc w:val="both"/>
        <w:rPr>
          <w:rFonts w:ascii="MyriadPro-Cond" w:hAnsi="MyriadPro-Cond" w:cs="MyriadPro-Cond"/>
          <w:sz w:val="26"/>
          <w:szCs w:val="30"/>
          <w:lang w:eastAsia="fr-FR"/>
        </w:rPr>
      </w:pPr>
      <w:r w:rsidRPr="00F707AE">
        <w:rPr>
          <w:rFonts w:ascii="MyriadPro-BoldCond" w:hAnsi="MyriadPro-BoldCond" w:cs="MyriadPro-BoldCond"/>
          <w:b/>
          <w:bCs/>
          <w:sz w:val="26"/>
          <w:szCs w:val="30"/>
          <w:lang w:eastAsia="fr-FR"/>
        </w:rPr>
        <w:t>Espace Avenir</w:t>
      </w:r>
      <w:r w:rsidRPr="00F707AE">
        <w:rPr>
          <w:rFonts w:ascii="MyriadPro-Cond" w:hAnsi="MyriadPro-Cond" w:cs="MyriadPro-Cond"/>
          <w:sz w:val="26"/>
          <w:szCs w:val="30"/>
          <w:lang w:eastAsia="fr-FR"/>
        </w:rPr>
        <w:t xml:space="preserve">, en collaboration avec les composantes, organise tout au long de l’année des forums, tables rondes, rencontres avec des professionnels et </w:t>
      </w:r>
      <w:r w:rsidR="003410E1">
        <w:rPr>
          <w:rFonts w:ascii="MyriadPro-Cond" w:hAnsi="MyriadPro-Cond" w:cs="MyriadPro-Cond"/>
          <w:sz w:val="26"/>
          <w:szCs w:val="30"/>
          <w:lang w:eastAsia="fr-FR"/>
        </w:rPr>
        <w:t xml:space="preserve">des responsables de formation. </w:t>
      </w:r>
    </w:p>
    <w:p w:rsidR="005F79C8" w:rsidRPr="00F707AE" w:rsidRDefault="005F79C8" w:rsidP="0089459E">
      <w:pPr>
        <w:autoSpaceDE w:val="0"/>
        <w:autoSpaceDN w:val="0"/>
        <w:adjustRightInd w:val="0"/>
        <w:spacing w:after="0" w:line="240" w:lineRule="auto"/>
        <w:ind w:right="-1"/>
        <w:jc w:val="both"/>
        <w:rPr>
          <w:rFonts w:ascii="MyriadPro-Cond" w:hAnsi="MyriadPro-Cond" w:cs="MyriadPro-Cond"/>
          <w:sz w:val="20"/>
          <w:szCs w:val="24"/>
          <w:lang w:eastAsia="fr-FR"/>
        </w:rPr>
      </w:pPr>
    </w:p>
    <w:p w:rsidR="005F79C8" w:rsidRPr="00F707AE" w:rsidRDefault="005F79C8" w:rsidP="0089459E">
      <w:pPr>
        <w:autoSpaceDE w:val="0"/>
        <w:autoSpaceDN w:val="0"/>
        <w:adjustRightInd w:val="0"/>
        <w:spacing w:after="0" w:line="240" w:lineRule="auto"/>
        <w:ind w:right="-1"/>
        <w:jc w:val="both"/>
        <w:rPr>
          <w:rFonts w:ascii="MyriadPro-Cond" w:hAnsi="MyriadPro-Cond" w:cs="MyriadPro-Cond"/>
          <w:sz w:val="20"/>
          <w:szCs w:val="24"/>
          <w:lang w:eastAsia="fr-FR"/>
        </w:rPr>
      </w:pPr>
    </w:p>
    <w:p w:rsidR="005F79C8" w:rsidRPr="00F707AE" w:rsidRDefault="005F79C8" w:rsidP="0089459E">
      <w:pPr>
        <w:autoSpaceDE w:val="0"/>
        <w:autoSpaceDN w:val="0"/>
        <w:adjustRightInd w:val="0"/>
        <w:spacing w:after="0" w:line="240" w:lineRule="auto"/>
        <w:ind w:right="-1"/>
        <w:jc w:val="both"/>
        <w:rPr>
          <w:rFonts w:ascii="MyriadPro-BoldCond" w:hAnsi="MyriadPro-BoldCond" w:cs="MyriadPro-BoldCond"/>
          <w:bCs/>
          <w:sz w:val="28"/>
          <w:szCs w:val="32"/>
          <w:lang w:eastAsia="fr-FR"/>
        </w:rPr>
      </w:pPr>
      <w:r w:rsidRPr="00F707AE">
        <w:rPr>
          <w:rFonts w:ascii="MyriadPro-BoldCond" w:hAnsi="MyriadPro-BoldCond" w:cs="MyriadPro-BoldCond"/>
          <w:bCs/>
          <w:sz w:val="28"/>
          <w:szCs w:val="32"/>
          <w:lang w:eastAsia="fr-FR"/>
        </w:rPr>
        <w:t>RESSOURCES DOCUMENTAIRES SPÉCIALISÉES</w:t>
      </w:r>
    </w:p>
    <w:p w:rsidR="005F79C8" w:rsidRPr="00F707AE" w:rsidRDefault="005F79C8" w:rsidP="0089459E">
      <w:pPr>
        <w:autoSpaceDE w:val="0"/>
        <w:autoSpaceDN w:val="0"/>
        <w:adjustRightInd w:val="0"/>
        <w:spacing w:after="0" w:line="240" w:lineRule="auto"/>
        <w:ind w:right="-1"/>
        <w:jc w:val="both"/>
        <w:rPr>
          <w:rFonts w:ascii="MyriadPro-Cond" w:hAnsi="MyriadPro-Cond" w:cs="MyriadPro-Cond"/>
          <w:sz w:val="26"/>
          <w:szCs w:val="30"/>
          <w:lang w:eastAsia="fr-FR"/>
        </w:rPr>
      </w:pPr>
      <w:r w:rsidRPr="00F707AE">
        <w:rPr>
          <w:rFonts w:ascii="MyriadPro-BoldCond" w:hAnsi="MyriadPro-BoldCond" w:cs="MyriadPro-BoldCond"/>
          <w:b/>
          <w:bCs/>
          <w:sz w:val="26"/>
          <w:szCs w:val="30"/>
          <w:lang w:eastAsia="fr-FR"/>
        </w:rPr>
        <w:t>Espace Avenir</w:t>
      </w:r>
      <w:r w:rsidRPr="00F707AE">
        <w:rPr>
          <w:rFonts w:ascii="MyriadPro-Cond" w:hAnsi="MyriadPro-Cond" w:cs="MyriadPro-Cond"/>
          <w:sz w:val="26"/>
          <w:szCs w:val="30"/>
          <w:lang w:eastAsia="fr-FR"/>
        </w:rPr>
        <w:t xml:space="preserve"> met à disposition une documentation multi-supports sélectionnée et enrichie quotidiennement : ouvrages, brochures, enquêtes, plaquettes de formation, annuaires professionnels, revues spécialisées, articles de presse ou encore contenus multimédias (sites web, vidéos, logiciels…).</w:t>
      </w:r>
    </w:p>
    <w:p w:rsidR="005F79C8" w:rsidRPr="00F707AE" w:rsidRDefault="005F79C8" w:rsidP="0089459E">
      <w:pPr>
        <w:autoSpaceDE w:val="0"/>
        <w:autoSpaceDN w:val="0"/>
        <w:adjustRightInd w:val="0"/>
        <w:spacing w:after="0" w:line="240" w:lineRule="auto"/>
        <w:ind w:right="-1"/>
        <w:jc w:val="both"/>
        <w:rPr>
          <w:rFonts w:ascii="MyriadPro-Cond" w:hAnsi="MyriadPro-Cond" w:cs="MyriadPro-Cond"/>
          <w:sz w:val="20"/>
          <w:szCs w:val="24"/>
          <w:lang w:eastAsia="fr-FR"/>
        </w:rPr>
      </w:pPr>
    </w:p>
    <w:p w:rsidR="005F79C8" w:rsidRDefault="005F79C8" w:rsidP="0089459E">
      <w:pPr>
        <w:autoSpaceDE w:val="0"/>
        <w:autoSpaceDN w:val="0"/>
        <w:adjustRightInd w:val="0"/>
        <w:spacing w:after="0" w:line="240" w:lineRule="auto"/>
        <w:ind w:right="-1"/>
        <w:jc w:val="both"/>
        <w:rPr>
          <w:rFonts w:ascii="MyriadPro-BoldCond" w:hAnsi="MyriadPro-BoldCond" w:cs="MyriadPro-BoldCond"/>
          <w:b/>
          <w:bCs/>
          <w:sz w:val="26"/>
          <w:szCs w:val="30"/>
          <w:lang w:eastAsia="fr-FR"/>
        </w:rPr>
      </w:pPr>
      <w:r w:rsidRPr="00F707AE">
        <w:rPr>
          <w:rFonts w:ascii="MyriadPro-Cond" w:hAnsi="MyriadPro-Cond" w:cs="MyriadPro-Cond"/>
          <w:sz w:val="26"/>
          <w:szCs w:val="30"/>
          <w:lang w:eastAsia="fr-FR"/>
        </w:rPr>
        <w:t xml:space="preserve">Le catalogue documentaire est consultable en ligne : </w:t>
      </w:r>
      <w:hyperlink r:id="rId22" w:history="1">
        <w:r w:rsidR="003410E1" w:rsidRPr="00606CDB">
          <w:rPr>
            <w:rStyle w:val="Lienhypertexte"/>
            <w:rFonts w:ascii="MyriadPro-BoldCond" w:hAnsi="MyriadPro-BoldCond" w:cs="MyriadPro-BoldCond"/>
            <w:b/>
            <w:bCs/>
            <w:sz w:val="26"/>
            <w:szCs w:val="30"/>
            <w:lang w:eastAsia="fr-FR"/>
          </w:rPr>
          <w:t>http://docavenir.unistra.fr</w:t>
        </w:r>
      </w:hyperlink>
    </w:p>
    <w:p w:rsidR="003410E1" w:rsidRPr="00F707AE" w:rsidRDefault="003410E1" w:rsidP="0089459E">
      <w:pPr>
        <w:autoSpaceDE w:val="0"/>
        <w:autoSpaceDN w:val="0"/>
        <w:adjustRightInd w:val="0"/>
        <w:spacing w:after="0" w:line="240" w:lineRule="auto"/>
        <w:ind w:right="-1"/>
        <w:jc w:val="both"/>
        <w:rPr>
          <w:rFonts w:ascii="MyriadPro-Cond" w:hAnsi="MyriadPro-Cond" w:cs="MyriadPro-Cond"/>
          <w:sz w:val="26"/>
          <w:szCs w:val="30"/>
          <w:lang w:eastAsia="fr-FR"/>
        </w:rPr>
      </w:pPr>
    </w:p>
    <w:p w:rsidR="005F79C8" w:rsidRPr="00F707AE" w:rsidRDefault="005F79C8" w:rsidP="0089459E">
      <w:pPr>
        <w:autoSpaceDE w:val="0"/>
        <w:autoSpaceDN w:val="0"/>
        <w:adjustRightInd w:val="0"/>
        <w:spacing w:after="0" w:line="240" w:lineRule="auto"/>
        <w:ind w:right="-1"/>
        <w:jc w:val="both"/>
        <w:rPr>
          <w:rFonts w:ascii="MyriadPro-Cond" w:hAnsi="MyriadPro-Cond" w:cs="MyriadPro-Cond"/>
          <w:sz w:val="20"/>
          <w:szCs w:val="24"/>
          <w:lang w:eastAsia="fr-FR"/>
        </w:rPr>
      </w:pPr>
    </w:p>
    <w:p w:rsidR="005F79C8" w:rsidRPr="00F707AE" w:rsidRDefault="005F79C8" w:rsidP="0089459E">
      <w:pPr>
        <w:autoSpaceDE w:val="0"/>
        <w:autoSpaceDN w:val="0"/>
        <w:adjustRightInd w:val="0"/>
        <w:spacing w:after="0" w:line="240" w:lineRule="auto"/>
        <w:ind w:right="-1"/>
        <w:jc w:val="both"/>
        <w:rPr>
          <w:rFonts w:ascii="MyriadPro-BoldCond" w:hAnsi="MyriadPro-BoldCond" w:cs="MyriadPro-BoldCond"/>
          <w:bCs/>
          <w:sz w:val="28"/>
          <w:szCs w:val="32"/>
          <w:lang w:eastAsia="fr-FR"/>
        </w:rPr>
      </w:pPr>
      <w:r w:rsidRPr="00F707AE">
        <w:rPr>
          <w:rFonts w:ascii="MyriadPro-BoldCond" w:hAnsi="MyriadPro-BoldCond" w:cs="MyriadPro-BoldCond"/>
          <w:bCs/>
          <w:sz w:val="28"/>
          <w:szCs w:val="32"/>
          <w:lang w:eastAsia="fr-FR"/>
        </w:rPr>
        <w:t>STAGE / EMPLOI</w:t>
      </w:r>
    </w:p>
    <w:p w:rsidR="005F79C8" w:rsidRPr="00F707AE" w:rsidRDefault="005F79C8" w:rsidP="0089459E">
      <w:pPr>
        <w:autoSpaceDE w:val="0"/>
        <w:autoSpaceDN w:val="0"/>
        <w:adjustRightInd w:val="0"/>
        <w:spacing w:after="0" w:line="240" w:lineRule="auto"/>
        <w:ind w:right="-1"/>
        <w:jc w:val="both"/>
        <w:rPr>
          <w:rFonts w:ascii="MyriadPro-Cond" w:hAnsi="MyriadPro-Cond" w:cs="MyriadPro-Cond"/>
          <w:sz w:val="26"/>
          <w:szCs w:val="30"/>
          <w:lang w:eastAsia="fr-FR"/>
        </w:rPr>
      </w:pPr>
      <w:r w:rsidRPr="00F707AE">
        <w:rPr>
          <w:rFonts w:ascii="MyriadPro-Cond" w:hAnsi="MyriadPro-Cond" w:cs="MyriadPro-Cond"/>
          <w:sz w:val="26"/>
          <w:szCs w:val="30"/>
          <w:lang w:eastAsia="fr-FR"/>
        </w:rPr>
        <w:t>Pour trouver de nombreuses offres de stage et d’emploi, consultez l’ENT, rubrique « Vie étudiante »</w:t>
      </w:r>
    </w:p>
    <w:p w:rsidR="005F79C8" w:rsidRPr="003410E1" w:rsidRDefault="005F79C8" w:rsidP="0089459E">
      <w:pPr>
        <w:autoSpaceDE w:val="0"/>
        <w:autoSpaceDN w:val="0"/>
        <w:adjustRightInd w:val="0"/>
        <w:spacing w:after="0" w:line="240" w:lineRule="auto"/>
        <w:ind w:right="-1"/>
        <w:jc w:val="both"/>
        <w:rPr>
          <w:rFonts w:ascii="MyriadPro-Cond" w:hAnsi="MyriadPro-Cond" w:cs="MyriadPro-Cond"/>
          <w:i/>
          <w:sz w:val="26"/>
          <w:szCs w:val="30"/>
          <w:lang w:eastAsia="fr-FR"/>
        </w:rPr>
      </w:pPr>
      <w:r w:rsidRPr="00F707AE">
        <w:rPr>
          <w:rFonts w:ascii="MyriadPro-Cond" w:hAnsi="MyriadPro-Cond" w:cs="MyriadPro-Cond"/>
          <w:i/>
          <w:sz w:val="26"/>
          <w:szCs w:val="30"/>
          <w:lang w:eastAsia="fr-FR"/>
        </w:rPr>
        <w:t>(Les conventions de stage sont établies par les scolarités ou le bure</w:t>
      </w:r>
      <w:r w:rsidR="003410E1">
        <w:rPr>
          <w:rFonts w:ascii="MyriadPro-Cond" w:hAnsi="MyriadPro-Cond" w:cs="MyriadPro-Cond"/>
          <w:i/>
          <w:sz w:val="26"/>
          <w:szCs w:val="30"/>
          <w:lang w:eastAsia="fr-FR"/>
        </w:rPr>
        <w:t>au des stages des composantes.)</w:t>
      </w:r>
    </w:p>
    <w:p w:rsidR="005F79C8" w:rsidRPr="00F707AE" w:rsidRDefault="00024210" w:rsidP="0089459E">
      <w:pPr>
        <w:autoSpaceDE w:val="0"/>
        <w:autoSpaceDN w:val="0"/>
        <w:adjustRightInd w:val="0"/>
        <w:spacing w:after="0" w:line="240" w:lineRule="auto"/>
        <w:ind w:right="-1"/>
        <w:jc w:val="both"/>
        <w:rPr>
          <w:rFonts w:ascii="MyriadPro-Cond" w:hAnsi="MyriadPro-Cond" w:cs="MyriadPro-Cond"/>
          <w:sz w:val="24"/>
          <w:szCs w:val="30"/>
          <w:lang w:eastAsia="fr-FR"/>
        </w:rPr>
      </w:pPr>
      <w:r w:rsidRPr="00F707AE">
        <w:rPr>
          <w:noProof/>
          <w:lang w:eastAsia="fr-FR"/>
        </w:rPr>
        <w:drawing>
          <wp:anchor distT="0" distB="0" distL="114300" distR="114300" simplePos="0" relativeHeight="251664384" behindDoc="0" locked="0" layoutInCell="1" allowOverlap="1">
            <wp:simplePos x="0" y="0"/>
            <wp:positionH relativeFrom="column">
              <wp:posOffset>3480435</wp:posOffset>
            </wp:positionH>
            <wp:positionV relativeFrom="paragraph">
              <wp:posOffset>168275</wp:posOffset>
            </wp:positionV>
            <wp:extent cx="2684780" cy="1945640"/>
            <wp:effectExtent l="0" t="0" r="1270" b="0"/>
            <wp:wrapNone/>
            <wp:docPr id="5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4780" cy="1945640"/>
                    </a:xfrm>
                    <a:prstGeom prst="rect">
                      <a:avLst/>
                    </a:prstGeom>
                    <a:noFill/>
                  </pic:spPr>
                </pic:pic>
              </a:graphicData>
            </a:graphic>
          </wp:anchor>
        </w:drawing>
      </w:r>
      <w:r w:rsidR="005F79C8" w:rsidRPr="00F707AE">
        <w:rPr>
          <w:rFonts w:ascii="MyriadPro-BoldCond" w:hAnsi="MyriadPro-BoldCond" w:cs="MyriadPro-BoldCond"/>
          <w:bCs/>
          <w:sz w:val="26"/>
          <w:szCs w:val="32"/>
          <w:lang w:eastAsia="fr-FR"/>
        </w:rPr>
        <w:t>Horaires d’ouverture</w:t>
      </w:r>
      <w:r w:rsidR="005F79C8" w:rsidRPr="00F707AE">
        <w:rPr>
          <w:rFonts w:ascii="MyriadPro-Cond" w:hAnsi="MyriadPro-Cond" w:cs="MyriadPro-Cond"/>
          <w:sz w:val="24"/>
          <w:szCs w:val="30"/>
          <w:lang w:eastAsia="fr-FR"/>
        </w:rPr>
        <w:t xml:space="preserve"> :</w:t>
      </w:r>
    </w:p>
    <w:p w:rsidR="005F79C8" w:rsidRPr="00F707AE" w:rsidRDefault="005F79C8" w:rsidP="0089459E">
      <w:pPr>
        <w:autoSpaceDE w:val="0"/>
        <w:autoSpaceDN w:val="0"/>
        <w:adjustRightInd w:val="0"/>
        <w:spacing w:after="0" w:line="240" w:lineRule="auto"/>
        <w:ind w:right="-1"/>
        <w:jc w:val="both"/>
        <w:rPr>
          <w:rFonts w:ascii="MyriadPro-Cond" w:hAnsi="MyriadPro-Cond" w:cs="MyriadPro-Cond"/>
          <w:sz w:val="28"/>
          <w:szCs w:val="30"/>
          <w:lang w:eastAsia="fr-FR"/>
        </w:rPr>
      </w:pPr>
      <w:r w:rsidRPr="00F707AE">
        <w:rPr>
          <w:rFonts w:ascii="MyriadPro-Cond" w:hAnsi="MyriadPro-Cond" w:cs="MyriadPro-Cond"/>
          <w:sz w:val="24"/>
          <w:szCs w:val="30"/>
          <w:lang w:eastAsia="fr-FR"/>
        </w:rPr>
        <w:t>du lundi au jeudi de 9h à 17</w:t>
      </w:r>
      <w:r w:rsidRPr="00F707AE">
        <w:rPr>
          <w:rFonts w:ascii="MyriadPro-Cond" w:hAnsi="MyriadPro-Cond" w:cs="MyriadPro-Cond"/>
          <w:sz w:val="28"/>
          <w:szCs w:val="30"/>
          <w:lang w:eastAsia="fr-FR"/>
        </w:rPr>
        <w:t>h</w:t>
      </w:r>
    </w:p>
    <w:p w:rsidR="005F79C8" w:rsidRPr="00F707AE" w:rsidRDefault="005F79C8" w:rsidP="0089459E">
      <w:pPr>
        <w:autoSpaceDE w:val="0"/>
        <w:autoSpaceDN w:val="0"/>
        <w:adjustRightInd w:val="0"/>
        <w:spacing w:after="0" w:line="240" w:lineRule="auto"/>
        <w:ind w:right="-1"/>
        <w:jc w:val="both"/>
        <w:rPr>
          <w:rFonts w:ascii="Arial" w:hAnsi="Arial" w:cs="Arial"/>
          <w:b/>
          <w:bCs/>
          <w:sz w:val="16"/>
          <w:szCs w:val="20"/>
          <w:lang w:eastAsia="fr-FR"/>
        </w:rPr>
      </w:pPr>
      <w:r w:rsidRPr="00F707AE">
        <w:rPr>
          <w:rFonts w:ascii="MyriadPro-Cond" w:hAnsi="MyriadPro-Cond" w:cs="MyriadPro-Cond"/>
          <w:sz w:val="24"/>
          <w:szCs w:val="30"/>
          <w:lang w:eastAsia="fr-FR"/>
        </w:rPr>
        <w:t>le vendredi de 14h à 17h</w:t>
      </w:r>
    </w:p>
    <w:p w:rsidR="005F79C8" w:rsidRPr="00F707AE" w:rsidRDefault="005F79C8" w:rsidP="0089459E">
      <w:pPr>
        <w:autoSpaceDE w:val="0"/>
        <w:autoSpaceDN w:val="0"/>
        <w:adjustRightInd w:val="0"/>
        <w:spacing w:after="0" w:line="240" w:lineRule="auto"/>
        <w:ind w:right="-1"/>
        <w:jc w:val="both"/>
        <w:rPr>
          <w:rFonts w:ascii="Arial" w:hAnsi="Arial" w:cs="Arial"/>
          <w:b/>
          <w:bCs/>
          <w:sz w:val="20"/>
          <w:szCs w:val="20"/>
          <w:lang w:eastAsia="fr-FR"/>
        </w:rPr>
      </w:pPr>
    </w:p>
    <w:p w:rsidR="005F79C8" w:rsidRPr="00F707AE" w:rsidRDefault="005F79C8" w:rsidP="0089459E">
      <w:pPr>
        <w:autoSpaceDE w:val="0"/>
        <w:autoSpaceDN w:val="0"/>
        <w:adjustRightInd w:val="0"/>
        <w:spacing w:after="0" w:line="240" w:lineRule="auto"/>
        <w:ind w:right="-1"/>
        <w:jc w:val="both"/>
        <w:rPr>
          <w:rFonts w:ascii="MyriadPro-BoldCond" w:hAnsi="MyriadPro-BoldCond" w:cs="MyriadPro-BoldCond"/>
          <w:b/>
          <w:bCs/>
          <w:sz w:val="24"/>
          <w:szCs w:val="30"/>
          <w:lang w:eastAsia="fr-FR"/>
        </w:rPr>
      </w:pPr>
      <w:r w:rsidRPr="00F707AE">
        <w:rPr>
          <w:rFonts w:ascii="MyriadPro-BoldCond" w:hAnsi="MyriadPro-BoldCond" w:cs="MyriadPro-BoldCond"/>
          <w:b/>
          <w:bCs/>
          <w:sz w:val="24"/>
          <w:szCs w:val="30"/>
          <w:lang w:eastAsia="fr-FR"/>
        </w:rPr>
        <w:t xml:space="preserve">Espace Avenir | orientation - stage - emploi </w:t>
      </w:r>
    </w:p>
    <w:p w:rsidR="005F79C8" w:rsidRPr="00F707AE" w:rsidRDefault="005F79C8" w:rsidP="0089459E">
      <w:pPr>
        <w:autoSpaceDE w:val="0"/>
        <w:autoSpaceDN w:val="0"/>
        <w:adjustRightInd w:val="0"/>
        <w:spacing w:after="0" w:line="240" w:lineRule="auto"/>
        <w:ind w:right="-1"/>
        <w:jc w:val="both"/>
        <w:rPr>
          <w:rFonts w:ascii="MyriadPro-BoldCond" w:hAnsi="MyriadPro-BoldCond" w:cs="MyriadPro-BoldCond"/>
          <w:bCs/>
          <w:sz w:val="24"/>
          <w:szCs w:val="26"/>
          <w:lang w:eastAsia="fr-FR"/>
        </w:rPr>
      </w:pPr>
      <w:r w:rsidRPr="00F707AE">
        <w:rPr>
          <w:rFonts w:ascii="MyriadPro-BoldCond" w:hAnsi="MyriadPro-BoldCond" w:cs="MyriadPro-BoldCond"/>
          <w:b/>
          <w:bCs/>
          <w:sz w:val="24"/>
          <w:szCs w:val="26"/>
          <w:lang w:eastAsia="fr-FR"/>
        </w:rPr>
        <w:t xml:space="preserve">Nouveau </w:t>
      </w:r>
      <w:r w:rsidRPr="00F707AE">
        <w:rPr>
          <w:rFonts w:ascii="MyriadPro-BoldCond" w:hAnsi="MyriadPro-BoldCond" w:cs="MyriadPro-BoldCond"/>
          <w:bCs/>
          <w:sz w:val="24"/>
          <w:szCs w:val="26"/>
          <w:lang w:eastAsia="fr-FR"/>
        </w:rPr>
        <w:t>Patio (Boussole p. VI, n°72)</w:t>
      </w:r>
    </w:p>
    <w:p w:rsidR="005F79C8" w:rsidRPr="00F707AE" w:rsidRDefault="005F79C8" w:rsidP="0089459E">
      <w:pPr>
        <w:autoSpaceDE w:val="0"/>
        <w:autoSpaceDN w:val="0"/>
        <w:adjustRightInd w:val="0"/>
        <w:spacing w:after="0" w:line="240" w:lineRule="auto"/>
        <w:ind w:right="-1"/>
        <w:jc w:val="both"/>
        <w:rPr>
          <w:rFonts w:ascii="MyriadPro-BoldCond" w:hAnsi="MyriadPro-BoldCond" w:cs="MyriadPro-BoldCond"/>
          <w:b/>
          <w:bCs/>
          <w:sz w:val="24"/>
          <w:szCs w:val="26"/>
          <w:lang w:eastAsia="fr-FR"/>
        </w:rPr>
      </w:pPr>
      <w:r w:rsidRPr="00F707AE">
        <w:rPr>
          <w:rFonts w:ascii="MyriadPro-BoldCond" w:hAnsi="MyriadPro-BoldCond" w:cs="MyriadPro-BoldCond"/>
          <w:bCs/>
          <w:sz w:val="24"/>
          <w:szCs w:val="26"/>
          <w:lang w:eastAsia="fr-FR"/>
        </w:rPr>
        <w:t>20a rue René Descartes -  67000</w:t>
      </w:r>
      <w:r w:rsidRPr="00F707AE">
        <w:rPr>
          <w:rFonts w:ascii="MyriadPro-BoldCond" w:hAnsi="MyriadPro-BoldCond" w:cs="MyriadPro-BoldCond"/>
          <w:b/>
          <w:bCs/>
          <w:sz w:val="24"/>
          <w:szCs w:val="26"/>
          <w:lang w:eastAsia="fr-FR"/>
        </w:rPr>
        <w:t xml:space="preserve"> Strasbourg</w:t>
      </w:r>
    </w:p>
    <w:p w:rsidR="005F79C8" w:rsidRPr="00F707AE" w:rsidRDefault="005F79C8" w:rsidP="0089459E">
      <w:pPr>
        <w:tabs>
          <w:tab w:val="left" w:pos="6510"/>
        </w:tabs>
        <w:autoSpaceDE w:val="0"/>
        <w:autoSpaceDN w:val="0"/>
        <w:adjustRightInd w:val="0"/>
        <w:spacing w:after="0" w:line="240" w:lineRule="auto"/>
        <w:ind w:right="-1"/>
        <w:jc w:val="both"/>
        <w:rPr>
          <w:rFonts w:ascii="MyriadPro-BoldCond" w:hAnsi="MyriadPro-BoldCond" w:cs="MyriadPro-BoldCond"/>
          <w:b/>
          <w:bCs/>
          <w:sz w:val="24"/>
          <w:szCs w:val="26"/>
          <w:lang w:eastAsia="fr-FR"/>
        </w:rPr>
      </w:pPr>
      <w:r w:rsidRPr="00F707AE">
        <w:rPr>
          <w:rFonts w:ascii="MyriadPro-BoldCond" w:hAnsi="MyriadPro-BoldCond" w:cs="MyriadPro-BoldCond"/>
          <w:b/>
          <w:bCs/>
          <w:sz w:val="24"/>
          <w:szCs w:val="26"/>
          <w:lang w:eastAsia="fr-FR"/>
        </w:rPr>
        <w:t>03 68 85 63 00</w:t>
      </w:r>
      <w:r w:rsidRPr="00F707AE">
        <w:rPr>
          <w:rFonts w:ascii="MyriadPro-BoldCond" w:hAnsi="MyriadPro-BoldCond" w:cs="MyriadPro-BoldCond"/>
          <w:b/>
          <w:bCs/>
          <w:sz w:val="24"/>
          <w:szCs w:val="26"/>
          <w:lang w:eastAsia="fr-FR"/>
        </w:rPr>
        <w:tab/>
      </w:r>
    </w:p>
    <w:p w:rsidR="005F79C8" w:rsidRPr="00F707AE" w:rsidRDefault="005F79C8" w:rsidP="0089459E">
      <w:pPr>
        <w:autoSpaceDE w:val="0"/>
        <w:autoSpaceDN w:val="0"/>
        <w:adjustRightInd w:val="0"/>
        <w:spacing w:after="0" w:line="240" w:lineRule="auto"/>
        <w:ind w:right="-1"/>
        <w:jc w:val="both"/>
        <w:rPr>
          <w:rFonts w:ascii="MyriadPro-BoldCond" w:hAnsi="MyriadPro-BoldCond" w:cs="MyriadPro-BoldCond"/>
          <w:b/>
          <w:bCs/>
          <w:sz w:val="24"/>
          <w:szCs w:val="26"/>
          <w:lang w:eastAsia="fr-FR"/>
        </w:rPr>
      </w:pPr>
      <w:r w:rsidRPr="00F707AE">
        <w:rPr>
          <w:rFonts w:ascii="MyriadPro-BoldCond" w:hAnsi="MyriadPro-BoldCond" w:cs="MyriadPro-BoldCond"/>
          <w:b/>
          <w:bCs/>
          <w:sz w:val="24"/>
          <w:szCs w:val="26"/>
          <w:lang w:eastAsia="fr-FR"/>
        </w:rPr>
        <w:t>espace-avenir@unistra.fr</w:t>
      </w:r>
    </w:p>
    <w:p w:rsidR="005F79C8" w:rsidRPr="00F707AE" w:rsidRDefault="005F79C8" w:rsidP="0089459E">
      <w:pPr>
        <w:autoSpaceDE w:val="0"/>
        <w:autoSpaceDN w:val="0"/>
        <w:adjustRightInd w:val="0"/>
        <w:spacing w:after="0" w:line="240" w:lineRule="auto"/>
        <w:ind w:right="-1"/>
        <w:jc w:val="both"/>
        <w:rPr>
          <w:rFonts w:ascii="MyriadPro-BoldCond" w:hAnsi="MyriadPro-BoldCond" w:cs="MyriadPro-BoldCond"/>
          <w:bCs/>
          <w:sz w:val="24"/>
          <w:szCs w:val="26"/>
          <w:lang w:eastAsia="fr-FR"/>
        </w:rPr>
      </w:pPr>
      <w:r w:rsidRPr="00F707AE">
        <w:rPr>
          <w:rFonts w:ascii="MyriadPro-BoldCond" w:hAnsi="MyriadPro-BoldCond" w:cs="MyriadPro-BoldCond"/>
          <w:bCs/>
          <w:sz w:val="24"/>
          <w:szCs w:val="26"/>
          <w:lang w:eastAsia="fr-FR"/>
        </w:rPr>
        <w:t>espace-avenir.unistra.fr</w:t>
      </w:r>
    </w:p>
    <w:p w:rsidR="005F79C8" w:rsidRPr="00F707AE" w:rsidRDefault="005F79C8" w:rsidP="0089459E">
      <w:pPr>
        <w:autoSpaceDE w:val="0"/>
        <w:autoSpaceDN w:val="0"/>
        <w:adjustRightInd w:val="0"/>
        <w:spacing w:after="0" w:line="240" w:lineRule="auto"/>
        <w:ind w:right="-1"/>
        <w:jc w:val="both"/>
        <w:rPr>
          <w:rFonts w:ascii="MyriadPro-BoldCond" w:hAnsi="MyriadPro-BoldCond" w:cs="MyriadPro-BoldCond"/>
          <w:bCs/>
          <w:sz w:val="24"/>
          <w:szCs w:val="26"/>
          <w:lang w:eastAsia="fr-FR"/>
        </w:rPr>
      </w:pPr>
      <w:r w:rsidRPr="00F707AE">
        <w:rPr>
          <w:rFonts w:ascii="MyriadPro-BoldCond" w:hAnsi="MyriadPro-BoldCond" w:cs="MyriadPro-BoldCond"/>
          <w:bCs/>
          <w:sz w:val="24"/>
          <w:szCs w:val="26"/>
          <w:lang w:eastAsia="fr-FR"/>
        </w:rPr>
        <w:t>www.facebook.com/espaceavenir.unistra</w:t>
      </w:r>
    </w:p>
    <w:p w:rsidR="00734E80" w:rsidRPr="00D5289B" w:rsidRDefault="00E01794" w:rsidP="00D5289B">
      <w:pPr>
        <w:autoSpaceDE w:val="0"/>
        <w:autoSpaceDN w:val="0"/>
        <w:adjustRightInd w:val="0"/>
        <w:spacing w:after="0" w:line="240" w:lineRule="auto"/>
        <w:ind w:right="-1"/>
        <w:jc w:val="both"/>
        <w:rPr>
          <w:rFonts w:ascii="MyriadPro-BoldCond" w:hAnsi="MyriadPro-BoldCond" w:cs="MyriadPro-BoldCond"/>
          <w:bCs/>
          <w:sz w:val="24"/>
          <w:szCs w:val="26"/>
          <w:lang w:eastAsia="fr-FR"/>
        </w:rPr>
      </w:pPr>
      <w:r w:rsidRPr="00E01794">
        <w:rPr>
          <w:noProof/>
          <w:lang w:eastAsia="fr-FR"/>
        </w:rPr>
        <w:pict>
          <v:shape id="Zone de texte 7" o:spid="_x0000_s1039" type="#_x0000_t202" style="position:absolute;left:0;text-align:left;margin-left:343.6pt;margin-top:.1pt;width:163.5pt;height:20.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" filled="f" stroked="f">
            <v:textbox>
              <w:txbxContent>
                <w:p w:rsidR="00551D48" w:rsidRPr="00A52F53" w:rsidRDefault="00551D48" w:rsidP="00943DE3">
                  <w:pPr>
                    <w:rPr>
                      <w:sz w:val="10"/>
                    </w:rPr>
                  </w:pPr>
                  <w:r w:rsidRPr="00A52F53">
                    <w:rPr>
                      <w:rFonts w:ascii="MyriadPro-BoldCond" w:hAnsi="MyriadPro-BoldCond" w:cs="MyriadPro-BoldCond"/>
                      <w:bCs/>
                      <w:sz w:val="12"/>
                      <w:szCs w:val="26"/>
                    </w:rPr>
                    <w:t>Photographie : B.Braesch - Tous droits réservés</w:t>
                  </w:r>
                </w:p>
              </w:txbxContent>
            </v:textbox>
          </v:shape>
        </w:pict>
      </w:r>
      <w:r w:rsidR="005F79C8" w:rsidRPr="00F707AE">
        <w:rPr>
          <w:rFonts w:ascii="MyriadPro-BoldCond" w:hAnsi="MyriadPro-BoldCond" w:cs="MyriadPro-BoldCond"/>
          <w:bCs/>
          <w:sz w:val="24"/>
          <w:szCs w:val="26"/>
          <w:lang w:eastAsia="fr-FR"/>
        </w:rPr>
        <w:t>twitter.com/unistra_avenir</w:t>
      </w:r>
    </w:p>
    <w:p w:rsidR="003762FA" w:rsidRDefault="003762FA" w:rsidP="00136FFB">
      <w:pPr>
        <w:ind w:right="-1"/>
        <w:rPr>
          <w:rFonts w:ascii="Times New Roman" w:hAnsi="Times New Roman"/>
          <w:b/>
          <w:noProof/>
          <w:sz w:val="28"/>
          <w:szCs w:val="28"/>
          <w:lang w:eastAsia="fr-FR"/>
        </w:rPr>
      </w:pPr>
    </w:p>
    <w:p w:rsidR="003762FA" w:rsidRDefault="006C3A38" w:rsidP="00136FFB">
      <w:pPr>
        <w:ind w:right="-1"/>
        <w:rPr>
          <w:rFonts w:ascii="Times New Roman" w:hAnsi="Times New Roman"/>
          <w:b/>
          <w:noProof/>
          <w:sz w:val="28"/>
          <w:szCs w:val="28"/>
          <w:lang w:eastAsia="fr-FR"/>
        </w:rPr>
      </w:pPr>
      <w:r>
        <w:rPr>
          <w:rFonts w:ascii="Times New Roman" w:hAnsi="Times New Roman"/>
          <w:b/>
          <w:noProof/>
          <w:sz w:val="28"/>
          <w:szCs w:val="28"/>
          <w:lang w:eastAsia="fr-FR"/>
        </w:rPr>
        <w:lastRenderedPageBreak/>
        <w:drawing>
          <wp:anchor distT="0" distB="0" distL="114300" distR="114300" simplePos="0" relativeHeight="251717632" behindDoc="1" locked="0" layoutInCell="1" allowOverlap="1">
            <wp:simplePos x="0" y="0"/>
            <wp:positionH relativeFrom="margin">
              <wp:align>center</wp:align>
            </wp:positionH>
            <wp:positionV relativeFrom="paragraph">
              <wp:posOffset>195580</wp:posOffset>
            </wp:positionV>
            <wp:extent cx="5172075" cy="3771154"/>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rtaleza mano.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172075" cy="37711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5451C" w:rsidRDefault="0045451C" w:rsidP="001A6ED3">
      <w:pPr>
        <w:tabs>
          <w:tab w:val="left" w:pos="3870"/>
        </w:tabs>
        <w:ind w:right="-1"/>
        <w:rPr>
          <w:rFonts w:ascii="Times New Roman" w:hAnsi="Times New Roman"/>
          <w:b/>
          <w:noProof/>
          <w:sz w:val="28"/>
          <w:szCs w:val="28"/>
          <w:lang w:eastAsia="fr-FR"/>
        </w:rPr>
      </w:pPr>
    </w:p>
    <w:p w:rsidR="0045451C" w:rsidRDefault="0045451C" w:rsidP="001A6ED3">
      <w:pPr>
        <w:tabs>
          <w:tab w:val="left" w:pos="3870"/>
        </w:tabs>
        <w:ind w:right="-1"/>
        <w:rPr>
          <w:rFonts w:ascii="Times New Roman" w:hAnsi="Times New Roman"/>
          <w:b/>
          <w:noProof/>
          <w:sz w:val="28"/>
          <w:szCs w:val="28"/>
          <w:lang w:eastAsia="fr-FR"/>
        </w:rPr>
      </w:pPr>
    </w:p>
    <w:p w:rsidR="0045451C" w:rsidRDefault="0045451C" w:rsidP="001A6ED3">
      <w:pPr>
        <w:tabs>
          <w:tab w:val="left" w:pos="3870"/>
        </w:tabs>
        <w:ind w:right="-1"/>
        <w:rPr>
          <w:rFonts w:ascii="Times New Roman" w:hAnsi="Times New Roman"/>
          <w:b/>
          <w:noProof/>
          <w:sz w:val="28"/>
          <w:szCs w:val="28"/>
          <w:lang w:eastAsia="fr-FR"/>
        </w:rPr>
      </w:pPr>
    </w:p>
    <w:p w:rsidR="00142736" w:rsidRDefault="001A6ED3" w:rsidP="001A6ED3">
      <w:pPr>
        <w:tabs>
          <w:tab w:val="left" w:pos="3870"/>
        </w:tabs>
        <w:ind w:right="-1"/>
        <w:rPr>
          <w:rFonts w:ascii="Times New Roman" w:hAnsi="Times New Roman"/>
          <w:b/>
          <w:noProof/>
          <w:sz w:val="28"/>
          <w:szCs w:val="28"/>
          <w:lang w:eastAsia="fr-FR"/>
        </w:rPr>
      </w:pPr>
      <w:r>
        <w:rPr>
          <w:rFonts w:ascii="Times New Roman" w:hAnsi="Times New Roman"/>
          <w:b/>
          <w:noProof/>
          <w:sz w:val="28"/>
          <w:szCs w:val="28"/>
          <w:lang w:eastAsia="fr-FR"/>
        </w:rPr>
        <w:tab/>
      </w:r>
    </w:p>
    <w:p w:rsidR="00142736" w:rsidRDefault="00142736" w:rsidP="00136FFB">
      <w:pPr>
        <w:ind w:right="-1"/>
        <w:rPr>
          <w:rFonts w:ascii="Times New Roman" w:hAnsi="Times New Roman"/>
          <w:b/>
          <w:noProof/>
          <w:sz w:val="28"/>
          <w:szCs w:val="28"/>
          <w:lang w:eastAsia="fr-FR"/>
        </w:rPr>
      </w:pPr>
    </w:p>
    <w:p w:rsidR="00142736" w:rsidRDefault="00142736" w:rsidP="00895065">
      <w:pPr>
        <w:ind w:right="-1"/>
        <w:jc w:val="center"/>
        <w:rPr>
          <w:rFonts w:ascii="Times New Roman" w:hAnsi="Times New Roman"/>
          <w:b/>
          <w:noProof/>
          <w:sz w:val="28"/>
          <w:szCs w:val="28"/>
          <w:lang w:eastAsia="fr-FR"/>
        </w:rPr>
      </w:pPr>
    </w:p>
    <w:p w:rsidR="00142736" w:rsidRDefault="0045451C" w:rsidP="0045451C">
      <w:pPr>
        <w:tabs>
          <w:tab w:val="left" w:pos="3870"/>
        </w:tabs>
        <w:ind w:right="-1"/>
        <w:rPr>
          <w:rFonts w:ascii="Times New Roman" w:hAnsi="Times New Roman"/>
          <w:b/>
          <w:noProof/>
          <w:sz w:val="28"/>
          <w:szCs w:val="28"/>
          <w:lang w:eastAsia="fr-FR"/>
        </w:rPr>
      </w:pPr>
      <w:r>
        <w:rPr>
          <w:rFonts w:ascii="Times New Roman" w:hAnsi="Times New Roman"/>
          <w:b/>
          <w:noProof/>
          <w:sz w:val="28"/>
          <w:szCs w:val="28"/>
          <w:lang w:eastAsia="fr-FR"/>
        </w:rPr>
        <w:tab/>
      </w:r>
    </w:p>
    <w:p w:rsidR="00142736" w:rsidRDefault="003762FA" w:rsidP="003762FA">
      <w:pPr>
        <w:tabs>
          <w:tab w:val="left" w:pos="6750"/>
        </w:tabs>
        <w:ind w:right="-1"/>
        <w:rPr>
          <w:rFonts w:ascii="Times New Roman" w:hAnsi="Times New Roman"/>
          <w:b/>
          <w:noProof/>
          <w:sz w:val="28"/>
          <w:szCs w:val="28"/>
          <w:lang w:eastAsia="fr-FR"/>
        </w:rPr>
      </w:pPr>
      <w:r>
        <w:rPr>
          <w:rFonts w:ascii="Times New Roman" w:hAnsi="Times New Roman"/>
          <w:b/>
          <w:noProof/>
          <w:sz w:val="28"/>
          <w:szCs w:val="28"/>
          <w:lang w:eastAsia="fr-FR"/>
        </w:rPr>
        <w:tab/>
      </w:r>
    </w:p>
    <w:p w:rsidR="00142736" w:rsidRDefault="00142736" w:rsidP="00136FFB">
      <w:pPr>
        <w:ind w:right="-1"/>
        <w:rPr>
          <w:rFonts w:ascii="Times New Roman" w:hAnsi="Times New Roman"/>
          <w:b/>
          <w:noProof/>
          <w:sz w:val="28"/>
          <w:szCs w:val="28"/>
          <w:lang w:eastAsia="fr-FR"/>
        </w:rPr>
      </w:pPr>
    </w:p>
    <w:p w:rsidR="00734E80" w:rsidRDefault="00734E80" w:rsidP="00136FFB">
      <w:pPr>
        <w:ind w:right="-1"/>
        <w:rPr>
          <w:rFonts w:ascii="Times New Roman" w:hAnsi="Times New Roman"/>
          <w:b/>
          <w:noProof/>
          <w:sz w:val="28"/>
          <w:szCs w:val="28"/>
          <w:lang w:eastAsia="fr-FR"/>
        </w:rPr>
      </w:pPr>
    </w:p>
    <w:p w:rsidR="00734E80" w:rsidRDefault="00734E80" w:rsidP="00136FFB">
      <w:pPr>
        <w:ind w:right="-1"/>
        <w:rPr>
          <w:rFonts w:ascii="Times New Roman" w:hAnsi="Times New Roman"/>
          <w:b/>
          <w:noProof/>
          <w:sz w:val="28"/>
          <w:szCs w:val="28"/>
          <w:lang w:eastAsia="fr-FR"/>
        </w:rPr>
      </w:pPr>
    </w:p>
    <w:p w:rsidR="006C3A38" w:rsidRDefault="006C3A38" w:rsidP="00136FFB">
      <w:pPr>
        <w:ind w:right="-1"/>
        <w:rPr>
          <w:rFonts w:ascii="Times New Roman" w:hAnsi="Times New Roman"/>
          <w:b/>
          <w:noProof/>
          <w:sz w:val="28"/>
          <w:szCs w:val="28"/>
          <w:lang w:eastAsia="fr-FR"/>
        </w:rPr>
      </w:pPr>
    </w:p>
    <w:p w:rsidR="00285508" w:rsidRPr="00142736" w:rsidRDefault="004230D2" w:rsidP="00142736">
      <w:pPr>
        <w:pBdr>
          <w:top w:val="single" w:sz="4" w:space="1" w:color="auto"/>
          <w:left w:val="single" w:sz="4" w:space="1" w:color="auto"/>
          <w:bottom w:val="single" w:sz="4" w:space="1" w:color="auto"/>
          <w:right w:val="single" w:sz="4" w:space="1" w:color="auto"/>
        </w:pBdr>
        <w:shd w:val="clear" w:color="auto" w:fill="FFFFFF" w:themeFill="background1"/>
        <w:tabs>
          <w:tab w:val="left" w:pos="7230"/>
        </w:tabs>
        <w:ind w:right="-1"/>
        <w:jc w:val="center"/>
        <w:rPr>
          <w:rFonts w:ascii="Times New Roman" w:hAnsi="Times New Roman"/>
          <w:b/>
          <w:bCs/>
          <w:sz w:val="40"/>
          <w:szCs w:val="40"/>
        </w:rPr>
      </w:pPr>
      <w:r w:rsidRPr="00285508">
        <w:rPr>
          <w:rFonts w:ascii="Times New Roman" w:hAnsi="Times New Roman"/>
          <w:b/>
          <w:bCs/>
          <w:sz w:val="56"/>
          <w:szCs w:val="56"/>
        </w:rPr>
        <w:t xml:space="preserve">Première année, </w:t>
      </w:r>
      <w:r w:rsidR="00285508" w:rsidRPr="00285508">
        <w:rPr>
          <w:rFonts w:ascii="Times New Roman" w:hAnsi="Times New Roman"/>
          <w:b/>
          <w:bCs/>
          <w:sz w:val="56"/>
          <w:szCs w:val="56"/>
        </w:rPr>
        <w:t xml:space="preserve">Premier </w:t>
      </w:r>
      <w:r w:rsidR="005F79C8" w:rsidRPr="00285508">
        <w:rPr>
          <w:rFonts w:ascii="Times New Roman" w:hAnsi="Times New Roman"/>
          <w:b/>
          <w:bCs/>
          <w:sz w:val="56"/>
          <w:szCs w:val="56"/>
        </w:rPr>
        <w:t>semestre</w:t>
      </w:r>
    </w:p>
    <w:p w:rsidR="00285508" w:rsidRPr="00285508" w:rsidRDefault="00966992" w:rsidP="00142736">
      <w:pPr>
        <w:pBdr>
          <w:top w:val="single" w:sz="4" w:space="1" w:color="auto"/>
          <w:left w:val="single" w:sz="4" w:space="1" w:color="auto"/>
          <w:bottom w:val="single" w:sz="4" w:space="1" w:color="auto"/>
          <w:right w:val="single" w:sz="4" w:space="1" w:color="auto"/>
        </w:pBdr>
        <w:shd w:val="clear" w:color="auto" w:fill="FFFFFF" w:themeFill="background1"/>
        <w:ind w:right="-1"/>
        <w:jc w:val="center"/>
        <w:rPr>
          <w:rFonts w:ascii="Times New Roman" w:hAnsi="Times New Roman"/>
          <w:b/>
          <w:bCs/>
          <w:sz w:val="56"/>
          <w:szCs w:val="56"/>
        </w:rPr>
      </w:pPr>
      <w:r>
        <w:rPr>
          <w:rFonts w:ascii="Times New Roman" w:hAnsi="Times New Roman"/>
          <w:b/>
          <w:bCs/>
          <w:sz w:val="56"/>
          <w:szCs w:val="56"/>
        </w:rPr>
        <w:t>L1-</w:t>
      </w:r>
      <w:r w:rsidR="00285508">
        <w:rPr>
          <w:rFonts w:ascii="Times New Roman" w:hAnsi="Times New Roman"/>
          <w:b/>
          <w:bCs/>
          <w:sz w:val="56"/>
          <w:szCs w:val="56"/>
        </w:rPr>
        <w:t>S1</w:t>
      </w:r>
      <w:r w:rsidR="00BC7103">
        <w:rPr>
          <w:rFonts w:ascii="Times New Roman" w:hAnsi="Times New Roman"/>
          <w:b/>
          <w:bCs/>
          <w:sz w:val="56"/>
          <w:szCs w:val="56"/>
        </w:rPr>
        <w:t xml:space="preserve"> / </w:t>
      </w:r>
      <w:r w:rsidR="00BC7103" w:rsidRPr="00BC7103">
        <w:rPr>
          <w:rFonts w:ascii="Times New Roman" w:hAnsi="Times New Roman"/>
          <w:b/>
          <w:bCs/>
          <w:sz w:val="56"/>
          <w:szCs w:val="56"/>
        </w:rPr>
        <w:t>LV3CAS01</w:t>
      </w:r>
    </w:p>
    <w:p w:rsidR="000D7443" w:rsidRDefault="000D7443" w:rsidP="0089459E">
      <w:pPr>
        <w:ind w:right="-1"/>
        <w:rPr>
          <w:rFonts w:ascii="Times New Roman" w:hAnsi="Times New Roman"/>
          <w:b/>
          <w:sz w:val="28"/>
          <w:szCs w:val="28"/>
        </w:rPr>
      </w:pPr>
    </w:p>
    <w:p w:rsidR="000D7443" w:rsidRDefault="000D7443" w:rsidP="0089459E">
      <w:pPr>
        <w:ind w:right="-1"/>
        <w:rPr>
          <w:rFonts w:ascii="Times New Roman" w:hAnsi="Times New Roman"/>
          <w:b/>
          <w:sz w:val="28"/>
          <w:szCs w:val="28"/>
        </w:rPr>
      </w:pPr>
    </w:p>
    <w:p w:rsidR="000D7443" w:rsidRDefault="000D7443" w:rsidP="0045451C">
      <w:pPr>
        <w:ind w:right="-1"/>
        <w:jc w:val="center"/>
        <w:rPr>
          <w:rFonts w:ascii="Times New Roman" w:hAnsi="Times New Roman"/>
          <w:b/>
          <w:sz w:val="28"/>
          <w:szCs w:val="28"/>
        </w:rPr>
      </w:pPr>
    </w:p>
    <w:p w:rsidR="000D7443" w:rsidRDefault="000D7443" w:rsidP="0089459E">
      <w:pPr>
        <w:ind w:right="-1"/>
        <w:rPr>
          <w:rFonts w:ascii="Times New Roman" w:hAnsi="Times New Roman"/>
          <w:b/>
          <w:sz w:val="28"/>
          <w:szCs w:val="28"/>
        </w:rPr>
      </w:pPr>
    </w:p>
    <w:p w:rsidR="000D7443" w:rsidRDefault="000D7443" w:rsidP="0089459E">
      <w:pPr>
        <w:ind w:right="-1"/>
        <w:rPr>
          <w:rFonts w:ascii="Times New Roman" w:hAnsi="Times New Roman"/>
          <w:b/>
          <w:sz w:val="28"/>
          <w:szCs w:val="28"/>
        </w:rPr>
      </w:pPr>
    </w:p>
    <w:p w:rsidR="000D7443" w:rsidRDefault="000D7443" w:rsidP="0089459E">
      <w:pPr>
        <w:ind w:right="-1"/>
        <w:rPr>
          <w:rFonts w:ascii="Times New Roman" w:hAnsi="Times New Roman"/>
          <w:b/>
          <w:sz w:val="28"/>
          <w:szCs w:val="28"/>
        </w:rPr>
      </w:pPr>
    </w:p>
    <w:p w:rsidR="00430AA5" w:rsidRDefault="00430AA5" w:rsidP="0089459E">
      <w:pPr>
        <w:ind w:right="-1"/>
        <w:rPr>
          <w:rFonts w:ascii="Times New Roman" w:hAnsi="Times New Roman"/>
          <w:b/>
          <w:sz w:val="28"/>
          <w:szCs w:val="28"/>
        </w:rPr>
      </w:pPr>
    </w:p>
    <w:p w:rsidR="0045451C" w:rsidRDefault="0045451C" w:rsidP="004230D2">
      <w:pPr>
        <w:tabs>
          <w:tab w:val="left" w:pos="5670"/>
        </w:tabs>
        <w:ind w:right="-1"/>
        <w:rPr>
          <w:rFonts w:ascii="Times New Roman" w:hAnsi="Times New Roman"/>
          <w:b/>
          <w:sz w:val="28"/>
          <w:szCs w:val="28"/>
        </w:rPr>
      </w:pPr>
    </w:p>
    <w:p w:rsidR="00D5289B" w:rsidRDefault="00D5289B" w:rsidP="004230D2">
      <w:pPr>
        <w:tabs>
          <w:tab w:val="left" w:pos="5670"/>
        </w:tabs>
        <w:ind w:right="-1"/>
        <w:rPr>
          <w:rFonts w:ascii="Times New Roman" w:hAnsi="Times New Roman"/>
          <w:b/>
          <w:sz w:val="28"/>
          <w:szCs w:val="28"/>
        </w:rPr>
      </w:pPr>
    </w:p>
    <w:p w:rsidR="00D55A9D" w:rsidRDefault="00D55A9D" w:rsidP="004230D2">
      <w:pPr>
        <w:tabs>
          <w:tab w:val="left" w:pos="5670"/>
        </w:tabs>
        <w:ind w:right="-1"/>
        <w:rPr>
          <w:rFonts w:ascii="Times New Roman" w:hAnsi="Times New Roman"/>
          <w:b/>
          <w:sz w:val="28"/>
          <w:szCs w:val="28"/>
        </w:rPr>
      </w:pPr>
    </w:p>
    <w:p w:rsidR="00D55A9D" w:rsidRDefault="00D55A9D" w:rsidP="004230D2">
      <w:pPr>
        <w:tabs>
          <w:tab w:val="left" w:pos="5670"/>
        </w:tabs>
        <w:ind w:right="-1"/>
        <w:rPr>
          <w:rFonts w:ascii="Times New Roman" w:hAnsi="Times New Roman"/>
          <w:b/>
          <w:sz w:val="28"/>
          <w:szCs w:val="28"/>
        </w:rPr>
      </w:pPr>
    </w:p>
    <w:p w:rsidR="00D55A9D" w:rsidRDefault="00D55A9D" w:rsidP="004230D2">
      <w:pPr>
        <w:tabs>
          <w:tab w:val="left" w:pos="5670"/>
        </w:tabs>
        <w:ind w:right="-1"/>
        <w:rPr>
          <w:rFonts w:ascii="Times New Roman" w:hAnsi="Times New Roman"/>
          <w:b/>
          <w:sz w:val="28"/>
          <w:szCs w:val="28"/>
        </w:rPr>
      </w:pPr>
    </w:p>
    <w:p w:rsidR="00D55A9D" w:rsidRDefault="00D55A9D" w:rsidP="004230D2">
      <w:pPr>
        <w:tabs>
          <w:tab w:val="left" w:pos="5670"/>
        </w:tabs>
        <w:ind w:right="-1"/>
        <w:rPr>
          <w:rFonts w:ascii="Times New Roman" w:hAnsi="Times New Roman"/>
          <w:b/>
          <w:sz w:val="28"/>
          <w:szCs w:val="28"/>
        </w:rPr>
      </w:pPr>
    </w:p>
    <w:p w:rsidR="00D55A9D" w:rsidRDefault="00D55A9D" w:rsidP="004230D2">
      <w:pPr>
        <w:tabs>
          <w:tab w:val="left" w:pos="5670"/>
        </w:tabs>
        <w:ind w:right="-1"/>
        <w:rPr>
          <w:rFonts w:ascii="Times New Roman" w:hAnsi="Times New Roman"/>
          <w:b/>
          <w:sz w:val="28"/>
          <w:szCs w:val="28"/>
        </w:rPr>
      </w:pPr>
    </w:p>
    <w:p w:rsidR="00D55A9D" w:rsidRDefault="00D55A9D" w:rsidP="004230D2">
      <w:pPr>
        <w:tabs>
          <w:tab w:val="left" w:pos="5670"/>
        </w:tabs>
        <w:ind w:right="-1"/>
        <w:rPr>
          <w:rFonts w:ascii="Times New Roman" w:hAnsi="Times New Roman"/>
          <w:b/>
          <w:sz w:val="28"/>
          <w:szCs w:val="28"/>
        </w:rPr>
      </w:pPr>
    </w:p>
    <w:p w:rsidR="00D55A9D" w:rsidRDefault="00D55A9D" w:rsidP="004230D2">
      <w:pPr>
        <w:tabs>
          <w:tab w:val="left" w:pos="5670"/>
        </w:tabs>
        <w:ind w:right="-1"/>
        <w:rPr>
          <w:rFonts w:ascii="Times New Roman" w:hAnsi="Times New Roman"/>
          <w:b/>
          <w:sz w:val="28"/>
          <w:szCs w:val="28"/>
        </w:rPr>
      </w:pPr>
    </w:p>
    <w:p w:rsidR="00D55A9D" w:rsidRDefault="00D55A9D" w:rsidP="004230D2">
      <w:pPr>
        <w:tabs>
          <w:tab w:val="left" w:pos="5670"/>
        </w:tabs>
        <w:ind w:right="-1"/>
        <w:rPr>
          <w:rFonts w:ascii="Times New Roman" w:hAnsi="Times New Roman"/>
          <w:b/>
          <w:sz w:val="28"/>
          <w:szCs w:val="28"/>
        </w:rPr>
      </w:pPr>
    </w:p>
    <w:p w:rsidR="00D55A9D" w:rsidRDefault="00D55A9D" w:rsidP="004230D2">
      <w:pPr>
        <w:tabs>
          <w:tab w:val="left" w:pos="5670"/>
        </w:tabs>
        <w:ind w:right="-1"/>
        <w:rPr>
          <w:rFonts w:ascii="Times New Roman" w:hAnsi="Times New Roman"/>
          <w:b/>
          <w:sz w:val="28"/>
          <w:szCs w:val="28"/>
        </w:rPr>
      </w:pPr>
    </w:p>
    <w:p w:rsidR="00D55A9D" w:rsidRDefault="00D55A9D" w:rsidP="004230D2">
      <w:pPr>
        <w:tabs>
          <w:tab w:val="left" w:pos="5670"/>
        </w:tabs>
        <w:ind w:right="-1"/>
        <w:rPr>
          <w:rFonts w:ascii="Times New Roman" w:hAnsi="Times New Roman"/>
          <w:b/>
          <w:sz w:val="28"/>
          <w:szCs w:val="28"/>
        </w:rPr>
      </w:pPr>
    </w:p>
    <w:p w:rsidR="00D55A9D" w:rsidRDefault="00D55A9D" w:rsidP="004230D2">
      <w:pPr>
        <w:tabs>
          <w:tab w:val="left" w:pos="5670"/>
        </w:tabs>
        <w:ind w:right="-1"/>
        <w:rPr>
          <w:rFonts w:ascii="Times New Roman" w:hAnsi="Times New Roman"/>
          <w:b/>
          <w:sz w:val="28"/>
          <w:szCs w:val="28"/>
        </w:rPr>
      </w:pPr>
    </w:p>
    <w:p w:rsidR="00D55A9D" w:rsidRDefault="00D55A9D" w:rsidP="004230D2">
      <w:pPr>
        <w:tabs>
          <w:tab w:val="left" w:pos="5670"/>
        </w:tabs>
        <w:ind w:right="-1"/>
        <w:rPr>
          <w:rFonts w:ascii="Times New Roman" w:hAnsi="Times New Roman"/>
          <w:b/>
          <w:sz w:val="28"/>
          <w:szCs w:val="28"/>
        </w:rPr>
      </w:pPr>
    </w:p>
    <w:p w:rsidR="00D55A9D" w:rsidRDefault="00D55A9D" w:rsidP="004230D2">
      <w:pPr>
        <w:tabs>
          <w:tab w:val="left" w:pos="5670"/>
        </w:tabs>
        <w:ind w:right="-1"/>
        <w:rPr>
          <w:rFonts w:ascii="Times New Roman" w:hAnsi="Times New Roman"/>
          <w:b/>
          <w:sz w:val="28"/>
          <w:szCs w:val="28"/>
        </w:rPr>
      </w:pPr>
    </w:p>
    <w:p w:rsidR="00D55A9D" w:rsidRDefault="00D55A9D" w:rsidP="004230D2">
      <w:pPr>
        <w:tabs>
          <w:tab w:val="left" w:pos="5670"/>
        </w:tabs>
        <w:ind w:right="-1"/>
        <w:rPr>
          <w:rFonts w:ascii="Times New Roman" w:hAnsi="Times New Roman"/>
          <w:b/>
          <w:sz w:val="28"/>
          <w:szCs w:val="28"/>
        </w:rPr>
      </w:pPr>
    </w:p>
    <w:p w:rsidR="00D55A9D" w:rsidRDefault="00D55A9D" w:rsidP="004230D2">
      <w:pPr>
        <w:tabs>
          <w:tab w:val="left" w:pos="5670"/>
        </w:tabs>
        <w:ind w:right="-1"/>
        <w:rPr>
          <w:rFonts w:ascii="Times New Roman" w:hAnsi="Times New Roman"/>
          <w:b/>
          <w:sz w:val="28"/>
          <w:szCs w:val="28"/>
        </w:rPr>
      </w:pPr>
    </w:p>
    <w:p w:rsidR="00D55A9D" w:rsidRDefault="00D55A9D" w:rsidP="004230D2">
      <w:pPr>
        <w:tabs>
          <w:tab w:val="left" w:pos="5670"/>
        </w:tabs>
        <w:ind w:right="-1"/>
        <w:rPr>
          <w:rFonts w:ascii="Times New Roman" w:hAnsi="Times New Roman"/>
          <w:b/>
          <w:sz w:val="28"/>
          <w:szCs w:val="28"/>
        </w:rPr>
      </w:pPr>
    </w:p>
    <w:p w:rsidR="00D55A9D" w:rsidRDefault="00D55A9D" w:rsidP="004230D2">
      <w:pPr>
        <w:tabs>
          <w:tab w:val="left" w:pos="5670"/>
        </w:tabs>
        <w:ind w:right="-1"/>
        <w:rPr>
          <w:rFonts w:ascii="Times New Roman" w:hAnsi="Times New Roman"/>
          <w:b/>
          <w:sz w:val="28"/>
          <w:szCs w:val="28"/>
        </w:rPr>
      </w:pPr>
    </w:p>
    <w:p w:rsidR="00D55A9D" w:rsidRDefault="00D55A9D" w:rsidP="004230D2">
      <w:pPr>
        <w:tabs>
          <w:tab w:val="left" w:pos="5670"/>
        </w:tabs>
        <w:ind w:right="-1"/>
        <w:rPr>
          <w:rFonts w:ascii="Times New Roman" w:hAnsi="Times New Roman"/>
          <w:b/>
          <w:sz w:val="28"/>
          <w:szCs w:val="28"/>
        </w:rPr>
      </w:pPr>
    </w:p>
    <w:p w:rsidR="00D55A9D" w:rsidRDefault="00D55A9D" w:rsidP="004230D2">
      <w:pPr>
        <w:tabs>
          <w:tab w:val="left" w:pos="5670"/>
        </w:tabs>
        <w:ind w:right="-1"/>
        <w:rPr>
          <w:rFonts w:ascii="Times New Roman" w:hAnsi="Times New Roman"/>
          <w:b/>
          <w:sz w:val="28"/>
          <w:szCs w:val="28"/>
        </w:rPr>
      </w:pPr>
    </w:p>
    <w:p w:rsidR="00D55A9D" w:rsidRDefault="00D55A9D" w:rsidP="004230D2">
      <w:pPr>
        <w:tabs>
          <w:tab w:val="left" w:pos="5670"/>
        </w:tabs>
        <w:ind w:right="-1"/>
        <w:rPr>
          <w:rFonts w:ascii="Times New Roman" w:hAnsi="Times New Roman"/>
          <w:b/>
          <w:sz w:val="28"/>
          <w:szCs w:val="28"/>
        </w:rPr>
      </w:pPr>
    </w:p>
    <w:p w:rsidR="00D55A9D" w:rsidRDefault="00D55A9D" w:rsidP="004230D2">
      <w:pPr>
        <w:tabs>
          <w:tab w:val="left" w:pos="5670"/>
        </w:tabs>
        <w:ind w:right="-1"/>
        <w:rPr>
          <w:rFonts w:ascii="Times New Roman" w:hAnsi="Times New Roman"/>
          <w:b/>
          <w:sz w:val="28"/>
          <w:szCs w:val="28"/>
        </w:rPr>
      </w:pPr>
    </w:p>
    <w:p w:rsidR="00D55A9D" w:rsidRDefault="00D55A9D" w:rsidP="004230D2">
      <w:pPr>
        <w:tabs>
          <w:tab w:val="left" w:pos="5670"/>
        </w:tabs>
        <w:ind w:right="-1"/>
        <w:rPr>
          <w:rFonts w:ascii="Times New Roman" w:hAnsi="Times New Roman"/>
          <w:b/>
          <w:sz w:val="28"/>
          <w:szCs w:val="28"/>
        </w:rPr>
      </w:pPr>
    </w:p>
    <w:p w:rsidR="00D55A9D" w:rsidRDefault="00D55A9D" w:rsidP="004230D2">
      <w:pPr>
        <w:tabs>
          <w:tab w:val="left" w:pos="5670"/>
        </w:tabs>
        <w:ind w:right="-1"/>
        <w:rPr>
          <w:rFonts w:ascii="Times New Roman" w:hAnsi="Times New Roman"/>
          <w:b/>
          <w:sz w:val="28"/>
          <w:szCs w:val="28"/>
        </w:rPr>
      </w:pPr>
    </w:p>
    <w:p w:rsidR="00D55A9D" w:rsidRDefault="00D55A9D" w:rsidP="004230D2">
      <w:pPr>
        <w:tabs>
          <w:tab w:val="left" w:pos="5670"/>
        </w:tabs>
        <w:ind w:right="-1"/>
        <w:rPr>
          <w:rFonts w:ascii="Times New Roman" w:hAnsi="Times New Roman"/>
          <w:b/>
          <w:sz w:val="28"/>
          <w:szCs w:val="28"/>
        </w:rPr>
      </w:pPr>
    </w:p>
    <w:p w:rsidR="00D55A9D" w:rsidRDefault="00D55A9D" w:rsidP="004230D2">
      <w:pPr>
        <w:tabs>
          <w:tab w:val="left" w:pos="5670"/>
        </w:tabs>
        <w:ind w:right="-1"/>
        <w:rPr>
          <w:rFonts w:ascii="Times New Roman" w:hAnsi="Times New Roman"/>
          <w:b/>
          <w:sz w:val="28"/>
          <w:szCs w:val="28"/>
        </w:rPr>
      </w:pPr>
    </w:p>
    <w:p w:rsidR="005F79C8" w:rsidRPr="00FE0677" w:rsidRDefault="005F79C8" w:rsidP="004230D2">
      <w:pPr>
        <w:tabs>
          <w:tab w:val="left" w:pos="5670"/>
        </w:tabs>
        <w:ind w:right="-1"/>
        <w:rPr>
          <w:rFonts w:ascii="Times New Roman" w:hAnsi="Times New Roman"/>
          <w:b/>
          <w:sz w:val="28"/>
          <w:szCs w:val="28"/>
        </w:rPr>
      </w:pPr>
      <w:r w:rsidRPr="00FE0677">
        <w:rPr>
          <w:rFonts w:ascii="Times New Roman" w:hAnsi="Times New Roman"/>
          <w:b/>
          <w:sz w:val="28"/>
          <w:szCs w:val="28"/>
        </w:rPr>
        <w:lastRenderedPageBreak/>
        <w:t xml:space="preserve">UE 1 </w:t>
      </w:r>
      <w:r w:rsidR="00FE0677">
        <w:rPr>
          <w:rFonts w:ascii="Times New Roman" w:hAnsi="Times New Roman"/>
          <w:b/>
          <w:sz w:val="28"/>
          <w:szCs w:val="28"/>
        </w:rPr>
        <w:t>: Enseignements fondamentaux : Langue : 6 crédits,</w:t>
      </w:r>
      <w:r w:rsidRPr="00FE0677">
        <w:rPr>
          <w:rFonts w:ascii="Times New Roman" w:hAnsi="Times New Roman"/>
          <w:b/>
          <w:sz w:val="28"/>
          <w:szCs w:val="28"/>
        </w:rPr>
        <w:t xml:space="preserve"> 48h : </w:t>
      </w:r>
      <w:r w:rsidR="00FF18CB">
        <w:rPr>
          <w:rFonts w:ascii="Times New Roman" w:hAnsi="Times New Roman"/>
          <w:b/>
          <w:bCs/>
          <w:sz w:val="28"/>
          <w:szCs w:val="28"/>
        </w:rPr>
        <w:t>LV3CAW</w:t>
      </w:r>
      <w:r w:rsidR="00C15CCA">
        <w:rPr>
          <w:rFonts w:ascii="Times New Roman" w:hAnsi="Times New Roman"/>
          <w:b/>
          <w:bCs/>
          <w:sz w:val="28"/>
          <w:szCs w:val="28"/>
        </w:rPr>
        <w:t>A</w:t>
      </w:r>
      <w:r w:rsidR="00285508" w:rsidRPr="00285508">
        <w:rPr>
          <w:rFonts w:ascii="Times New Roman" w:hAnsi="Times New Roman"/>
          <w:b/>
          <w:bCs/>
          <w:sz w:val="28"/>
          <w:szCs w:val="28"/>
        </w:rPr>
        <w:t>1</w:t>
      </w:r>
    </w:p>
    <w:p w:rsidR="005F79C8" w:rsidRPr="00FE0677" w:rsidRDefault="00FE0677" w:rsidP="0089459E">
      <w:pPr>
        <w:ind w:right="-1"/>
        <w:rPr>
          <w:rFonts w:ascii="Times New Roman" w:hAnsi="Times New Roman"/>
          <w:b/>
        </w:rPr>
      </w:pPr>
      <w:r w:rsidRPr="00FE0677">
        <w:rPr>
          <w:rFonts w:ascii="Times New Roman" w:hAnsi="Times New Roman"/>
          <w:b/>
        </w:rPr>
        <w:t xml:space="preserve">*Thème : </w:t>
      </w:r>
      <w:r w:rsidR="00BC7103">
        <w:rPr>
          <w:rFonts w:ascii="Times New Roman" w:hAnsi="Times New Roman"/>
          <w:b/>
        </w:rPr>
        <w:t xml:space="preserve">LV3CAMA1 : </w:t>
      </w:r>
      <w:r w:rsidRPr="00FE0677">
        <w:rPr>
          <w:rFonts w:ascii="Times New Roman" w:hAnsi="Times New Roman"/>
          <w:b/>
        </w:rPr>
        <w:t>Mme</w:t>
      </w:r>
      <w:r w:rsidR="004C6AE1">
        <w:rPr>
          <w:rFonts w:ascii="Times New Roman" w:hAnsi="Times New Roman"/>
          <w:b/>
        </w:rPr>
        <w:t xml:space="preserve"> Sá</w:t>
      </w:r>
      <w:r w:rsidR="005F79C8" w:rsidRPr="00FE0677">
        <w:rPr>
          <w:rFonts w:ascii="Times New Roman" w:hAnsi="Times New Roman"/>
          <w:b/>
        </w:rPr>
        <w:t>nchez</w:t>
      </w:r>
      <w:r w:rsidR="002512B2">
        <w:rPr>
          <w:rFonts w:ascii="Times New Roman" w:hAnsi="Times New Roman"/>
          <w:b/>
        </w:rPr>
        <w:t xml:space="preserve"> : </w:t>
      </w:r>
      <w:r w:rsidRPr="00FE0677">
        <w:rPr>
          <w:rFonts w:ascii="Times New Roman" w:hAnsi="Times New Roman"/>
          <w:b/>
        </w:rPr>
        <w:t>Mardi de 15</w:t>
      </w:r>
      <w:r w:rsidR="005F79C8" w:rsidRPr="00FE0677">
        <w:rPr>
          <w:rFonts w:ascii="Times New Roman" w:hAnsi="Times New Roman"/>
          <w:b/>
        </w:rPr>
        <w:t>h</w:t>
      </w:r>
      <w:r w:rsidRPr="00FE0677">
        <w:rPr>
          <w:rFonts w:ascii="Times New Roman" w:hAnsi="Times New Roman"/>
          <w:b/>
        </w:rPr>
        <w:t>30 à 16</w:t>
      </w:r>
      <w:r w:rsidR="005F79C8" w:rsidRPr="00FE0677">
        <w:rPr>
          <w:rFonts w:ascii="Times New Roman" w:hAnsi="Times New Roman"/>
          <w:b/>
        </w:rPr>
        <w:t>h</w:t>
      </w:r>
      <w:r w:rsidRPr="00FE0677">
        <w:rPr>
          <w:rFonts w:ascii="Times New Roman" w:hAnsi="Times New Roman"/>
          <w:b/>
        </w:rPr>
        <w:t>30</w:t>
      </w:r>
    </w:p>
    <w:p w:rsidR="00FE0677" w:rsidRPr="00CD4C25" w:rsidRDefault="00FE0677" w:rsidP="0089459E">
      <w:pPr>
        <w:ind w:right="-1"/>
        <w:rPr>
          <w:rFonts w:ascii="Times New Roman" w:hAnsi="Times New Roman"/>
        </w:rPr>
      </w:pPr>
      <w:r>
        <w:rPr>
          <w:rFonts w:ascii="Times New Roman" w:hAnsi="Times New Roman"/>
        </w:rPr>
        <w:t>Traduction du français à l’espagnol à partir de textes</w:t>
      </w:r>
      <w:r w:rsidR="000A0AE1">
        <w:rPr>
          <w:rFonts w:ascii="Times New Roman" w:hAnsi="Times New Roman"/>
        </w:rPr>
        <w:t xml:space="preserve"> </w:t>
      </w:r>
      <w:r>
        <w:rPr>
          <w:rFonts w:ascii="Times New Roman" w:hAnsi="Times New Roman"/>
        </w:rPr>
        <w:t xml:space="preserve">contemporains. </w:t>
      </w:r>
    </w:p>
    <w:p w:rsidR="005F79C8" w:rsidRDefault="004C6AE1" w:rsidP="0089459E">
      <w:pPr>
        <w:ind w:right="-1"/>
        <w:rPr>
          <w:rFonts w:ascii="Times New Roman" w:hAnsi="Times New Roman"/>
          <w:b/>
        </w:rPr>
      </w:pPr>
      <w:r>
        <w:rPr>
          <w:rFonts w:ascii="Times New Roman" w:hAnsi="Times New Roman"/>
          <w:b/>
        </w:rPr>
        <w:t xml:space="preserve">*Version : </w:t>
      </w:r>
      <w:r w:rsidR="00BC7103">
        <w:rPr>
          <w:rFonts w:ascii="Times New Roman" w:hAnsi="Times New Roman"/>
          <w:b/>
        </w:rPr>
        <w:t xml:space="preserve">LV3CAMA2 : </w:t>
      </w:r>
      <w:r>
        <w:rPr>
          <w:rFonts w:ascii="Times New Roman" w:hAnsi="Times New Roman"/>
          <w:b/>
        </w:rPr>
        <w:t>Mme Sá</w:t>
      </w:r>
      <w:r w:rsidR="002512B2">
        <w:rPr>
          <w:rFonts w:ascii="Times New Roman" w:hAnsi="Times New Roman"/>
          <w:b/>
        </w:rPr>
        <w:t xml:space="preserve">nchez : </w:t>
      </w:r>
      <w:r w:rsidR="00FE0677" w:rsidRPr="00FE0677">
        <w:rPr>
          <w:rFonts w:ascii="Times New Roman" w:hAnsi="Times New Roman"/>
          <w:b/>
        </w:rPr>
        <w:t>Mardi de 16</w:t>
      </w:r>
      <w:r w:rsidR="005F79C8" w:rsidRPr="00FE0677">
        <w:rPr>
          <w:rFonts w:ascii="Times New Roman" w:hAnsi="Times New Roman"/>
          <w:b/>
        </w:rPr>
        <w:t>h</w:t>
      </w:r>
      <w:r w:rsidR="00FE0677" w:rsidRPr="00FE0677">
        <w:rPr>
          <w:rFonts w:ascii="Times New Roman" w:hAnsi="Times New Roman"/>
          <w:b/>
        </w:rPr>
        <w:t>30 à 17</w:t>
      </w:r>
      <w:r w:rsidR="005F79C8" w:rsidRPr="00FE0677">
        <w:rPr>
          <w:rFonts w:ascii="Times New Roman" w:hAnsi="Times New Roman"/>
          <w:b/>
        </w:rPr>
        <w:t>h</w:t>
      </w:r>
      <w:r w:rsidR="00FE0677" w:rsidRPr="00FE0677">
        <w:rPr>
          <w:rFonts w:ascii="Times New Roman" w:hAnsi="Times New Roman"/>
          <w:b/>
        </w:rPr>
        <w:t>30</w:t>
      </w:r>
      <w:r w:rsidR="005F79C8" w:rsidRPr="00FE0677">
        <w:rPr>
          <w:rFonts w:ascii="Times New Roman" w:hAnsi="Times New Roman"/>
          <w:b/>
        </w:rPr>
        <w:t xml:space="preserve"> </w:t>
      </w:r>
    </w:p>
    <w:p w:rsidR="00FE0677" w:rsidRPr="00FE0677" w:rsidRDefault="00FE0677" w:rsidP="0089459E">
      <w:pPr>
        <w:ind w:right="-1"/>
        <w:rPr>
          <w:rFonts w:ascii="Times New Roman" w:hAnsi="Times New Roman"/>
        </w:rPr>
      </w:pPr>
      <w:r>
        <w:rPr>
          <w:rFonts w:ascii="Times New Roman" w:hAnsi="Times New Roman"/>
        </w:rPr>
        <w:t>Traduction de l’espagnol au français à partir de textes</w:t>
      </w:r>
      <w:r w:rsidR="000A0AE1">
        <w:rPr>
          <w:rFonts w:ascii="Times New Roman" w:hAnsi="Times New Roman"/>
        </w:rPr>
        <w:t xml:space="preserve"> littéraires</w:t>
      </w:r>
      <w:r>
        <w:rPr>
          <w:rFonts w:ascii="Times New Roman" w:hAnsi="Times New Roman"/>
        </w:rPr>
        <w:t xml:space="preserve"> contemporains. </w:t>
      </w:r>
    </w:p>
    <w:p w:rsidR="005F79C8" w:rsidRPr="002512B2" w:rsidRDefault="00FE0677" w:rsidP="0089459E">
      <w:pPr>
        <w:ind w:right="-1"/>
        <w:rPr>
          <w:rFonts w:ascii="Times New Roman" w:hAnsi="Times New Roman"/>
          <w:b/>
          <w:lang w:val="pt-BR"/>
        </w:rPr>
      </w:pPr>
      <w:r w:rsidRPr="002512B2">
        <w:rPr>
          <w:rFonts w:ascii="Times New Roman" w:hAnsi="Times New Roman"/>
          <w:b/>
          <w:lang w:val="pt-BR"/>
        </w:rPr>
        <w:t xml:space="preserve">*Grammaire : </w:t>
      </w:r>
      <w:r w:rsidR="00BC7103" w:rsidRPr="002512B2">
        <w:rPr>
          <w:rFonts w:ascii="Times New Roman" w:hAnsi="Times New Roman"/>
          <w:b/>
          <w:lang w:val="pt-BR"/>
        </w:rPr>
        <w:t xml:space="preserve">LV3CAMA3 : </w:t>
      </w:r>
      <w:r w:rsidRPr="002512B2">
        <w:rPr>
          <w:rFonts w:ascii="Times New Roman" w:hAnsi="Times New Roman"/>
          <w:b/>
          <w:lang w:val="pt-BR"/>
        </w:rPr>
        <w:t>M. A</w:t>
      </w:r>
      <w:r w:rsidR="004C6AE1" w:rsidRPr="002512B2">
        <w:rPr>
          <w:rFonts w:ascii="Times New Roman" w:hAnsi="Times New Roman"/>
          <w:b/>
          <w:lang w:val="pt-BR"/>
        </w:rPr>
        <w:t>raú</w:t>
      </w:r>
      <w:r w:rsidR="002512B2" w:rsidRPr="002512B2">
        <w:rPr>
          <w:rFonts w:ascii="Times New Roman" w:hAnsi="Times New Roman"/>
          <w:b/>
          <w:lang w:val="pt-BR"/>
        </w:rPr>
        <w:t xml:space="preserve">jo : </w:t>
      </w:r>
      <w:r w:rsidR="00442858">
        <w:rPr>
          <w:rFonts w:ascii="Times New Roman" w:hAnsi="Times New Roman"/>
          <w:b/>
          <w:lang w:val="pt-BR"/>
        </w:rPr>
        <w:t>Mardi de 10h à 11</w:t>
      </w:r>
      <w:r w:rsidRPr="002512B2">
        <w:rPr>
          <w:rFonts w:ascii="Times New Roman" w:hAnsi="Times New Roman"/>
          <w:b/>
          <w:lang w:val="pt-BR"/>
        </w:rPr>
        <w:t>h</w:t>
      </w:r>
    </w:p>
    <w:p w:rsidR="00FE0677" w:rsidRPr="00FE0677" w:rsidRDefault="00FE0677" w:rsidP="0089459E">
      <w:pPr>
        <w:ind w:right="-1"/>
        <w:rPr>
          <w:rFonts w:ascii="Times New Roman" w:hAnsi="Times New Roman"/>
        </w:rPr>
      </w:pPr>
      <w:r>
        <w:rPr>
          <w:rFonts w:ascii="Times New Roman" w:hAnsi="Times New Roman"/>
        </w:rPr>
        <w:t>Étude avancée des règles et structures de la langue espagnole.</w:t>
      </w:r>
    </w:p>
    <w:p w:rsidR="005F79C8" w:rsidRDefault="005F79C8" w:rsidP="0089459E">
      <w:pPr>
        <w:ind w:right="-1"/>
        <w:rPr>
          <w:rFonts w:ascii="Times New Roman" w:hAnsi="Times New Roman"/>
          <w:b/>
        </w:rPr>
      </w:pPr>
      <w:r w:rsidRPr="004C6AE1">
        <w:rPr>
          <w:rFonts w:ascii="Times New Roman" w:hAnsi="Times New Roman"/>
          <w:b/>
        </w:rPr>
        <w:t xml:space="preserve">*Expression écrite et orale : </w:t>
      </w:r>
      <w:r w:rsidR="00BC7103">
        <w:rPr>
          <w:rFonts w:ascii="Times New Roman" w:hAnsi="Times New Roman"/>
          <w:b/>
        </w:rPr>
        <w:t xml:space="preserve">LV3CAMA4 : </w:t>
      </w:r>
      <w:r w:rsidRPr="004C6AE1">
        <w:rPr>
          <w:rFonts w:ascii="Times New Roman" w:hAnsi="Times New Roman"/>
          <w:b/>
        </w:rPr>
        <w:t>M. González</w:t>
      </w:r>
      <w:r w:rsidR="002512B2">
        <w:rPr>
          <w:rFonts w:ascii="Times New Roman" w:hAnsi="Times New Roman"/>
          <w:b/>
        </w:rPr>
        <w:t xml:space="preserve"> : </w:t>
      </w:r>
      <w:r w:rsidR="004C6AE1" w:rsidRPr="004C6AE1">
        <w:rPr>
          <w:rFonts w:ascii="Times New Roman" w:hAnsi="Times New Roman"/>
          <w:b/>
        </w:rPr>
        <w:t>Vendredi de 08 à 09</w:t>
      </w:r>
      <w:r w:rsidR="004C6AE1">
        <w:rPr>
          <w:rFonts w:ascii="Times New Roman" w:hAnsi="Times New Roman"/>
          <w:b/>
        </w:rPr>
        <w:t>h</w:t>
      </w:r>
    </w:p>
    <w:p w:rsidR="005F79C8" w:rsidRDefault="004C6AE1" w:rsidP="0089459E">
      <w:pPr>
        <w:ind w:right="-1"/>
        <w:rPr>
          <w:rFonts w:ascii="Times New Roman" w:hAnsi="Times New Roman"/>
        </w:rPr>
      </w:pPr>
      <w:r>
        <w:rPr>
          <w:rFonts w:ascii="Times New Roman" w:hAnsi="Times New Roman"/>
        </w:rPr>
        <w:t>Perfectionnement de l’expression écrite et orale à partir de supports d’actualité.</w:t>
      </w:r>
    </w:p>
    <w:p w:rsidR="00E9009B" w:rsidRPr="00ED3BE6" w:rsidRDefault="00E9009B" w:rsidP="0089459E">
      <w:pPr>
        <w:ind w:right="-1"/>
        <w:rPr>
          <w:rFonts w:ascii="Times New Roman" w:hAnsi="Times New Roman"/>
        </w:rPr>
      </w:pPr>
    </w:p>
    <w:p w:rsidR="005F79C8" w:rsidRPr="004C6AE1" w:rsidRDefault="005F79C8" w:rsidP="0089459E">
      <w:pPr>
        <w:ind w:right="-1"/>
        <w:rPr>
          <w:rFonts w:ascii="Times New Roman" w:hAnsi="Times New Roman"/>
          <w:b/>
          <w:sz w:val="28"/>
          <w:szCs w:val="28"/>
        </w:rPr>
      </w:pPr>
      <w:r w:rsidRPr="004C6AE1">
        <w:rPr>
          <w:rFonts w:ascii="Times New Roman" w:hAnsi="Times New Roman"/>
          <w:b/>
          <w:sz w:val="28"/>
          <w:szCs w:val="28"/>
        </w:rPr>
        <w:t xml:space="preserve">UE 2 </w:t>
      </w:r>
      <w:r w:rsidR="004C6AE1">
        <w:rPr>
          <w:rFonts w:ascii="Times New Roman" w:hAnsi="Times New Roman"/>
          <w:b/>
          <w:sz w:val="28"/>
          <w:szCs w:val="28"/>
        </w:rPr>
        <w:t>: Enseignements fondamentaux : Littérature et C</w:t>
      </w:r>
      <w:r w:rsidRPr="004C6AE1">
        <w:rPr>
          <w:rFonts w:ascii="Times New Roman" w:hAnsi="Times New Roman"/>
          <w:b/>
          <w:sz w:val="28"/>
          <w:szCs w:val="28"/>
        </w:rPr>
        <w:t>i</w:t>
      </w:r>
      <w:r w:rsidR="004C6AE1" w:rsidRPr="004C6AE1">
        <w:rPr>
          <w:rFonts w:ascii="Times New Roman" w:hAnsi="Times New Roman"/>
          <w:b/>
          <w:sz w:val="28"/>
          <w:szCs w:val="28"/>
        </w:rPr>
        <w:t xml:space="preserve">vilisation : 6 crédits, </w:t>
      </w:r>
      <w:r w:rsidR="004C6AE1">
        <w:rPr>
          <w:rFonts w:ascii="Times New Roman" w:hAnsi="Times New Roman"/>
          <w:b/>
          <w:sz w:val="28"/>
          <w:szCs w:val="28"/>
        </w:rPr>
        <w:t xml:space="preserve">48h : </w:t>
      </w:r>
      <w:r w:rsidR="00FF18CB">
        <w:rPr>
          <w:rFonts w:ascii="Times New Roman" w:hAnsi="Times New Roman"/>
          <w:b/>
          <w:bCs/>
          <w:sz w:val="28"/>
          <w:szCs w:val="28"/>
        </w:rPr>
        <w:t>LV3CAW</w:t>
      </w:r>
      <w:r w:rsidR="00C15CCA">
        <w:rPr>
          <w:rFonts w:ascii="Times New Roman" w:hAnsi="Times New Roman"/>
          <w:b/>
          <w:bCs/>
          <w:sz w:val="28"/>
          <w:szCs w:val="28"/>
        </w:rPr>
        <w:t>B1</w:t>
      </w:r>
      <w:r w:rsidRPr="004C6AE1">
        <w:rPr>
          <w:rFonts w:ascii="Times New Roman" w:hAnsi="Times New Roman"/>
          <w:b/>
          <w:bCs/>
          <w:sz w:val="28"/>
          <w:szCs w:val="28"/>
        </w:rPr>
        <w:t xml:space="preserve"> </w:t>
      </w:r>
    </w:p>
    <w:p w:rsidR="005F79C8" w:rsidRDefault="005F79C8" w:rsidP="0089459E">
      <w:pPr>
        <w:ind w:right="-1"/>
        <w:rPr>
          <w:rFonts w:ascii="Times New Roman" w:hAnsi="Times New Roman"/>
          <w:b/>
        </w:rPr>
      </w:pPr>
      <w:r w:rsidRPr="004C6AE1">
        <w:rPr>
          <w:rFonts w:ascii="Times New Roman" w:hAnsi="Times New Roman"/>
          <w:b/>
        </w:rPr>
        <w:t xml:space="preserve">*Introduction à la littérature espagnole : </w:t>
      </w:r>
      <w:r w:rsidR="002512B2">
        <w:rPr>
          <w:rFonts w:ascii="Times New Roman" w:hAnsi="Times New Roman"/>
          <w:b/>
        </w:rPr>
        <w:t xml:space="preserve">LV3CAMB1 : </w:t>
      </w:r>
      <w:r w:rsidRPr="004C6AE1">
        <w:rPr>
          <w:rFonts w:ascii="Times New Roman" w:hAnsi="Times New Roman"/>
          <w:b/>
        </w:rPr>
        <w:t>M. González</w:t>
      </w:r>
      <w:r w:rsidR="002512B2">
        <w:rPr>
          <w:rFonts w:ascii="Times New Roman" w:hAnsi="Times New Roman"/>
          <w:b/>
        </w:rPr>
        <w:t xml:space="preserve"> : </w:t>
      </w:r>
      <w:r w:rsidR="004C6AE1" w:rsidRPr="004C6AE1">
        <w:rPr>
          <w:rFonts w:ascii="Times New Roman" w:hAnsi="Times New Roman"/>
          <w:b/>
        </w:rPr>
        <w:t>Mardi de 13h à 14</w:t>
      </w:r>
      <w:r w:rsidR="004C6AE1">
        <w:rPr>
          <w:rFonts w:ascii="Times New Roman" w:hAnsi="Times New Roman"/>
          <w:b/>
        </w:rPr>
        <w:t>h</w:t>
      </w:r>
    </w:p>
    <w:p w:rsidR="004C6AE1" w:rsidRPr="004C6AE1" w:rsidRDefault="004C6AE1" w:rsidP="0089459E">
      <w:pPr>
        <w:ind w:right="-1"/>
        <w:rPr>
          <w:rFonts w:ascii="Times New Roman" w:hAnsi="Times New Roman"/>
        </w:rPr>
      </w:pPr>
      <w:r>
        <w:rPr>
          <w:rFonts w:ascii="Times New Roman" w:hAnsi="Times New Roman"/>
        </w:rPr>
        <w:t>Initiation à l’Histoire de la littérature espagnole à travers ces grandes périodes, mouvements et auteurs.</w:t>
      </w:r>
    </w:p>
    <w:p w:rsidR="005F79C8" w:rsidRPr="002512B2" w:rsidRDefault="005F79C8" w:rsidP="002512B2">
      <w:pPr>
        <w:autoSpaceDE w:val="0"/>
        <w:autoSpaceDN w:val="0"/>
        <w:adjustRightInd w:val="0"/>
        <w:spacing w:after="0"/>
        <w:rPr>
          <w:rFonts w:ascii="Times New Roman" w:hAnsi="Times New Roman"/>
          <w:b/>
          <w:color w:val="000000"/>
        </w:rPr>
      </w:pPr>
      <w:r w:rsidRPr="004C6AE1">
        <w:rPr>
          <w:rFonts w:ascii="Times New Roman" w:hAnsi="Times New Roman"/>
          <w:b/>
        </w:rPr>
        <w:t>*Introduction à la</w:t>
      </w:r>
      <w:r w:rsidR="004C6AE1" w:rsidRPr="004C6AE1">
        <w:rPr>
          <w:rFonts w:ascii="Times New Roman" w:hAnsi="Times New Roman"/>
          <w:b/>
        </w:rPr>
        <w:t xml:space="preserve"> littérature latino-américaine : </w:t>
      </w:r>
      <w:r w:rsidR="002512B2">
        <w:rPr>
          <w:rFonts w:ascii="Times New Roman" w:hAnsi="Times New Roman"/>
          <w:b/>
          <w:color w:val="000000"/>
        </w:rPr>
        <w:t xml:space="preserve">LV3CAMB2 : </w:t>
      </w:r>
      <w:r w:rsidR="002512B2">
        <w:rPr>
          <w:rFonts w:ascii="Times New Roman" w:hAnsi="Times New Roman"/>
          <w:b/>
        </w:rPr>
        <w:t>Mme Sánchez : Mardi</w:t>
      </w:r>
      <w:r w:rsidR="004C6AE1" w:rsidRPr="004C6AE1">
        <w:rPr>
          <w:rFonts w:ascii="Times New Roman" w:hAnsi="Times New Roman"/>
          <w:b/>
        </w:rPr>
        <w:t xml:space="preserve"> de 14h à 15</w:t>
      </w:r>
      <w:r w:rsidRPr="004C6AE1">
        <w:rPr>
          <w:rFonts w:ascii="Times New Roman" w:hAnsi="Times New Roman"/>
          <w:b/>
        </w:rPr>
        <w:t>h</w:t>
      </w:r>
    </w:p>
    <w:p w:rsidR="004C6AE1" w:rsidRPr="004C6AE1" w:rsidRDefault="004C6AE1" w:rsidP="0089459E">
      <w:pPr>
        <w:ind w:right="-1"/>
        <w:rPr>
          <w:rFonts w:ascii="Times New Roman" w:hAnsi="Times New Roman"/>
        </w:rPr>
      </w:pPr>
      <w:r>
        <w:rPr>
          <w:rFonts w:ascii="Times New Roman" w:hAnsi="Times New Roman"/>
        </w:rPr>
        <w:t>Initiation à l’Histoire de la littérature espagnole à travers ces grandes périodes, mouvements et auteurs.</w:t>
      </w:r>
    </w:p>
    <w:p w:rsidR="004C6AE1" w:rsidRPr="002512B2" w:rsidRDefault="004C6AE1" w:rsidP="002512B2">
      <w:pPr>
        <w:autoSpaceDE w:val="0"/>
        <w:autoSpaceDN w:val="0"/>
        <w:adjustRightInd w:val="0"/>
        <w:spacing w:after="0"/>
        <w:rPr>
          <w:rFonts w:ascii="Times New Roman" w:hAnsi="Times New Roman"/>
          <w:b/>
          <w:color w:val="000000"/>
        </w:rPr>
      </w:pPr>
      <w:r w:rsidRPr="004C6AE1">
        <w:rPr>
          <w:rFonts w:ascii="Times New Roman" w:hAnsi="Times New Roman"/>
          <w:b/>
        </w:rPr>
        <w:t xml:space="preserve">*Histoire d’Espagne : </w:t>
      </w:r>
      <w:r w:rsidR="002512B2">
        <w:rPr>
          <w:rFonts w:ascii="Times New Roman" w:hAnsi="Times New Roman"/>
          <w:b/>
          <w:color w:val="000000"/>
        </w:rPr>
        <w:t xml:space="preserve">LV3CAMB3 : </w:t>
      </w:r>
      <w:r w:rsidR="002512B2">
        <w:rPr>
          <w:rFonts w:ascii="Times New Roman" w:hAnsi="Times New Roman"/>
          <w:b/>
        </w:rPr>
        <w:t>M. Sanchez, Lundi de 13h à 14</w:t>
      </w:r>
      <w:r w:rsidR="005F79C8" w:rsidRPr="004C6AE1">
        <w:rPr>
          <w:rFonts w:ascii="Times New Roman" w:hAnsi="Times New Roman"/>
          <w:b/>
        </w:rPr>
        <w:t>h</w:t>
      </w:r>
    </w:p>
    <w:p w:rsidR="005F79C8" w:rsidRPr="00D5289B" w:rsidRDefault="00ED3BE6" w:rsidP="00ED3BE6">
      <w:pPr>
        <w:ind w:right="-1"/>
        <w:jc w:val="both"/>
        <w:rPr>
          <w:rFonts w:ascii="Times New Roman" w:hAnsi="Times New Roman"/>
          <w:b/>
        </w:rPr>
      </w:pPr>
      <w:r>
        <w:rPr>
          <w:rFonts w:ascii="Times New Roman" w:hAnsi="Times New Roman"/>
        </w:rPr>
        <w:t>Découverte de l’Histoire de l’Espagne depuis ses origines jusqu’à la fin du Moyen-Âge</w:t>
      </w:r>
      <w:r>
        <w:rPr>
          <w:rFonts w:ascii="Times New Roman" w:hAnsi="Times New Roman"/>
          <w:b/>
        </w:rPr>
        <w:t xml:space="preserve">. </w:t>
      </w:r>
    </w:p>
    <w:p w:rsidR="005F79C8" w:rsidRDefault="002512B2" w:rsidP="0089459E">
      <w:pPr>
        <w:ind w:right="-1"/>
        <w:rPr>
          <w:rFonts w:ascii="Times New Roman" w:hAnsi="Times New Roman"/>
          <w:b/>
        </w:rPr>
      </w:pPr>
      <w:r>
        <w:rPr>
          <w:rFonts w:ascii="Times New Roman" w:hAnsi="Times New Roman"/>
          <w:b/>
        </w:rPr>
        <w:t>*Géographie</w:t>
      </w:r>
      <w:r w:rsidR="00ED3BE6" w:rsidRPr="00ED3BE6">
        <w:rPr>
          <w:rFonts w:ascii="Times New Roman" w:hAnsi="Times New Roman"/>
          <w:b/>
        </w:rPr>
        <w:t xml:space="preserve"> d’Amérique Latine</w:t>
      </w:r>
      <w:r w:rsidR="005F79C8" w:rsidRPr="00ED3BE6">
        <w:rPr>
          <w:rFonts w:ascii="Times New Roman" w:hAnsi="Times New Roman"/>
          <w:b/>
        </w:rPr>
        <w:t>:</w:t>
      </w:r>
      <w:r w:rsidRPr="002512B2">
        <w:rPr>
          <w:rFonts w:ascii="Times New Roman" w:hAnsi="Times New Roman"/>
          <w:b/>
          <w:color w:val="000000"/>
        </w:rPr>
        <w:t xml:space="preserve"> </w:t>
      </w:r>
      <w:r>
        <w:rPr>
          <w:rFonts w:ascii="Times New Roman" w:hAnsi="Times New Roman"/>
          <w:b/>
        </w:rPr>
        <w:t>LV3CAMB4 :</w:t>
      </w:r>
      <w:r w:rsidR="005F79C8" w:rsidRPr="00ED3BE6">
        <w:rPr>
          <w:rFonts w:ascii="Times New Roman" w:hAnsi="Times New Roman"/>
          <w:b/>
        </w:rPr>
        <w:t xml:space="preserve"> M. S</w:t>
      </w:r>
      <w:r w:rsidR="00ED3BE6" w:rsidRPr="00ED3BE6">
        <w:rPr>
          <w:rFonts w:ascii="Times New Roman" w:hAnsi="Times New Roman"/>
          <w:b/>
        </w:rPr>
        <w:t>ánchez</w:t>
      </w:r>
      <w:r w:rsidR="003B1345">
        <w:rPr>
          <w:rFonts w:ascii="Times New Roman" w:hAnsi="Times New Roman"/>
          <w:b/>
        </w:rPr>
        <w:t>, Lundi</w:t>
      </w:r>
      <w:r w:rsidR="00ED3BE6" w:rsidRPr="00ED3BE6">
        <w:rPr>
          <w:rFonts w:ascii="Times New Roman" w:hAnsi="Times New Roman"/>
          <w:b/>
        </w:rPr>
        <w:t xml:space="preserve"> de 14h à 15h</w:t>
      </w:r>
    </w:p>
    <w:p w:rsidR="00C73854" w:rsidRPr="00C73854" w:rsidRDefault="00C73854" w:rsidP="0089459E">
      <w:pPr>
        <w:ind w:right="-1"/>
        <w:rPr>
          <w:rFonts w:ascii="Times New Roman" w:hAnsi="Times New Roman"/>
        </w:rPr>
      </w:pPr>
      <w:r w:rsidRPr="00C73854">
        <w:rPr>
          <w:rFonts w:ascii="Times New Roman" w:hAnsi="Times New Roman"/>
        </w:rPr>
        <w:t>Géographie</w:t>
      </w:r>
      <w:r>
        <w:rPr>
          <w:rFonts w:ascii="Times New Roman" w:hAnsi="Times New Roman"/>
        </w:rPr>
        <w:t xml:space="preserve"> </w:t>
      </w:r>
      <w:r w:rsidR="001E3EFD">
        <w:rPr>
          <w:rFonts w:ascii="Times New Roman" w:hAnsi="Times New Roman"/>
        </w:rPr>
        <w:t>contrastive et historique de l’Amérique Latine.</w:t>
      </w:r>
      <w:r w:rsidRPr="00C73854">
        <w:rPr>
          <w:rFonts w:ascii="Times New Roman" w:hAnsi="Times New Roman"/>
        </w:rPr>
        <w:t xml:space="preserve"> </w:t>
      </w:r>
    </w:p>
    <w:p w:rsidR="00E9009B" w:rsidRPr="00ED3BE6" w:rsidRDefault="00E9009B" w:rsidP="00ED3BE6">
      <w:pPr>
        <w:ind w:right="-1"/>
        <w:jc w:val="both"/>
        <w:rPr>
          <w:rFonts w:ascii="Times New Roman" w:hAnsi="Times New Roman"/>
        </w:rPr>
      </w:pPr>
    </w:p>
    <w:p w:rsidR="005F79C8" w:rsidRPr="00E9009B" w:rsidRDefault="005F79C8" w:rsidP="0089459E">
      <w:pPr>
        <w:ind w:right="-1"/>
        <w:rPr>
          <w:rFonts w:ascii="Times New Roman" w:hAnsi="Times New Roman"/>
          <w:b/>
          <w:sz w:val="28"/>
          <w:szCs w:val="28"/>
        </w:rPr>
      </w:pPr>
      <w:r w:rsidRPr="00E9009B">
        <w:rPr>
          <w:rFonts w:ascii="Times New Roman" w:hAnsi="Times New Roman"/>
          <w:b/>
          <w:sz w:val="28"/>
          <w:szCs w:val="28"/>
        </w:rPr>
        <w:t>UE 3 : Renforcemen</w:t>
      </w:r>
      <w:r w:rsidR="00E9009B">
        <w:rPr>
          <w:rFonts w:ascii="Times New Roman" w:hAnsi="Times New Roman"/>
          <w:b/>
          <w:sz w:val="28"/>
          <w:szCs w:val="28"/>
        </w:rPr>
        <w:t>t : 6 crédits</w:t>
      </w:r>
      <w:r w:rsidRPr="00E9009B">
        <w:rPr>
          <w:rFonts w:ascii="Times New Roman" w:hAnsi="Times New Roman"/>
          <w:b/>
          <w:sz w:val="28"/>
          <w:szCs w:val="28"/>
        </w:rPr>
        <w:t xml:space="preserve">,  48h : </w:t>
      </w:r>
      <w:r w:rsidR="00FF18CB">
        <w:rPr>
          <w:rFonts w:ascii="Times New Roman" w:hAnsi="Times New Roman"/>
          <w:b/>
          <w:sz w:val="28"/>
          <w:szCs w:val="28"/>
        </w:rPr>
        <w:t>LV3CAW</w:t>
      </w:r>
      <w:r w:rsidR="00C15CCA">
        <w:rPr>
          <w:rFonts w:ascii="Times New Roman" w:hAnsi="Times New Roman"/>
          <w:b/>
          <w:sz w:val="28"/>
          <w:szCs w:val="28"/>
        </w:rPr>
        <w:t>C1</w:t>
      </w:r>
    </w:p>
    <w:p w:rsidR="005F79C8" w:rsidRDefault="005F79C8" w:rsidP="0089459E">
      <w:pPr>
        <w:ind w:right="-1"/>
        <w:rPr>
          <w:rFonts w:ascii="Times New Roman" w:hAnsi="Times New Roman"/>
          <w:b/>
        </w:rPr>
      </w:pPr>
      <w:r w:rsidRPr="00E9009B">
        <w:rPr>
          <w:rFonts w:ascii="Times New Roman" w:hAnsi="Times New Roman"/>
          <w:b/>
        </w:rPr>
        <w:t xml:space="preserve">* </w:t>
      </w:r>
      <w:r w:rsidR="00E9009B">
        <w:rPr>
          <w:rFonts w:ascii="Times New Roman" w:hAnsi="Times New Roman"/>
          <w:b/>
        </w:rPr>
        <w:t xml:space="preserve">Littérature espagnole : </w:t>
      </w:r>
      <w:r w:rsidR="003B1345">
        <w:rPr>
          <w:rFonts w:ascii="Times New Roman" w:hAnsi="Times New Roman"/>
          <w:b/>
        </w:rPr>
        <w:t xml:space="preserve">LV3CAMC1 : </w:t>
      </w:r>
      <w:r w:rsidR="00E9009B">
        <w:rPr>
          <w:rFonts w:ascii="Times New Roman" w:hAnsi="Times New Roman"/>
          <w:b/>
        </w:rPr>
        <w:t xml:space="preserve">M. González : Vendredi </w:t>
      </w:r>
      <w:r w:rsidR="00A41C12">
        <w:rPr>
          <w:rFonts w:ascii="Times New Roman" w:hAnsi="Times New Roman"/>
          <w:b/>
        </w:rPr>
        <w:t>de 09h à 10</w:t>
      </w:r>
      <w:r w:rsidRPr="00E9009B">
        <w:rPr>
          <w:rFonts w:ascii="Times New Roman" w:hAnsi="Times New Roman"/>
          <w:b/>
        </w:rPr>
        <w:t xml:space="preserve">h </w:t>
      </w:r>
    </w:p>
    <w:p w:rsidR="00E9009B" w:rsidRPr="00E9009B" w:rsidRDefault="00E9009B" w:rsidP="0089459E">
      <w:pPr>
        <w:ind w:right="-1"/>
        <w:rPr>
          <w:rFonts w:ascii="Times New Roman" w:hAnsi="Times New Roman"/>
        </w:rPr>
      </w:pPr>
      <w:r w:rsidRPr="00E9009B">
        <w:rPr>
          <w:rFonts w:ascii="Times New Roman" w:hAnsi="Times New Roman"/>
        </w:rPr>
        <w:t>Études de textes littéraires des XX et XXIe siècles.</w:t>
      </w:r>
    </w:p>
    <w:p w:rsidR="005F79C8" w:rsidRPr="00E9009B" w:rsidRDefault="005F79C8" w:rsidP="0089459E">
      <w:pPr>
        <w:ind w:right="-1"/>
        <w:rPr>
          <w:rFonts w:ascii="Times New Roman" w:hAnsi="Times New Roman"/>
          <w:b/>
        </w:rPr>
      </w:pPr>
      <w:r w:rsidRPr="00E9009B">
        <w:rPr>
          <w:rFonts w:ascii="Times New Roman" w:hAnsi="Times New Roman"/>
          <w:b/>
        </w:rPr>
        <w:t>*Littérature latino-américaine :</w:t>
      </w:r>
      <w:r w:rsidR="003B1345" w:rsidRPr="003B1345">
        <w:rPr>
          <w:rFonts w:ascii="Times New Roman" w:hAnsi="Times New Roman"/>
          <w:b/>
          <w:color w:val="000000"/>
        </w:rPr>
        <w:t xml:space="preserve"> </w:t>
      </w:r>
      <w:r w:rsidR="003B1345" w:rsidRPr="003B1345">
        <w:rPr>
          <w:rFonts w:ascii="Times New Roman" w:hAnsi="Times New Roman"/>
          <w:b/>
        </w:rPr>
        <w:t>LV3CAMC2</w:t>
      </w:r>
      <w:r w:rsidR="003B1345">
        <w:rPr>
          <w:rFonts w:ascii="Times New Roman" w:hAnsi="Times New Roman"/>
          <w:b/>
        </w:rPr>
        <w:t xml:space="preserve"> : </w:t>
      </w:r>
      <w:r w:rsidRPr="00E9009B">
        <w:rPr>
          <w:rFonts w:ascii="Times New Roman" w:hAnsi="Times New Roman"/>
          <w:b/>
        </w:rPr>
        <w:t>Mme Besse</w:t>
      </w:r>
      <w:r w:rsidR="003B1345">
        <w:rPr>
          <w:rFonts w:ascii="Times New Roman" w:hAnsi="Times New Roman"/>
          <w:b/>
        </w:rPr>
        <w:t xml:space="preserve">, </w:t>
      </w:r>
      <w:r w:rsidR="00E9009B" w:rsidRPr="00E9009B">
        <w:rPr>
          <w:rFonts w:ascii="Times New Roman" w:hAnsi="Times New Roman"/>
          <w:b/>
        </w:rPr>
        <w:t>Lundi de 10h à 11</w:t>
      </w:r>
      <w:r w:rsidRPr="00E9009B">
        <w:rPr>
          <w:rFonts w:ascii="Times New Roman" w:hAnsi="Times New Roman"/>
          <w:b/>
        </w:rPr>
        <w:t>h</w:t>
      </w:r>
    </w:p>
    <w:p w:rsidR="00E9009B" w:rsidRPr="00E9009B" w:rsidRDefault="00E9009B" w:rsidP="0089459E">
      <w:pPr>
        <w:ind w:right="-1"/>
        <w:rPr>
          <w:rFonts w:ascii="Times New Roman" w:hAnsi="Times New Roman"/>
        </w:rPr>
      </w:pPr>
      <w:r w:rsidRPr="00E9009B">
        <w:rPr>
          <w:rFonts w:ascii="Times New Roman" w:hAnsi="Times New Roman"/>
        </w:rPr>
        <w:t xml:space="preserve">Analyse linéaire de textes de romanciers modernes (textes en rapport avec l’Histoire et l’évolution des idées). </w:t>
      </w:r>
    </w:p>
    <w:p w:rsidR="003B1345" w:rsidRDefault="005F79C8" w:rsidP="0089459E">
      <w:pPr>
        <w:ind w:right="-1"/>
        <w:rPr>
          <w:rFonts w:ascii="Times New Roman" w:hAnsi="Times New Roman"/>
          <w:b/>
        </w:rPr>
      </w:pPr>
      <w:r w:rsidRPr="00E9009B">
        <w:rPr>
          <w:rFonts w:ascii="Times New Roman" w:hAnsi="Times New Roman"/>
          <w:b/>
        </w:rPr>
        <w:t xml:space="preserve">*Histoire d’Espagne par les textes : </w:t>
      </w:r>
      <w:r w:rsidR="003B1345">
        <w:rPr>
          <w:rFonts w:ascii="Times New Roman" w:hAnsi="Times New Roman"/>
          <w:b/>
        </w:rPr>
        <w:t xml:space="preserve">LV3CAMC3 : M. Vázquez, </w:t>
      </w:r>
      <w:r w:rsidR="00E9009B">
        <w:rPr>
          <w:rFonts w:ascii="Times New Roman" w:hAnsi="Times New Roman"/>
          <w:b/>
        </w:rPr>
        <w:t xml:space="preserve"> </w:t>
      </w:r>
      <w:r w:rsidR="003B1345">
        <w:rPr>
          <w:rFonts w:ascii="Times New Roman" w:hAnsi="Times New Roman"/>
          <w:b/>
        </w:rPr>
        <w:t>Mercredi de 9h à 10h</w:t>
      </w:r>
    </w:p>
    <w:p w:rsidR="00E9009B" w:rsidRPr="00E9009B" w:rsidRDefault="00E9009B" w:rsidP="0089459E">
      <w:pPr>
        <w:ind w:right="-1"/>
        <w:rPr>
          <w:rFonts w:ascii="Times New Roman" w:hAnsi="Times New Roman"/>
        </w:rPr>
      </w:pPr>
      <w:r>
        <w:rPr>
          <w:rFonts w:ascii="Times New Roman" w:hAnsi="Times New Roman"/>
        </w:rPr>
        <w:t>Découverte de l’Histoire de l’Espagne à travers de grands textes originaux. Initiation à la technique du commentaire de texte historique.</w:t>
      </w:r>
    </w:p>
    <w:p w:rsidR="00E9009B" w:rsidRDefault="005F79C8" w:rsidP="0089459E">
      <w:pPr>
        <w:ind w:right="-1"/>
        <w:rPr>
          <w:rFonts w:ascii="Times New Roman" w:hAnsi="Times New Roman"/>
          <w:b/>
        </w:rPr>
      </w:pPr>
      <w:r w:rsidRPr="00E9009B">
        <w:rPr>
          <w:rFonts w:ascii="Times New Roman" w:hAnsi="Times New Roman"/>
          <w:b/>
        </w:rPr>
        <w:t>*Histoire Hispano-améric</w:t>
      </w:r>
      <w:r w:rsidR="00E9009B" w:rsidRPr="00E9009B">
        <w:rPr>
          <w:rFonts w:ascii="Times New Roman" w:hAnsi="Times New Roman"/>
          <w:b/>
        </w:rPr>
        <w:t xml:space="preserve">aine par les textes : </w:t>
      </w:r>
      <w:r w:rsidR="003B1345">
        <w:rPr>
          <w:rFonts w:ascii="Times New Roman" w:hAnsi="Times New Roman"/>
          <w:b/>
        </w:rPr>
        <w:t xml:space="preserve">LV3CAMC4 : M. Vásquez, Mercredi </w:t>
      </w:r>
      <w:r w:rsidR="00E9009B" w:rsidRPr="00E9009B">
        <w:rPr>
          <w:rFonts w:ascii="Times New Roman" w:hAnsi="Times New Roman"/>
          <w:b/>
        </w:rPr>
        <w:t>de 11h à 12</w:t>
      </w:r>
      <w:r w:rsidRPr="00E9009B">
        <w:rPr>
          <w:rFonts w:ascii="Times New Roman" w:hAnsi="Times New Roman"/>
          <w:b/>
        </w:rPr>
        <w:t>h</w:t>
      </w:r>
    </w:p>
    <w:p w:rsidR="00CD526E" w:rsidRPr="00CD4C25" w:rsidRDefault="005F79C8" w:rsidP="0089459E">
      <w:pPr>
        <w:ind w:right="-1"/>
        <w:rPr>
          <w:rFonts w:ascii="Times New Roman" w:hAnsi="Times New Roman"/>
        </w:rPr>
      </w:pPr>
      <w:r w:rsidRPr="00E9009B">
        <w:rPr>
          <w:rFonts w:ascii="Times New Roman" w:hAnsi="Times New Roman"/>
          <w:b/>
        </w:rPr>
        <w:lastRenderedPageBreak/>
        <w:t xml:space="preserve"> </w:t>
      </w:r>
      <w:r w:rsidR="00E9009B">
        <w:rPr>
          <w:rFonts w:ascii="Times New Roman" w:hAnsi="Times New Roman"/>
        </w:rPr>
        <w:t>Découverte de l’Histoire de l’Amérique Latine à travers de grands textes originaux.</w:t>
      </w:r>
      <w:r w:rsidR="00E9009B" w:rsidRPr="00E9009B">
        <w:rPr>
          <w:rFonts w:ascii="Times New Roman" w:hAnsi="Times New Roman"/>
        </w:rPr>
        <w:t xml:space="preserve"> </w:t>
      </w:r>
      <w:r w:rsidR="00E9009B">
        <w:rPr>
          <w:rFonts w:ascii="Times New Roman" w:hAnsi="Times New Roman"/>
        </w:rPr>
        <w:t>Initiation à la technique du commentaire de texte historique.</w:t>
      </w:r>
    </w:p>
    <w:p w:rsidR="005F79C8" w:rsidRPr="00CD526E" w:rsidRDefault="005F79C8" w:rsidP="0089459E">
      <w:pPr>
        <w:ind w:right="-1"/>
        <w:rPr>
          <w:rFonts w:ascii="Times New Roman" w:hAnsi="Times New Roman"/>
          <w:b/>
          <w:sz w:val="28"/>
          <w:szCs w:val="28"/>
        </w:rPr>
      </w:pPr>
      <w:r w:rsidRPr="00AF14EB">
        <w:rPr>
          <w:rFonts w:ascii="Times New Roman" w:hAnsi="Times New Roman"/>
          <w:b/>
          <w:sz w:val="28"/>
          <w:szCs w:val="28"/>
        </w:rPr>
        <w:t>UE4 : Langue pour Débutant ou Non-S</w:t>
      </w:r>
      <w:r w:rsidR="004C6AE1" w:rsidRPr="00AF14EB">
        <w:rPr>
          <w:rFonts w:ascii="Times New Roman" w:hAnsi="Times New Roman"/>
          <w:b/>
          <w:sz w:val="28"/>
          <w:szCs w:val="28"/>
        </w:rPr>
        <w:t>pécialiste : 3 crédits,</w:t>
      </w:r>
      <w:r w:rsidR="00CD526E">
        <w:rPr>
          <w:rFonts w:ascii="Times New Roman" w:hAnsi="Times New Roman"/>
          <w:b/>
          <w:sz w:val="28"/>
          <w:szCs w:val="28"/>
        </w:rPr>
        <w:t xml:space="preserve"> 24h</w:t>
      </w:r>
    </w:p>
    <w:p w:rsidR="005F79C8" w:rsidRPr="00AF14EB" w:rsidRDefault="005F79C8" w:rsidP="0089459E">
      <w:pPr>
        <w:ind w:right="-1"/>
        <w:rPr>
          <w:rFonts w:ascii="Times New Roman" w:hAnsi="Times New Roman"/>
          <w:b/>
          <w:sz w:val="28"/>
          <w:szCs w:val="28"/>
        </w:rPr>
      </w:pPr>
      <w:r w:rsidRPr="00AF14EB">
        <w:rPr>
          <w:rFonts w:ascii="Times New Roman" w:hAnsi="Times New Roman"/>
          <w:b/>
          <w:sz w:val="28"/>
          <w:szCs w:val="28"/>
        </w:rPr>
        <w:t>UE5 </w:t>
      </w:r>
      <w:r w:rsidR="00A41C12">
        <w:rPr>
          <w:rFonts w:ascii="Times New Roman" w:hAnsi="Times New Roman"/>
          <w:b/>
          <w:sz w:val="28"/>
          <w:szCs w:val="28"/>
        </w:rPr>
        <w:t>: Ouverture : 6 crédits</w:t>
      </w:r>
    </w:p>
    <w:p w:rsidR="005F79C8" w:rsidRDefault="005F79C8" w:rsidP="00E86312">
      <w:pPr>
        <w:ind w:right="-1"/>
        <w:jc w:val="both"/>
        <w:rPr>
          <w:rFonts w:ascii="Times New Roman" w:hAnsi="Times New Roman"/>
        </w:rPr>
      </w:pPr>
      <w:r w:rsidRPr="00CD4C25">
        <w:rPr>
          <w:rFonts w:ascii="Times New Roman" w:hAnsi="Times New Roman"/>
        </w:rPr>
        <w:t xml:space="preserve">Cette UE permet une réorientation éventuelle vers une autre licence en choisissant une UE fondamentale d’une autre discipline ou une combinaison pertinente de deux enseignements de la Faculté des Langues, ou FLE pour étudiants non-francophones dont </w:t>
      </w:r>
      <w:r w:rsidR="00FF18CB">
        <w:rPr>
          <w:rFonts w:ascii="Times New Roman" w:hAnsi="Times New Roman"/>
        </w:rPr>
        <w:t xml:space="preserve">le </w:t>
      </w:r>
      <w:r w:rsidRPr="00CD4C25">
        <w:rPr>
          <w:rFonts w:ascii="Times New Roman" w:hAnsi="Times New Roman"/>
        </w:rPr>
        <w:t>niveau en français est inférieur à C1</w:t>
      </w:r>
      <w:r w:rsidR="0030349F" w:rsidRPr="00CD4C25">
        <w:rPr>
          <w:rFonts w:ascii="Times New Roman" w:hAnsi="Times New Roman"/>
        </w:rPr>
        <w:t>.</w:t>
      </w:r>
    </w:p>
    <w:p w:rsidR="005F79C8" w:rsidRDefault="00AF14EB" w:rsidP="00CD526E">
      <w:pPr>
        <w:ind w:right="-1"/>
        <w:jc w:val="both"/>
        <w:rPr>
          <w:rFonts w:ascii="Times New Roman" w:hAnsi="Times New Roman"/>
          <w:b/>
        </w:rPr>
      </w:pPr>
      <w:r w:rsidRPr="00CD526E">
        <w:rPr>
          <w:rFonts w:ascii="Times New Roman" w:hAnsi="Times New Roman"/>
          <w:b/>
        </w:rPr>
        <w:t>Nous recommandons vivement à nos étudiants l’Option proposé</w:t>
      </w:r>
      <w:r w:rsidR="00FF18CB">
        <w:rPr>
          <w:rFonts w:ascii="Times New Roman" w:hAnsi="Times New Roman"/>
          <w:b/>
        </w:rPr>
        <w:t>e</w:t>
      </w:r>
      <w:r w:rsidRPr="00CD526E">
        <w:rPr>
          <w:rFonts w:ascii="Times New Roman" w:hAnsi="Times New Roman"/>
          <w:b/>
        </w:rPr>
        <w:t xml:space="preserve"> par notre Institut des Langues Romanes : Introduction aux Langues Romanes, LV07AM37, le lundi de 17 à 18h30.</w:t>
      </w:r>
    </w:p>
    <w:p w:rsidR="00734E80" w:rsidRPr="00CD526E" w:rsidRDefault="00734E80" w:rsidP="00CD526E">
      <w:pPr>
        <w:ind w:right="-1"/>
        <w:jc w:val="both"/>
        <w:rPr>
          <w:rFonts w:ascii="Times New Roman" w:hAnsi="Times New Roman"/>
          <w:b/>
        </w:rPr>
      </w:pPr>
    </w:p>
    <w:p w:rsidR="005F79C8" w:rsidRDefault="005F79C8" w:rsidP="0089459E">
      <w:pPr>
        <w:ind w:right="-1"/>
        <w:rPr>
          <w:rFonts w:ascii="Times New Roman" w:hAnsi="Times New Roman"/>
          <w:b/>
          <w:sz w:val="28"/>
          <w:szCs w:val="28"/>
        </w:rPr>
      </w:pPr>
      <w:r w:rsidRPr="00A41C12">
        <w:rPr>
          <w:rFonts w:ascii="Times New Roman" w:hAnsi="Times New Roman"/>
          <w:b/>
          <w:sz w:val="28"/>
          <w:szCs w:val="28"/>
        </w:rPr>
        <w:t>UE 6 : Méthodologie du Travai</w:t>
      </w:r>
      <w:r w:rsidR="004672BE" w:rsidRPr="00A41C12">
        <w:rPr>
          <w:rFonts w:ascii="Times New Roman" w:hAnsi="Times New Roman"/>
          <w:b/>
          <w:sz w:val="28"/>
          <w:szCs w:val="28"/>
        </w:rPr>
        <w:t>l Universitaire : 3 crédits</w:t>
      </w:r>
    </w:p>
    <w:p w:rsidR="006C3A38" w:rsidRDefault="006C3A38" w:rsidP="0089459E">
      <w:pPr>
        <w:ind w:right="-1"/>
        <w:rPr>
          <w:rFonts w:ascii="Times New Roman" w:hAnsi="Times New Roman"/>
          <w:b/>
          <w:sz w:val="28"/>
          <w:szCs w:val="28"/>
        </w:rPr>
      </w:pPr>
    </w:p>
    <w:tbl>
      <w:tblPr>
        <w:tblW w:w="0" w:type="auto"/>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0"/>
        <w:gridCol w:w="2511"/>
        <w:gridCol w:w="2183"/>
        <w:gridCol w:w="1985"/>
      </w:tblGrid>
      <w:tr w:rsidR="00CD526E" w:rsidRPr="009307E2" w:rsidTr="00CD526E">
        <w:trPr>
          <w:trHeight w:val="490"/>
        </w:trPr>
        <w:tc>
          <w:tcPr>
            <w:tcW w:w="1570" w:type="dxa"/>
          </w:tcPr>
          <w:p w:rsidR="00CD526E" w:rsidRPr="00CD526E" w:rsidRDefault="00CD526E" w:rsidP="003B1345">
            <w:pPr>
              <w:spacing w:after="0" w:line="240" w:lineRule="auto"/>
              <w:rPr>
                <w:rFonts w:ascii="Times New Roman" w:hAnsi="Times New Roman"/>
                <w:b/>
              </w:rPr>
            </w:pPr>
            <w:r w:rsidRPr="00CD526E">
              <w:rPr>
                <w:rFonts w:ascii="Times New Roman" w:hAnsi="Times New Roman"/>
                <w:b/>
              </w:rPr>
              <w:t>Intitulé et code UE</w:t>
            </w:r>
          </w:p>
        </w:tc>
        <w:tc>
          <w:tcPr>
            <w:tcW w:w="2511" w:type="dxa"/>
          </w:tcPr>
          <w:p w:rsidR="00CD526E" w:rsidRPr="00CD526E" w:rsidRDefault="00CD526E" w:rsidP="003B1345">
            <w:pPr>
              <w:spacing w:after="0" w:line="240" w:lineRule="auto"/>
              <w:rPr>
                <w:rFonts w:ascii="Times New Roman" w:hAnsi="Times New Roman"/>
                <w:b/>
              </w:rPr>
            </w:pPr>
            <w:r w:rsidRPr="00CD526E">
              <w:rPr>
                <w:rFonts w:ascii="Times New Roman" w:hAnsi="Times New Roman"/>
                <w:b/>
              </w:rPr>
              <w:t>Organisation et contenu</w:t>
            </w:r>
          </w:p>
          <w:p w:rsidR="00CD526E" w:rsidRPr="00CD526E" w:rsidRDefault="00CD526E" w:rsidP="003B1345">
            <w:pPr>
              <w:spacing w:after="0" w:line="240" w:lineRule="auto"/>
              <w:rPr>
                <w:rFonts w:ascii="Times New Roman" w:hAnsi="Times New Roman"/>
                <w:b/>
              </w:rPr>
            </w:pPr>
          </w:p>
        </w:tc>
        <w:tc>
          <w:tcPr>
            <w:tcW w:w="2183" w:type="dxa"/>
          </w:tcPr>
          <w:p w:rsidR="00CD526E" w:rsidRPr="00CD526E" w:rsidRDefault="00CD526E" w:rsidP="003B1345">
            <w:pPr>
              <w:spacing w:after="0" w:line="240" w:lineRule="auto"/>
              <w:rPr>
                <w:rFonts w:ascii="Times New Roman" w:hAnsi="Times New Roman"/>
                <w:b/>
              </w:rPr>
            </w:pPr>
            <w:r w:rsidRPr="00CD526E">
              <w:rPr>
                <w:rFonts w:ascii="Times New Roman" w:hAnsi="Times New Roman"/>
                <w:b/>
              </w:rPr>
              <w:t>Evaluation</w:t>
            </w:r>
          </w:p>
        </w:tc>
        <w:tc>
          <w:tcPr>
            <w:tcW w:w="1901" w:type="dxa"/>
          </w:tcPr>
          <w:p w:rsidR="00CD526E" w:rsidRPr="00CD526E" w:rsidRDefault="00CD526E" w:rsidP="003B1345">
            <w:pPr>
              <w:spacing w:after="0" w:line="240" w:lineRule="auto"/>
              <w:rPr>
                <w:rFonts w:ascii="Times New Roman" w:hAnsi="Times New Roman"/>
                <w:b/>
              </w:rPr>
            </w:pPr>
            <w:r w:rsidRPr="00CD526E">
              <w:rPr>
                <w:rFonts w:ascii="Times New Roman" w:hAnsi="Times New Roman"/>
                <w:b/>
              </w:rPr>
              <w:t>Session de rattrapage</w:t>
            </w:r>
          </w:p>
        </w:tc>
      </w:tr>
      <w:tr w:rsidR="00CD526E" w:rsidRPr="002B1325" w:rsidTr="00CD526E">
        <w:tc>
          <w:tcPr>
            <w:tcW w:w="1570" w:type="dxa"/>
          </w:tcPr>
          <w:p w:rsidR="00CD526E" w:rsidRPr="00CD526E" w:rsidRDefault="00CD526E" w:rsidP="003B1345">
            <w:pPr>
              <w:spacing w:after="0" w:line="240" w:lineRule="auto"/>
              <w:rPr>
                <w:rFonts w:ascii="Times New Roman" w:hAnsi="Times New Roman"/>
              </w:rPr>
            </w:pPr>
            <w:r w:rsidRPr="00CD526E">
              <w:rPr>
                <w:rFonts w:ascii="Times New Roman" w:hAnsi="Times New Roman"/>
                <w:b/>
              </w:rPr>
              <w:t xml:space="preserve">MTU </w:t>
            </w:r>
            <w:r w:rsidRPr="00CD526E">
              <w:rPr>
                <w:rFonts w:ascii="Times New Roman" w:hAnsi="Times New Roman"/>
              </w:rPr>
              <w:t>– LV00AM61</w:t>
            </w:r>
          </w:p>
        </w:tc>
        <w:tc>
          <w:tcPr>
            <w:tcW w:w="2511" w:type="dxa"/>
          </w:tcPr>
          <w:p w:rsidR="00CD526E" w:rsidRPr="00CD526E" w:rsidRDefault="00CD526E" w:rsidP="003B1345">
            <w:pPr>
              <w:spacing w:after="0" w:line="240" w:lineRule="auto"/>
              <w:rPr>
                <w:rFonts w:ascii="Times New Roman" w:hAnsi="Times New Roman"/>
              </w:rPr>
            </w:pPr>
            <w:r w:rsidRPr="00CD526E">
              <w:rPr>
                <w:rFonts w:ascii="Times New Roman" w:hAnsi="Times New Roman"/>
              </w:rPr>
              <w:t>12 groupes</w:t>
            </w:r>
          </w:p>
          <w:p w:rsidR="00CD526E" w:rsidRPr="00CD526E" w:rsidRDefault="00CD526E" w:rsidP="003B1345">
            <w:pPr>
              <w:spacing w:after="0" w:line="240" w:lineRule="auto"/>
              <w:rPr>
                <w:rFonts w:ascii="Times New Roman" w:hAnsi="Times New Roman"/>
                <w:highlight w:val="yellow"/>
              </w:rPr>
            </w:pPr>
            <w:r w:rsidRPr="00CD526E">
              <w:rPr>
                <w:rFonts w:ascii="Times New Roman" w:hAnsi="Times New Roman"/>
              </w:rPr>
              <w:t>(Inscription dans les groupes sur Moodle).</w:t>
            </w:r>
          </w:p>
          <w:p w:rsidR="00CD526E" w:rsidRPr="00CD526E" w:rsidRDefault="00CD526E" w:rsidP="003B1345">
            <w:pPr>
              <w:spacing w:after="0" w:line="240" w:lineRule="auto"/>
              <w:rPr>
                <w:rFonts w:ascii="Times New Roman" w:hAnsi="Times New Roman"/>
                <w:highlight w:val="yellow"/>
              </w:rPr>
            </w:pPr>
          </w:p>
          <w:p w:rsidR="00CD526E" w:rsidRPr="00CD526E" w:rsidRDefault="00CD526E" w:rsidP="003B1345">
            <w:pPr>
              <w:spacing w:after="0" w:line="240" w:lineRule="auto"/>
              <w:rPr>
                <w:rFonts w:ascii="Times New Roman" w:hAnsi="Times New Roman"/>
              </w:rPr>
            </w:pPr>
            <w:r w:rsidRPr="00CD526E">
              <w:rPr>
                <w:rFonts w:ascii="Times New Roman" w:hAnsi="Times New Roman"/>
              </w:rPr>
              <w:t>Chaque groupe suit :</w:t>
            </w:r>
          </w:p>
          <w:p w:rsidR="00CD526E" w:rsidRPr="00CD526E" w:rsidRDefault="00CD526E" w:rsidP="003B1345">
            <w:pPr>
              <w:spacing w:after="0" w:line="240" w:lineRule="auto"/>
              <w:rPr>
                <w:rFonts w:ascii="Times New Roman" w:hAnsi="Times New Roman"/>
              </w:rPr>
            </w:pPr>
            <w:r w:rsidRPr="00CD526E">
              <w:rPr>
                <w:rFonts w:ascii="Times New Roman" w:hAnsi="Times New Roman"/>
              </w:rPr>
              <w:t>1 séance de présentation de l’ENT (Dun).</w:t>
            </w:r>
          </w:p>
          <w:p w:rsidR="00CD526E" w:rsidRPr="00CD526E" w:rsidRDefault="00CD526E" w:rsidP="003B1345">
            <w:pPr>
              <w:spacing w:after="0" w:line="240" w:lineRule="auto"/>
              <w:rPr>
                <w:rFonts w:ascii="Times New Roman" w:hAnsi="Times New Roman"/>
              </w:rPr>
            </w:pPr>
            <w:r w:rsidRPr="00CD526E">
              <w:rPr>
                <w:rFonts w:ascii="Times New Roman" w:hAnsi="Times New Roman"/>
              </w:rPr>
              <w:t>1 séance de 2 h (Scd).</w:t>
            </w:r>
            <w:r w:rsidRPr="00CD526E">
              <w:rPr>
                <w:rFonts w:ascii="Times New Roman" w:hAnsi="Times New Roman"/>
              </w:rPr>
              <w:br/>
              <w:t>4 séances avec C. Razafinjatovo :</w:t>
            </w:r>
          </w:p>
          <w:p w:rsidR="00CD526E" w:rsidRPr="00CD526E" w:rsidRDefault="00CD526E" w:rsidP="003B1345">
            <w:pPr>
              <w:spacing w:after="0" w:line="240" w:lineRule="auto"/>
              <w:rPr>
                <w:rFonts w:ascii="Times New Roman" w:hAnsi="Times New Roman"/>
              </w:rPr>
            </w:pPr>
            <w:r w:rsidRPr="00CD526E">
              <w:rPr>
                <w:rFonts w:ascii="Times New Roman" w:hAnsi="Times New Roman"/>
              </w:rPr>
              <w:t>-1 CM d’1h sur la fiche de lecture et la bibliographie</w:t>
            </w:r>
          </w:p>
          <w:p w:rsidR="00CD526E" w:rsidRPr="00CD526E" w:rsidRDefault="00CD526E" w:rsidP="003B1345">
            <w:pPr>
              <w:spacing w:after="0" w:line="240" w:lineRule="auto"/>
              <w:rPr>
                <w:rFonts w:ascii="Times New Roman" w:hAnsi="Times New Roman"/>
              </w:rPr>
            </w:pPr>
            <w:r w:rsidRPr="00CD526E">
              <w:rPr>
                <w:rFonts w:ascii="Times New Roman" w:hAnsi="Times New Roman"/>
              </w:rPr>
              <w:t>-1 TD de 2h d’application</w:t>
            </w:r>
          </w:p>
          <w:p w:rsidR="00CD526E" w:rsidRPr="00CD526E" w:rsidRDefault="00CD526E" w:rsidP="003B1345">
            <w:pPr>
              <w:spacing w:after="0" w:line="240" w:lineRule="auto"/>
              <w:rPr>
                <w:rFonts w:ascii="Times New Roman" w:hAnsi="Times New Roman"/>
              </w:rPr>
            </w:pPr>
            <w:r w:rsidRPr="00CD526E">
              <w:rPr>
                <w:rFonts w:ascii="Times New Roman" w:hAnsi="Times New Roman"/>
              </w:rPr>
              <w:t>-1 CM d’1h sur la dissertation et le commentaire de texte</w:t>
            </w:r>
          </w:p>
          <w:p w:rsidR="00CD526E" w:rsidRPr="00CD526E" w:rsidRDefault="00CD526E" w:rsidP="003B1345">
            <w:pPr>
              <w:spacing w:after="0" w:line="240" w:lineRule="auto"/>
              <w:rPr>
                <w:rFonts w:ascii="Times New Roman" w:hAnsi="Times New Roman"/>
              </w:rPr>
            </w:pPr>
            <w:r w:rsidRPr="00CD526E">
              <w:rPr>
                <w:rFonts w:ascii="Times New Roman" w:hAnsi="Times New Roman"/>
              </w:rPr>
              <w:t>-1 TD de 2h d’application</w:t>
            </w:r>
          </w:p>
          <w:p w:rsidR="00CD526E" w:rsidRPr="00CD526E" w:rsidRDefault="00CD526E" w:rsidP="003B1345">
            <w:pPr>
              <w:spacing w:after="0" w:line="240" w:lineRule="auto"/>
              <w:rPr>
                <w:rFonts w:ascii="Times New Roman" w:hAnsi="Times New Roman"/>
              </w:rPr>
            </w:pPr>
          </w:p>
        </w:tc>
        <w:tc>
          <w:tcPr>
            <w:tcW w:w="2183" w:type="dxa"/>
          </w:tcPr>
          <w:p w:rsidR="00CD526E" w:rsidRPr="00CD526E" w:rsidRDefault="00CD526E" w:rsidP="003B1345">
            <w:pPr>
              <w:spacing w:after="0" w:line="240" w:lineRule="auto"/>
              <w:rPr>
                <w:rFonts w:ascii="Times New Roman" w:hAnsi="Times New Roman"/>
              </w:rPr>
            </w:pPr>
            <w:r w:rsidRPr="00CD526E">
              <w:rPr>
                <w:rFonts w:ascii="Times New Roman" w:hAnsi="Times New Roman"/>
              </w:rPr>
              <w:t>- 1 bibliographie thématique de 10 titres (coef. 1) sur un sujet choisi par l’étudiant en rapport avec la licence suivie.</w:t>
            </w:r>
            <w:r w:rsidRPr="00CD526E">
              <w:rPr>
                <w:rFonts w:ascii="Times New Roman" w:hAnsi="Times New Roman"/>
              </w:rPr>
              <w:br/>
              <w:t>- 1 fiche de lecture sur un des 10 titres (coef. 2).</w:t>
            </w:r>
            <w:r w:rsidRPr="00CD526E">
              <w:rPr>
                <w:rFonts w:ascii="Times New Roman" w:hAnsi="Times New Roman"/>
              </w:rPr>
              <w:br/>
            </w:r>
          </w:p>
          <w:p w:rsidR="00CD526E" w:rsidRPr="00CD526E" w:rsidRDefault="00CD526E" w:rsidP="003B1345">
            <w:pPr>
              <w:spacing w:after="0" w:line="240" w:lineRule="auto"/>
              <w:rPr>
                <w:rFonts w:ascii="Times New Roman" w:hAnsi="Times New Roman"/>
              </w:rPr>
            </w:pPr>
            <w:r w:rsidRPr="00CD526E">
              <w:rPr>
                <w:rFonts w:ascii="Times New Roman" w:hAnsi="Times New Roman"/>
              </w:rPr>
              <w:t>Bibliographie thématique : remise à l’enseignant selon calendrier échelonné.</w:t>
            </w:r>
          </w:p>
          <w:p w:rsidR="00CD526E" w:rsidRPr="00CD526E" w:rsidRDefault="00CD526E" w:rsidP="003B1345">
            <w:pPr>
              <w:spacing w:after="0" w:line="240" w:lineRule="auto"/>
              <w:rPr>
                <w:rFonts w:ascii="Times New Roman" w:hAnsi="Times New Roman"/>
              </w:rPr>
            </w:pPr>
          </w:p>
          <w:p w:rsidR="00CD526E" w:rsidRPr="00CD526E" w:rsidRDefault="00CD526E" w:rsidP="003B1345">
            <w:pPr>
              <w:spacing w:after="0" w:line="240" w:lineRule="auto"/>
              <w:rPr>
                <w:rFonts w:ascii="Times New Roman" w:hAnsi="Times New Roman"/>
              </w:rPr>
            </w:pPr>
            <w:r w:rsidRPr="00CD526E">
              <w:rPr>
                <w:rFonts w:ascii="Times New Roman" w:hAnsi="Times New Roman"/>
              </w:rPr>
              <w:t>Fiche de lecture : présentation orale en 4’ à l’enseignant lors de l’examen</w:t>
            </w:r>
          </w:p>
          <w:p w:rsidR="00CD526E" w:rsidRPr="00CD526E" w:rsidRDefault="00CD526E" w:rsidP="003B1345">
            <w:pPr>
              <w:spacing w:after="0" w:line="240" w:lineRule="auto"/>
              <w:rPr>
                <w:rFonts w:ascii="Times New Roman" w:hAnsi="Times New Roman"/>
              </w:rPr>
            </w:pPr>
          </w:p>
          <w:p w:rsidR="00CD526E" w:rsidRPr="00CD526E" w:rsidRDefault="00CD526E" w:rsidP="003B1345">
            <w:pPr>
              <w:spacing w:after="0" w:line="240" w:lineRule="auto"/>
              <w:rPr>
                <w:rFonts w:ascii="Times New Roman" w:hAnsi="Times New Roman"/>
              </w:rPr>
            </w:pPr>
            <w:r w:rsidRPr="00CD526E">
              <w:rPr>
                <w:rFonts w:ascii="Times New Roman" w:hAnsi="Times New Roman"/>
                <w:i/>
              </w:rPr>
              <w:t xml:space="preserve">Correction : </w:t>
            </w:r>
            <w:r w:rsidRPr="00CD526E">
              <w:rPr>
                <w:rFonts w:ascii="Times New Roman" w:hAnsi="Times New Roman"/>
              </w:rPr>
              <w:t>C. Razafinjatovo.</w:t>
            </w:r>
          </w:p>
          <w:p w:rsidR="00CD526E" w:rsidRPr="00CD526E" w:rsidRDefault="00CD526E" w:rsidP="003B1345">
            <w:pPr>
              <w:spacing w:after="0" w:line="240" w:lineRule="auto"/>
              <w:rPr>
                <w:rFonts w:ascii="Times New Roman" w:hAnsi="Times New Roman"/>
              </w:rPr>
            </w:pPr>
            <w:r w:rsidRPr="00CD526E">
              <w:rPr>
                <w:rFonts w:ascii="Times New Roman" w:hAnsi="Times New Roman"/>
              </w:rPr>
              <w:t>razafinj@unistra.fr</w:t>
            </w:r>
          </w:p>
          <w:p w:rsidR="00CD526E" w:rsidRPr="00CD526E" w:rsidRDefault="00CD526E" w:rsidP="003B1345">
            <w:pPr>
              <w:spacing w:after="0" w:line="240" w:lineRule="auto"/>
              <w:rPr>
                <w:rFonts w:ascii="Times New Roman" w:hAnsi="Times New Roman"/>
                <w:i/>
              </w:rPr>
            </w:pPr>
          </w:p>
        </w:tc>
        <w:tc>
          <w:tcPr>
            <w:tcW w:w="1901" w:type="dxa"/>
          </w:tcPr>
          <w:p w:rsidR="00CD526E" w:rsidRPr="00CD526E" w:rsidRDefault="00CD526E" w:rsidP="00CD526E">
            <w:pPr>
              <w:numPr>
                <w:ilvl w:val="0"/>
                <w:numId w:val="19"/>
              </w:numPr>
              <w:spacing w:after="0" w:line="240" w:lineRule="auto"/>
              <w:ind w:left="94"/>
              <w:jc w:val="both"/>
              <w:rPr>
                <w:rFonts w:ascii="Times New Roman" w:hAnsi="Times New Roman"/>
              </w:rPr>
            </w:pPr>
            <w:r w:rsidRPr="00CD526E">
              <w:rPr>
                <w:rFonts w:ascii="Times New Roman" w:hAnsi="Times New Roman"/>
              </w:rPr>
              <w:t xml:space="preserve">- Un oral : </w:t>
            </w:r>
          </w:p>
          <w:p w:rsidR="00CD526E" w:rsidRPr="00CD526E" w:rsidRDefault="00CD526E" w:rsidP="00CD526E">
            <w:pPr>
              <w:numPr>
                <w:ilvl w:val="0"/>
                <w:numId w:val="19"/>
              </w:numPr>
              <w:spacing w:after="0" w:line="240" w:lineRule="auto"/>
              <w:ind w:left="94"/>
              <w:jc w:val="both"/>
              <w:rPr>
                <w:rFonts w:ascii="Times New Roman" w:hAnsi="Times New Roman"/>
              </w:rPr>
            </w:pPr>
            <w:r w:rsidRPr="00CD526E">
              <w:rPr>
                <w:rFonts w:ascii="Times New Roman" w:hAnsi="Times New Roman"/>
              </w:rPr>
              <w:t>pas de temps de préparation : présentation commentée de la bibliographie ou de la fiche de lecture. Le choix se fait par tirage au sort au début de l’épreuve.</w:t>
            </w:r>
          </w:p>
          <w:p w:rsidR="00CD526E" w:rsidRPr="00CD526E" w:rsidRDefault="00CD526E" w:rsidP="003B1345">
            <w:pPr>
              <w:spacing w:after="0" w:line="240" w:lineRule="auto"/>
              <w:ind w:left="94"/>
              <w:jc w:val="both"/>
              <w:rPr>
                <w:rFonts w:ascii="Times New Roman" w:hAnsi="Times New Roman"/>
              </w:rPr>
            </w:pPr>
          </w:p>
          <w:p w:rsidR="00CD526E" w:rsidRPr="00CD526E" w:rsidRDefault="00CD526E" w:rsidP="003B1345">
            <w:pPr>
              <w:spacing w:after="0" w:line="240" w:lineRule="auto"/>
              <w:ind w:left="94"/>
              <w:jc w:val="both"/>
              <w:rPr>
                <w:rFonts w:ascii="Times New Roman" w:hAnsi="Times New Roman"/>
                <w:i/>
              </w:rPr>
            </w:pPr>
            <w:r w:rsidRPr="00CD526E">
              <w:rPr>
                <w:rFonts w:ascii="Times New Roman" w:hAnsi="Times New Roman"/>
                <w:i/>
              </w:rPr>
              <w:t xml:space="preserve">Correction : </w:t>
            </w:r>
          </w:p>
          <w:p w:rsidR="00CD526E" w:rsidRPr="00CD526E" w:rsidRDefault="00CD526E" w:rsidP="003B1345">
            <w:pPr>
              <w:spacing w:after="0" w:line="240" w:lineRule="auto"/>
              <w:ind w:left="94"/>
              <w:jc w:val="both"/>
              <w:rPr>
                <w:rFonts w:ascii="Times New Roman" w:hAnsi="Times New Roman"/>
              </w:rPr>
            </w:pPr>
            <w:r w:rsidRPr="00CD526E">
              <w:rPr>
                <w:rFonts w:ascii="Times New Roman" w:hAnsi="Times New Roman"/>
              </w:rPr>
              <w:t>C. Razafinjatovo.</w:t>
            </w:r>
          </w:p>
          <w:p w:rsidR="00CD526E" w:rsidRPr="00CD526E" w:rsidRDefault="00CD526E" w:rsidP="003B1345">
            <w:pPr>
              <w:spacing w:after="0" w:line="240" w:lineRule="auto"/>
              <w:ind w:left="94"/>
              <w:jc w:val="both"/>
              <w:rPr>
                <w:rFonts w:ascii="Times New Roman" w:hAnsi="Times New Roman"/>
              </w:rPr>
            </w:pPr>
            <w:r w:rsidRPr="00CD526E">
              <w:rPr>
                <w:rFonts w:ascii="Times New Roman" w:hAnsi="Times New Roman"/>
              </w:rPr>
              <w:t>razafinj@unistra.fr</w:t>
            </w:r>
          </w:p>
        </w:tc>
      </w:tr>
    </w:tbl>
    <w:p w:rsidR="00A41C12" w:rsidRPr="00D152EB" w:rsidRDefault="00A41C12" w:rsidP="00A41C12">
      <w:pPr>
        <w:pStyle w:val="titrebleu"/>
        <w:tabs>
          <w:tab w:val="left" w:pos="4395"/>
        </w:tabs>
        <w:jc w:val="both"/>
        <w:outlineLvl w:val="0"/>
        <w:rPr>
          <w:rFonts w:ascii="Calibri" w:hAnsi="Calibri" w:cs="Arial"/>
          <w:b w:val="0"/>
          <w:i/>
        </w:rPr>
      </w:pPr>
    </w:p>
    <w:p w:rsidR="00DB3DA8" w:rsidRDefault="00DB3DA8" w:rsidP="00DB3DA8">
      <w:pPr>
        <w:spacing w:after="0" w:line="240" w:lineRule="auto"/>
        <w:ind w:left="720"/>
        <w:jc w:val="both"/>
        <w:rPr>
          <w:rFonts w:cs="Arial"/>
          <w:b/>
        </w:rPr>
      </w:pPr>
    </w:p>
    <w:p w:rsidR="0045451C" w:rsidRDefault="0045451C" w:rsidP="00DB3DA8">
      <w:pPr>
        <w:spacing w:after="0" w:line="240" w:lineRule="auto"/>
        <w:ind w:left="720"/>
        <w:jc w:val="both"/>
        <w:rPr>
          <w:rFonts w:cs="Arial"/>
          <w:b/>
        </w:rPr>
      </w:pPr>
    </w:p>
    <w:p w:rsidR="0045451C" w:rsidRDefault="0045451C" w:rsidP="00DB3DA8">
      <w:pPr>
        <w:spacing w:after="0" w:line="240" w:lineRule="auto"/>
        <w:ind w:left="720"/>
        <w:jc w:val="both"/>
        <w:rPr>
          <w:rFonts w:cs="Arial"/>
          <w:b/>
        </w:rPr>
      </w:pPr>
    </w:p>
    <w:p w:rsidR="0045451C" w:rsidRDefault="0045451C" w:rsidP="00DB3DA8">
      <w:pPr>
        <w:spacing w:after="0" w:line="240" w:lineRule="auto"/>
        <w:ind w:left="720"/>
        <w:jc w:val="both"/>
        <w:rPr>
          <w:rFonts w:cs="Arial"/>
          <w:b/>
        </w:rPr>
      </w:pPr>
    </w:p>
    <w:p w:rsidR="0045451C" w:rsidRDefault="0045451C" w:rsidP="00DB3DA8">
      <w:pPr>
        <w:spacing w:after="0" w:line="240" w:lineRule="auto"/>
        <w:ind w:left="720"/>
        <w:jc w:val="both"/>
        <w:rPr>
          <w:rFonts w:cs="Arial"/>
          <w:b/>
        </w:rPr>
      </w:pPr>
    </w:p>
    <w:p w:rsidR="0045451C" w:rsidRDefault="0045451C" w:rsidP="00DB3DA8">
      <w:pPr>
        <w:spacing w:after="0" w:line="240" w:lineRule="auto"/>
        <w:ind w:left="720"/>
        <w:jc w:val="both"/>
        <w:rPr>
          <w:rFonts w:cs="Arial"/>
          <w:b/>
        </w:rPr>
      </w:pPr>
    </w:p>
    <w:p w:rsidR="00DB3DA8" w:rsidRPr="00DB3DA8" w:rsidRDefault="00DB3DA8" w:rsidP="00DB3DA8">
      <w:pPr>
        <w:spacing w:after="0" w:line="240" w:lineRule="auto"/>
        <w:ind w:left="720"/>
        <w:jc w:val="both"/>
        <w:rPr>
          <w:rFonts w:cs="Arial"/>
        </w:rPr>
      </w:pPr>
    </w:p>
    <w:p w:rsidR="005F79C8" w:rsidRPr="00CD4C25" w:rsidRDefault="005F79C8" w:rsidP="0089459E">
      <w:pPr>
        <w:ind w:right="-1"/>
        <w:rPr>
          <w:rFonts w:ascii="Times New Roman" w:hAnsi="Times New Roman"/>
        </w:rPr>
      </w:pPr>
    </w:p>
    <w:p w:rsidR="003B1345" w:rsidRDefault="00B73854" w:rsidP="00B73854">
      <w:pPr>
        <w:jc w:val="center"/>
        <w:rPr>
          <w:b/>
          <w:sz w:val="40"/>
          <w:szCs w:val="40"/>
        </w:rPr>
      </w:pPr>
      <w:r>
        <w:rPr>
          <w:b/>
          <w:sz w:val="40"/>
          <w:szCs w:val="40"/>
        </w:rPr>
        <w:lastRenderedPageBreak/>
        <w:t>L1-S1 / LV3CAS01</w:t>
      </w:r>
    </w:p>
    <w:tbl>
      <w:tblPr>
        <w:tblW w:w="9442" w:type="dxa"/>
        <w:tblInd w:w="-38" w:type="dxa"/>
        <w:tblLayout w:type="fixed"/>
        <w:tblCellMar>
          <w:left w:w="30" w:type="dxa"/>
          <w:right w:w="30" w:type="dxa"/>
        </w:tblCellMar>
        <w:tblLook w:val="0000"/>
      </w:tblPr>
      <w:tblGrid>
        <w:gridCol w:w="1198"/>
        <w:gridCol w:w="1648"/>
        <w:gridCol w:w="1649"/>
        <w:gridCol w:w="1649"/>
        <w:gridCol w:w="1649"/>
        <w:gridCol w:w="1649"/>
      </w:tblGrid>
      <w:tr w:rsidR="00974DFC" w:rsidRPr="00976D09" w:rsidTr="00D55A9D">
        <w:trPr>
          <w:trHeight w:val="408"/>
        </w:trPr>
        <w:tc>
          <w:tcPr>
            <w:tcW w:w="1198" w:type="dxa"/>
            <w:tcBorders>
              <w:top w:val="single" w:sz="6" w:space="0" w:color="auto"/>
              <w:left w:val="single" w:sz="6" w:space="0" w:color="auto"/>
              <w:bottom w:val="single" w:sz="6" w:space="0" w:color="auto"/>
              <w:right w:val="single" w:sz="6" w:space="0" w:color="auto"/>
            </w:tcBorders>
            <w:vAlign w:val="center"/>
          </w:tcPr>
          <w:p w:rsidR="00974DFC" w:rsidRPr="00976D09" w:rsidRDefault="00974DFC" w:rsidP="00FF18CB">
            <w:pPr>
              <w:autoSpaceDE w:val="0"/>
              <w:autoSpaceDN w:val="0"/>
              <w:adjustRightInd w:val="0"/>
              <w:spacing w:after="0"/>
              <w:jc w:val="center"/>
              <w:rPr>
                <w:b/>
                <w:bCs/>
                <w:color w:val="000000"/>
              </w:rPr>
            </w:pPr>
            <w:r w:rsidRPr="00976D09">
              <w:rPr>
                <w:b/>
                <w:bCs/>
                <w:color w:val="000000"/>
              </w:rPr>
              <w:t>S1</w:t>
            </w:r>
          </w:p>
        </w:tc>
        <w:tc>
          <w:tcPr>
            <w:tcW w:w="1648" w:type="dxa"/>
            <w:tcBorders>
              <w:top w:val="single" w:sz="6" w:space="0" w:color="auto"/>
              <w:left w:val="single" w:sz="6" w:space="0" w:color="auto"/>
              <w:bottom w:val="single" w:sz="6" w:space="0" w:color="auto"/>
              <w:right w:val="single" w:sz="6" w:space="0" w:color="auto"/>
            </w:tcBorders>
            <w:vAlign w:val="center"/>
          </w:tcPr>
          <w:p w:rsidR="00974DFC" w:rsidRPr="00976D09" w:rsidRDefault="00974DFC" w:rsidP="00FF18CB">
            <w:pPr>
              <w:autoSpaceDE w:val="0"/>
              <w:autoSpaceDN w:val="0"/>
              <w:adjustRightInd w:val="0"/>
              <w:spacing w:after="0"/>
              <w:jc w:val="center"/>
              <w:rPr>
                <w:b/>
                <w:bCs/>
                <w:color w:val="000000"/>
              </w:rPr>
            </w:pPr>
            <w:r w:rsidRPr="00976D09">
              <w:rPr>
                <w:b/>
                <w:bCs/>
                <w:color w:val="000000"/>
              </w:rPr>
              <w:t>LUNDI</w:t>
            </w:r>
          </w:p>
        </w:tc>
        <w:tc>
          <w:tcPr>
            <w:tcW w:w="1649" w:type="dxa"/>
            <w:tcBorders>
              <w:top w:val="single" w:sz="6" w:space="0" w:color="auto"/>
              <w:left w:val="single" w:sz="6" w:space="0" w:color="auto"/>
              <w:bottom w:val="single" w:sz="6" w:space="0" w:color="auto"/>
              <w:right w:val="single" w:sz="6" w:space="0" w:color="auto"/>
            </w:tcBorders>
            <w:vAlign w:val="center"/>
          </w:tcPr>
          <w:p w:rsidR="00974DFC" w:rsidRPr="00976D09" w:rsidRDefault="00974DFC" w:rsidP="00FF18CB">
            <w:pPr>
              <w:autoSpaceDE w:val="0"/>
              <w:autoSpaceDN w:val="0"/>
              <w:adjustRightInd w:val="0"/>
              <w:spacing w:after="0"/>
              <w:jc w:val="center"/>
              <w:rPr>
                <w:b/>
                <w:bCs/>
                <w:color w:val="000000"/>
              </w:rPr>
            </w:pPr>
            <w:r w:rsidRPr="00976D09">
              <w:rPr>
                <w:b/>
                <w:bCs/>
                <w:color w:val="000000"/>
              </w:rPr>
              <w:t>MARDI</w:t>
            </w:r>
          </w:p>
        </w:tc>
        <w:tc>
          <w:tcPr>
            <w:tcW w:w="1649" w:type="dxa"/>
            <w:tcBorders>
              <w:top w:val="single" w:sz="6" w:space="0" w:color="auto"/>
              <w:left w:val="single" w:sz="6" w:space="0" w:color="auto"/>
              <w:bottom w:val="single" w:sz="6" w:space="0" w:color="auto"/>
              <w:right w:val="single" w:sz="6" w:space="0" w:color="auto"/>
            </w:tcBorders>
            <w:vAlign w:val="center"/>
          </w:tcPr>
          <w:p w:rsidR="00974DFC" w:rsidRPr="00976D09" w:rsidRDefault="00974DFC" w:rsidP="00FF18CB">
            <w:pPr>
              <w:autoSpaceDE w:val="0"/>
              <w:autoSpaceDN w:val="0"/>
              <w:adjustRightInd w:val="0"/>
              <w:spacing w:after="0"/>
              <w:jc w:val="center"/>
              <w:rPr>
                <w:b/>
                <w:bCs/>
                <w:color w:val="000000"/>
              </w:rPr>
            </w:pPr>
            <w:r w:rsidRPr="00976D09">
              <w:rPr>
                <w:b/>
                <w:bCs/>
                <w:color w:val="000000"/>
              </w:rPr>
              <w:t>MERCREDI</w:t>
            </w:r>
          </w:p>
        </w:tc>
        <w:tc>
          <w:tcPr>
            <w:tcW w:w="1649" w:type="dxa"/>
            <w:tcBorders>
              <w:top w:val="single" w:sz="6" w:space="0" w:color="auto"/>
              <w:left w:val="single" w:sz="6" w:space="0" w:color="auto"/>
              <w:bottom w:val="single" w:sz="6" w:space="0" w:color="auto"/>
              <w:right w:val="single" w:sz="6" w:space="0" w:color="auto"/>
            </w:tcBorders>
            <w:vAlign w:val="center"/>
          </w:tcPr>
          <w:p w:rsidR="00974DFC" w:rsidRPr="00976D09" w:rsidRDefault="00974DFC" w:rsidP="00FF18CB">
            <w:pPr>
              <w:autoSpaceDE w:val="0"/>
              <w:autoSpaceDN w:val="0"/>
              <w:adjustRightInd w:val="0"/>
              <w:spacing w:after="0"/>
              <w:jc w:val="center"/>
              <w:rPr>
                <w:b/>
                <w:bCs/>
                <w:color w:val="000000"/>
              </w:rPr>
            </w:pPr>
            <w:r w:rsidRPr="00976D09">
              <w:rPr>
                <w:b/>
                <w:bCs/>
                <w:color w:val="000000"/>
              </w:rPr>
              <w:t>JEUDI</w:t>
            </w:r>
          </w:p>
        </w:tc>
        <w:tc>
          <w:tcPr>
            <w:tcW w:w="1649" w:type="dxa"/>
            <w:tcBorders>
              <w:top w:val="single" w:sz="6" w:space="0" w:color="auto"/>
              <w:left w:val="single" w:sz="6" w:space="0" w:color="auto"/>
              <w:bottom w:val="single" w:sz="6" w:space="0" w:color="auto"/>
              <w:right w:val="single" w:sz="6" w:space="0" w:color="auto"/>
            </w:tcBorders>
            <w:vAlign w:val="center"/>
          </w:tcPr>
          <w:p w:rsidR="00974DFC" w:rsidRPr="00976D09" w:rsidRDefault="00974DFC" w:rsidP="00FF18CB">
            <w:pPr>
              <w:autoSpaceDE w:val="0"/>
              <w:autoSpaceDN w:val="0"/>
              <w:adjustRightInd w:val="0"/>
              <w:spacing w:after="0"/>
              <w:jc w:val="center"/>
              <w:rPr>
                <w:b/>
                <w:bCs/>
                <w:color w:val="000000"/>
              </w:rPr>
            </w:pPr>
            <w:r w:rsidRPr="00976D09">
              <w:rPr>
                <w:b/>
                <w:bCs/>
                <w:color w:val="000000"/>
              </w:rPr>
              <w:t>VENDREDI</w:t>
            </w:r>
          </w:p>
        </w:tc>
      </w:tr>
      <w:tr w:rsidR="00974DFC" w:rsidRPr="003D6DEA" w:rsidTr="00D55A9D">
        <w:trPr>
          <w:trHeight w:val="964"/>
        </w:trPr>
        <w:tc>
          <w:tcPr>
            <w:tcW w:w="1198" w:type="dxa"/>
            <w:tcBorders>
              <w:top w:val="single" w:sz="6" w:space="0" w:color="auto"/>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b/>
                <w:bCs/>
                <w:color w:val="000000"/>
                <w:sz w:val="20"/>
                <w:szCs w:val="20"/>
              </w:rPr>
            </w:pPr>
            <w:r w:rsidRPr="00974DFC">
              <w:rPr>
                <w:b/>
                <w:bCs/>
                <w:color w:val="000000"/>
                <w:sz w:val="20"/>
                <w:szCs w:val="20"/>
              </w:rPr>
              <w:t>8H-9H</w:t>
            </w:r>
          </w:p>
        </w:tc>
        <w:tc>
          <w:tcPr>
            <w:tcW w:w="1648" w:type="dxa"/>
            <w:vMerge w:val="restart"/>
            <w:tcBorders>
              <w:top w:val="single" w:sz="6" w:space="0" w:color="auto"/>
              <w:left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color w:val="000000"/>
                <w:sz w:val="20"/>
                <w:szCs w:val="20"/>
              </w:rPr>
            </w:pPr>
            <w:r w:rsidRPr="00974DFC">
              <w:rPr>
                <w:color w:val="000000"/>
                <w:sz w:val="20"/>
                <w:szCs w:val="20"/>
              </w:rPr>
              <w:t>MTU</w:t>
            </w:r>
          </w:p>
        </w:tc>
        <w:tc>
          <w:tcPr>
            <w:tcW w:w="1649" w:type="dxa"/>
            <w:tcBorders>
              <w:top w:val="single" w:sz="6" w:space="0" w:color="auto"/>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color w:val="000000"/>
                <w:sz w:val="20"/>
                <w:szCs w:val="20"/>
              </w:rPr>
            </w:pPr>
          </w:p>
        </w:tc>
        <w:tc>
          <w:tcPr>
            <w:tcW w:w="1649" w:type="dxa"/>
            <w:tcBorders>
              <w:top w:val="single" w:sz="6" w:space="0" w:color="auto"/>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color w:val="000000"/>
                <w:sz w:val="20"/>
                <w:szCs w:val="20"/>
              </w:rPr>
            </w:pPr>
          </w:p>
        </w:tc>
        <w:tc>
          <w:tcPr>
            <w:tcW w:w="1649" w:type="dxa"/>
            <w:vMerge w:val="restart"/>
            <w:tcBorders>
              <w:top w:val="single" w:sz="6" w:space="0" w:color="auto"/>
              <w:left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b/>
                <w:color w:val="948A54" w:themeColor="background2" w:themeShade="80"/>
                <w:sz w:val="20"/>
                <w:szCs w:val="20"/>
                <w:lang w:val="pt-BR"/>
              </w:rPr>
            </w:pPr>
            <w:r w:rsidRPr="00974DFC">
              <w:rPr>
                <w:b/>
                <w:color w:val="948A54" w:themeColor="background2" w:themeShade="80"/>
                <w:sz w:val="20"/>
                <w:szCs w:val="20"/>
                <w:lang w:val="pt-BR"/>
              </w:rPr>
              <w:t>Portugais</w:t>
            </w:r>
          </w:p>
          <w:p w:rsidR="00974DFC" w:rsidRPr="00974DFC" w:rsidRDefault="00974DFC" w:rsidP="00974DFC">
            <w:pPr>
              <w:autoSpaceDE w:val="0"/>
              <w:autoSpaceDN w:val="0"/>
              <w:adjustRightInd w:val="0"/>
              <w:spacing w:after="0"/>
              <w:jc w:val="center"/>
              <w:rPr>
                <w:b/>
                <w:color w:val="948A54" w:themeColor="background2" w:themeShade="80"/>
                <w:sz w:val="20"/>
                <w:szCs w:val="20"/>
                <w:lang w:val="pt-BR"/>
              </w:rPr>
            </w:pPr>
            <w:r w:rsidRPr="00974DFC">
              <w:rPr>
                <w:b/>
                <w:color w:val="948A54" w:themeColor="background2" w:themeShade="80"/>
                <w:sz w:val="20"/>
                <w:szCs w:val="20"/>
                <w:lang w:val="pt-BR"/>
              </w:rPr>
              <w:t>LV31AM81</w:t>
            </w:r>
          </w:p>
          <w:p w:rsidR="00974DFC" w:rsidRPr="00974DFC" w:rsidRDefault="00974DFC" w:rsidP="00974DFC">
            <w:pPr>
              <w:autoSpaceDE w:val="0"/>
              <w:autoSpaceDN w:val="0"/>
              <w:adjustRightInd w:val="0"/>
              <w:spacing w:after="0"/>
              <w:jc w:val="center"/>
              <w:rPr>
                <w:color w:val="948A54" w:themeColor="background2" w:themeShade="80"/>
                <w:sz w:val="20"/>
                <w:szCs w:val="20"/>
                <w:lang w:val="pt-BR"/>
              </w:rPr>
            </w:pPr>
            <w:r w:rsidRPr="00974DFC">
              <w:rPr>
                <w:color w:val="948A54" w:themeColor="background2" w:themeShade="80"/>
                <w:sz w:val="20"/>
                <w:szCs w:val="20"/>
                <w:lang w:val="pt-BR"/>
              </w:rPr>
              <w:t>Gr 2</w:t>
            </w:r>
          </w:p>
          <w:p w:rsidR="00974DFC" w:rsidRPr="00974DFC" w:rsidRDefault="00974DFC" w:rsidP="00974DFC">
            <w:pPr>
              <w:autoSpaceDE w:val="0"/>
              <w:autoSpaceDN w:val="0"/>
              <w:adjustRightInd w:val="0"/>
              <w:spacing w:after="0"/>
              <w:jc w:val="center"/>
              <w:rPr>
                <w:color w:val="948A54" w:themeColor="background2" w:themeShade="80"/>
                <w:sz w:val="20"/>
                <w:szCs w:val="20"/>
                <w:lang w:val="pt-BR"/>
              </w:rPr>
            </w:pPr>
            <w:r w:rsidRPr="00974DFC">
              <w:rPr>
                <w:color w:val="948A54" w:themeColor="background2" w:themeShade="80"/>
                <w:sz w:val="20"/>
                <w:szCs w:val="20"/>
                <w:lang w:val="pt-BR"/>
              </w:rPr>
              <w:t>Mme Costa</w:t>
            </w:r>
          </w:p>
          <w:p w:rsidR="00974DFC" w:rsidRPr="00974DFC" w:rsidRDefault="00974DFC" w:rsidP="00974DFC">
            <w:pPr>
              <w:autoSpaceDE w:val="0"/>
              <w:autoSpaceDN w:val="0"/>
              <w:adjustRightInd w:val="0"/>
              <w:spacing w:after="0"/>
              <w:jc w:val="center"/>
              <w:rPr>
                <w:b/>
                <w:color w:val="948A54" w:themeColor="background2" w:themeShade="80"/>
                <w:sz w:val="20"/>
                <w:szCs w:val="20"/>
                <w:lang w:val="pt-BR"/>
              </w:rPr>
            </w:pPr>
            <w:r w:rsidRPr="00974DFC">
              <w:rPr>
                <w:b/>
                <w:color w:val="948A54" w:themeColor="background2" w:themeShade="80"/>
                <w:sz w:val="20"/>
                <w:szCs w:val="20"/>
                <w:lang w:val="pt-BR"/>
              </w:rPr>
              <w:t>A10</w:t>
            </w:r>
          </w:p>
          <w:p w:rsidR="00974DFC" w:rsidRPr="00D5289B" w:rsidRDefault="00974DFC" w:rsidP="00974DFC">
            <w:pPr>
              <w:autoSpaceDE w:val="0"/>
              <w:autoSpaceDN w:val="0"/>
              <w:adjustRightInd w:val="0"/>
              <w:spacing w:after="0"/>
              <w:rPr>
                <w:color w:val="0070C0"/>
                <w:sz w:val="20"/>
                <w:szCs w:val="20"/>
                <w:lang w:val="pt-BR"/>
              </w:rPr>
            </w:pPr>
          </w:p>
        </w:tc>
        <w:tc>
          <w:tcPr>
            <w:tcW w:w="1649" w:type="dxa"/>
            <w:tcBorders>
              <w:top w:val="single" w:sz="6" w:space="0" w:color="auto"/>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sz w:val="20"/>
                <w:szCs w:val="20"/>
              </w:rPr>
            </w:pPr>
            <w:r w:rsidRPr="00974DFC">
              <w:rPr>
                <w:sz w:val="20"/>
                <w:szCs w:val="20"/>
              </w:rPr>
              <w:t>Expression écrite et orale</w:t>
            </w:r>
          </w:p>
          <w:p w:rsidR="00974DFC" w:rsidRPr="00974DFC" w:rsidRDefault="00974DFC" w:rsidP="00974DFC">
            <w:pPr>
              <w:autoSpaceDE w:val="0"/>
              <w:autoSpaceDN w:val="0"/>
              <w:adjustRightInd w:val="0"/>
              <w:spacing w:after="0"/>
              <w:jc w:val="center"/>
              <w:rPr>
                <w:sz w:val="20"/>
                <w:szCs w:val="20"/>
              </w:rPr>
            </w:pPr>
            <w:r w:rsidRPr="00974DFC">
              <w:rPr>
                <w:sz w:val="20"/>
                <w:szCs w:val="20"/>
              </w:rPr>
              <w:t>M. González</w:t>
            </w:r>
          </w:p>
          <w:p w:rsidR="00974DFC" w:rsidRPr="00974DFC" w:rsidRDefault="00974DFC" w:rsidP="00974DFC">
            <w:pPr>
              <w:autoSpaceDE w:val="0"/>
              <w:autoSpaceDN w:val="0"/>
              <w:adjustRightInd w:val="0"/>
              <w:spacing w:after="0"/>
              <w:jc w:val="center"/>
              <w:rPr>
                <w:b/>
                <w:color w:val="000000"/>
                <w:sz w:val="20"/>
                <w:szCs w:val="20"/>
              </w:rPr>
            </w:pPr>
            <w:r w:rsidRPr="00974DFC">
              <w:rPr>
                <w:b/>
                <w:color w:val="000000"/>
                <w:sz w:val="20"/>
                <w:szCs w:val="20"/>
              </w:rPr>
              <w:t>LV3CAMA4</w:t>
            </w:r>
          </w:p>
          <w:p w:rsidR="00974DFC" w:rsidRPr="00974DFC" w:rsidRDefault="00974DFC" w:rsidP="00974DFC">
            <w:pPr>
              <w:autoSpaceDE w:val="0"/>
              <w:autoSpaceDN w:val="0"/>
              <w:adjustRightInd w:val="0"/>
              <w:spacing w:after="0"/>
              <w:jc w:val="center"/>
              <w:rPr>
                <w:b/>
                <w:sz w:val="20"/>
                <w:szCs w:val="20"/>
              </w:rPr>
            </w:pPr>
            <w:r w:rsidRPr="00974DFC">
              <w:rPr>
                <w:b/>
                <w:sz w:val="20"/>
                <w:szCs w:val="20"/>
              </w:rPr>
              <w:t>A12</w:t>
            </w:r>
          </w:p>
        </w:tc>
      </w:tr>
      <w:tr w:rsidR="00974DFC" w:rsidRPr="00D55A9D" w:rsidTr="00D55A9D">
        <w:trPr>
          <w:trHeight w:val="929"/>
        </w:trPr>
        <w:tc>
          <w:tcPr>
            <w:tcW w:w="1198" w:type="dxa"/>
            <w:tcBorders>
              <w:top w:val="single" w:sz="6" w:space="0" w:color="auto"/>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b/>
                <w:bCs/>
                <w:color w:val="000000"/>
                <w:sz w:val="20"/>
                <w:szCs w:val="20"/>
              </w:rPr>
            </w:pPr>
            <w:r w:rsidRPr="00974DFC">
              <w:rPr>
                <w:b/>
                <w:bCs/>
                <w:color w:val="000000"/>
                <w:sz w:val="20"/>
                <w:szCs w:val="20"/>
              </w:rPr>
              <w:t>9H-10H</w:t>
            </w:r>
          </w:p>
        </w:tc>
        <w:tc>
          <w:tcPr>
            <w:tcW w:w="1648" w:type="dxa"/>
            <w:vMerge/>
            <w:tcBorders>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color w:val="0070C0"/>
                <w:sz w:val="20"/>
                <w:szCs w:val="20"/>
              </w:rPr>
            </w:pPr>
          </w:p>
        </w:tc>
        <w:tc>
          <w:tcPr>
            <w:tcW w:w="1649" w:type="dxa"/>
            <w:tcBorders>
              <w:top w:val="single" w:sz="6" w:space="0" w:color="auto"/>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b/>
                <w:color w:val="000000"/>
                <w:sz w:val="20"/>
                <w:szCs w:val="20"/>
              </w:rPr>
            </w:pPr>
          </w:p>
        </w:tc>
        <w:tc>
          <w:tcPr>
            <w:tcW w:w="1649" w:type="dxa"/>
            <w:tcBorders>
              <w:top w:val="single" w:sz="6" w:space="0" w:color="auto"/>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sz w:val="20"/>
                <w:szCs w:val="20"/>
              </w:rPr>
            </w:pPr>
            <w:r>
              <w:rPr>
                <w:sz w:val="20"/>
                <w:szCs w:val="20"/>
              </w:rPr>
              <w:t>Civi.</w:t>
            </w:r>
            <w:r w:rsidR="00D55A9D">
              <w:rPr>
                <w:sz w:val="20"/>
                <w:szCs w:val="20"/>
              </w:rPr>
              <w:t>esp.</w:t>
            </w:r>
            <w:r>
              <w:rPr>
                <w:sz w:val="20"/>
                <w:szCs w:val="20"/>
              </w:rPr>
              <w:t xml:space="preserve"> Textes</w:t>
            </w:r>
          </w:p>
          <w:p w:rsidR="00974DFC" w:rsidRPr="00974DFC" w:rsidRDefault="00974DFC" w:rsidP="00974DFC">
            <w:pPr>
              <w:autoSpaceDE w:val="0"/>
              <w:autoSpaceDN w:val="0"/>
              <w:adjustRightInd w:val="0"/>
              <w:spacing w:after="0"/>
              <w:jc w:val="center"/>
              <w:rPr>
                <w:sz w:val="20"/>
                <w:szCs w:val="20"/>
              </w:rPr>
            </w:pPr>
            <w:r w:rsidRPr="00974DFC">
              <w:rPr>
                <w:sz w:val="20"/>
                <w:szCs w:val="20"/>
              </w:rPr>
              <w:t>M. Vásquez</w:t>
            </w:r>
          </w:p>
          <w:p w:rsidR="00974DFC" w:rsidRPr="00974DFC" w:rsidRDefault="00974DFC" w:rsidP="00974DFC">
            <w:pPr>
              <w:autoSpaceDE w:val="0"/>
              <w:autoSpaceDN w:val="0"/>
              <w:adjustRightInd w:val="0"/>
              <w:spacing w:after="0"/>
              <w:jc w:val="center"/>
              <w:rPr>
                <w:b/>
                <w:color w:val="000000"/>
                <w:sz w:val="20"/>
                <w:szCs w:val="20"/>
              </w:rPr>
            </w:pPr>
            <w:r w:rsidRPr="00974DFC">
              <w:rPr>
                <w:b/>
                <w:color w:val="000000"/>
                <w:sz w:val="20"/>
                <w:szCs w:val="20"/>
              </w:rPr>
              <w:t>LV3CAMC3</w:t>
            </w:r>
          </w:p>
          <w:p w:rsidR="00974DFC" w:rsidRPr="00974DFC" w:rsidRDefault="00974DFC" w:rsidP="00974DFC">
            <w:pPr>
              <w:autoSpaceDE w:val="0"/>
              <w:autoSpaceDN w:val="0"/>
              <w:adjustRightInd w:val="0"/>
              <w:spacing w:after="0"/>
              <w:jc w:val="center"/>
              <w:rPr>
                <w:b/>
                <w:color w:val="000000"/>
                <w:sz w:val="20"/>
                <w:szCs w:val="20"/>
              </w:rPr>
            </w:pPr>
            <w:r w:rsidRPr="00974DFC">
              <w:rPr>
                <w:b/>
                <w:color w:val="000000"/>
                <w:sz w:val="20"/>
                <w:szCs w:val="20"/>
              </w:rPr>
              <w:t>A23</w:t>
            </w:r>
          </w:p>
        </w:tc>
        <w:tc>
          <w:tcPr>
            <w:tcW w:w="1649" w:type="dxa"/>
            <w:vMerge/>
            <w:tcBorders>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color w:val="000000"/>
                <w:sz w:val="20"/>
                <w:szCs w:val="20"/>
              </w:rPr>
            </w:pPr>
          </w:p>
        </w:tc>
        <w:tc>
          <w:tcPr>
            <w:tcW w:w="1649" w:type="dxa"/>
            <w:tcBorders>
              <w:top w:val="single" w:sz="6" w:space="0" w:color="auto"/>
              <w:left w:val="single" w:sz="6" w:space="0" w:color="auto"/>
              <w:bottom w:val="single" w:sz="6" w:space="0" w:color="auto"/>
              <w:right w:val="single" w:sz="6" w:space="0" w:color="auto"/>
            </w:tcBorders>
            <w:vAlign w:val="center"/>
          </w:tcPr>
          <w:p w:rsidR="00974DFC" w:rsidRPr="00FF18CB" w:rsidRDefault="00D55A9D" w:rsidP="00974DFC">
            <w:pPr>
              <w:autoSpaceDE w:val="0"/>
              <w:autoSpaceDN w:val="0"/>
              <w:adjustRightInd w:val="0"/>
              <w:spacing w:after="0"/>
              <w:jc w:val="center"/>
              <w:rPr>
                <w:sz w:val="20"/>
                <w:szCs w:val="20"/>
                <w:lang w:val="es-ES_tradnl"/>
              </w:rPr>
            </w:pPr>
            <w:r w:rsidRPr="00FF18CB">
              <w:rPr>
                <w:sz w:val="20"/>
                <w:szCs w:val="20"/>
                <w:lang w:val="es-ES_tradnl"/>
              </w:rPr>
              <w:t>Litté. esp.</w:t>
            </w:r>
            <w:r w:rsidR="00974DFC" w:rsidRPr="00FF18CB">
              <w:rPr>
                <w:sz w:val="20"/>
                <w:szCs w:val="20"/>
                <w:lang w:val="es-ES_tradnl"/>
              </w:rPr>
              <w:t xml:space="preserve"> 20-21</w:t>
            </w:r>
            <w:r w:rsidR="00974DFC" w:rsidRPr="00FF18CB">
              <w:rPr>
                <w:sz w:val="20"/>
                <w:szCs w:val="20"/>
                <w:vertAlign w:val="superscript"/>
                <w:lang w:val="es-ES_tradnl"/>
              </w:rPr>
              <w:t>e</w:t>
            </w:r>
          </w:p>
          <w:p w:rsidR="00974DFC" w:rsidRPr="00FF18CB" w:rsidRDefault="00974DFC" w:rsidP="00974DFC">
            <w:pPr>
              <w:autoSpaceDE w:val="0"/>
              <w:autoSpaceDN w:val="0"/>
              <w:adjustRightInd w:val="0"/>
              <w:spacing w:after="0"/>
              <w:jc w:val="center"/>
              <w:rPr>
                <w:sz w:val="20"/>
                <w:szCs w:val="20"/>
                <w:lang w:val="es-ES_tradnl"/>
              </w:rPr>
            </w:pPr>
            <w:r w:rsidRPr="00FF18CB">
              <w:rPr>
                <w:sz w:val="20"/>
                <w:szCs w:val="20"/>
                <w:lang w:val="es-ES_tradnl"/>
              </w:rPr>
              <w:t>M. González</w:t>
            </w:r>
          </w:p>
          <w:p w:rsidR="00974DFC" w:rsidRPr="00FF18CB" w:rsidRDefault="00974DFC" w:rsidP="00974DFC">
            <w:pPr>
              <w:autoSpaceDE w:val="0"/>
              <w:autoSpaceDN w:val="0"/>
              <w:adjustRightInd w:val="0"/>
              <w:spacing w:after="0"/>
              <w:jc w:val="center"/>
              <w:rPr>
                <w:b/>
                <w:color w:val="000000"/>
                <w:sz w:val="20"/>
                <w:szCs w:val="20"/>
                <w:lang w:val="es-ES_tradnl"/>
              </w:rPr>
            </w:pPr>
            <w:r w:rsidRPr="00FF18CB">
              <w:rPr>
                <w:b/>
                <w:color w:val="000000"/>
                <w:sz w:val="20"/>
                <w:szCs w:val="20"/>
                <w:lang w:val="es-ES_tradnl"/>
              </w:rPr>
              <w:t>LV3CAMC1</w:t>
            </w:r>
          </w:p>
          <w:p w:rsidR="00974DFC" w:rsidRPr="00D55A9D" w:rsidRDefault="00974DFC" w:rsidP="00974DFC">
            <w:pPr>
              <w:autoSpaceDE w:val="0"/>
              <w:autoSpaceDN w:val="0"/>
              <w:adjustRightInd w:val="0"/>
              <w:spacing w:after="0"/>
              <w:jc w:val="center"/>
              <w:rPr>
                <w:b/>
                <w:color w:val="000000"/>
                <w:sz w:val="20"/>
                <w:szCs w:val="20"/>
                <w:lang w:val="pt-BR"/>
              </w:rPr>
            </w:pPr>
            <w:r w:rsidRPr="00D55A9D">
              <w:rPr>
                <w:b/>
                <w:color w:val="000000"/>
                <w:sz w:val="20"/>
                <w:szCs w:val="20"/>
                <w:lang w:val="pt-BR"/>
              </w:rPr>
              <w:t>A9</w:t>
            </w:r>
          </w:p>
        </w:tc>
      </w:tr>
      <w:tr w:rsidR="00974DFC" w:rsidRPr="00C15CCA" w:rsidTr="00D55A9D">
        <w:trPr>
          <w:trHeight w:val="796"/>
        </w:trPr>
        <w:tc>
          <w:tcPr>
            <w:tcW w:w="1198" w:type="dxa"/>
            <w:tcBorders>
              <w:top w:val="single" w:sz="6" w:space="0" w:color="auto"/>
              <w:left w:val="single" w:sz="6" w:space="0" w:color="auto"/>
              <w:bottom w:val="single" w:sz="6" w:space="0" w:color="auto"/>
              <w:right w:val="single" w:sz="6" w:space="0" w:color="auto"/>
            </w:tcBorders>
            <w:vAlign w:val="center"/>
          </w:tcPr>
          <w:p w:rsidR="00974DFC" w:rsidRPr="00D55A9D" w:rsidRDefault="00974DFC" w:rsidP="00974DFC">
            <w:pPr>
              <w:autoSpaceDE w:val="0"/>
              <w:autoSpaceDN w:val="0"/>
              <w:adjustRightInd w:val="0"/>
              <w:spacing w:after="0"/>
              <w:jc w:val="center"/>
              <w:rPr>
                <w:b/>
                <w:bCs/>
                <w:color w:val="000000"/>
                <w:sz w:val="20"/>
                <w:szCs w:val="20"/>
                <w:lang w:val="pt-BR"/>
              </w:rPr>
            </w:pPr>
            <w:r w:rsidRPr="00D55A9D">
              <w:rPr>
                <w:b/>
                <w:bCs/>
                <w:color w:val="000000"/>
                <w:sz w:val="20"/>
                <w:szCs w:val="20"/>
                <w:lang w:val="pt-BR"/>
              </w:rPr>
              <w:t>10H-11H</w:t>
            </w:r>
          </w:p>
        </w:tc>
        <w:tc>
          <w:tcPr>
            <w:tcW w:w="1648" w:type="dxa"/>
            <w:tcBorders>
              <w:top w:val="single" w:sz="6" w:space="0" w:color="auto"/>
              <w:left w:val="single" w:sz="6" w:space="0" w:color="auto"/>
              <w:bottom w:val="single" w:sz="6" w:space="0" w:color="auto"/>
              <w:right w:val="single" w:sz="6" w:space="0" w:color="auto"/>
            </w:tcBorders>
            <w:vAlign w:val="center"/>
          </w:tcPr>
          <w:p w:rsidR="00974DFC" w:rsidRPr="00FF18CB" w:rsidRDefault="00974DFC" w:rsidP="00974DFC">
            <w:pPr>
              <w:autoSpaceDE w:val="0"/>
              <w:autoSpaceDN w:val="0"/>
              <w:adjustRightInd w:val="0"/>
              <w:spacing w:after="0"/>
              <w:jc w:val="center"/>
              <w:rPr>
                <w:sz w:val="20"/>
                <w:szCs w:val="20"/>
              </w:rPr>
            </w:pPr>
            <w:r w:rsidRPr="00FF18CB">
              <w:rPr>
                <w:sz w:val="20"/>
                <w:szCs w:val="20"/>
              </w:rPr>
              <w:t>Litté. latino-am.</w:t>
            </w:r>
          </w:p>
          <w:p w:rsidR="00974DFC" w:rsidRPr="00FF18CB" w:rsidRDefault="00974DFC" w:rsidP="00974DFC">
            <w:pPr>
              <w:autoSpaceDE w:val="0"/>
              <w:autoSpaceDN w:val="0"/>
              <w:adjustRightInd w:val="0"/>
              <w:spacing w:after="0"/>
              <w:jc w:val="center"/>
              <w:rPr>
                <w:sz w:val="20"/>
                <w:szCs w:val="20"/>
              </w:rPr>
            </w:pPr>
            <w:r w:rsidRPr="00FF18CB">
              <w:rPr>
                <w:sz w:val="20"/>
                <w:szCs w:val="20"/>
              </w:rPr>
              <w:t>Mme Besse</w:t>
            </w:r>
          </w:p>
          <w:p w:rsidR="00974DFC" w:rsidRPr="00FF18CB" w:rsidRDefault="00974DFC" w:rsidP="00974DFC">
            <w:pPr>
              <w:autoSpaceDE w:val="0"/>
              <w:autoSpaceDN w:val="0"/>
              <w:adjustRightInd w:val="0"/>
              <w:spacing w:after="0"/>
              <w:jc w:val="center"/>
              <w:rPr>
                <w:b/>
                <w:color w:val="000000"/>
                <w:sz w:val="20"/>
                <w:szCs w:val="20"/>
              </w:rPr>
            </w:pPr>
            <w:r w:rsidRPr="00FF18CB">
              <w:rPr>
                <w:b/>
                <w:color w:val="000000"/>
                <w:sz w:val="20"/>
                <w:szCs w:val="20"/>
              </w:rPr>
              <w:t>LV3CAMC2</w:t>
            </w:r>
          </w:p>
          <w:p w:rsidR="00974DFC" w:rsidRPr="00D55A9D" w:rsidRDefault="00974DFC" w:rsidP="00974DFC">
            <w:pPr>
              <w:autoSpaceDE w:val="0"/>
              <w:autoSpaceDN w:val="0"/>
              <w:adjustRightInd w:val="0"/>
              <w:spacing w:after="0"/>
              <w:jc w:val="center"/>
              <w:rPr>
                <w:b/>
                <w:color w:val="000000"/>
                <w:sz w:val="20"/>
                <w:szCs w:val="20"/>
                <w:lang w:val="pt-BR"/>
              </w:rPr>
            </w:pPr>
            <w:r w:rsidRPr="00D55A9D">
              <w:rPr>
                <w:b/>
                <w:color w:val="000000"/>
                <w:sz w:val="20"/>
                <w:szCs w:val="20"/>
                <w:lang w:val="pt-BR"/>
              </w:rPr>
              <w:t>A9</w:t>
            </w:r>
          </w:p>
        </w:tc>
        <w:tc>
          <w:tcPr>
            <w:tcW w:w="1649" w:type="dxa"/>
            <w:tcBorders>
              <w:top w:val="single" w:sz="6" w:space="0" w:color="auto"/>
              <w:left w:val="single" w:sz="6" w:space="0" w:color="auto"/>
              <w:bottom w:val="single" w:sz="6" w:space="0" w:color="auto"/>
              <w:right w:val="single" w:sz="6" w:space="0" w:color="auto"/>
            </w:tcBorders>
            <w:vAlign w:val="center"/>
          </w:tcPr>
          <w:p w:rsidR="00442858" w:rsidRPr="00442858" w:rsidRDefault="00442858" w:rsidP="00442858">
            <w:pPr>
              <w:autoSpaceDE w:val="0"/>
              <w:autoSpaceDN w:val="0"/>
              <w:adjustRightInd w:val="0"/>
              <w:spacing w:after="0"/>
              <w:jc w:val="center"/>
              <w:rPr>
                <w:color w:val="000000"/>
                <w:sz w:val="20"/>
                <w:szCs w:val="20"/>
                <w:lang w:val="pt-BR"/>
              </w:rPr>
            </w:pPr>
            <w:r w:rsidRPr="00442858">
              <w:rPr>
                <w:color w:val="000000"/>
                <w:sz w:val="20"/>
                <w:szCs w:val="20"/>
                <w:lang w:val="pt-BR"/>
              </w:rPr>
              <w:t xml:space="preserve">Grammaire </w:t>
            </w:r>
          </w:p>
          <w:p w:rsidR="00442858" w:rsidRPr="00442858" w:rsidRDefault="00442858" w:rsidP="00442858">
            <w:pPr>
              <w:autoSpaceDE w:val="0"/>
              <w:autoSpaceDN w:val="0"/>
              <w:adjustRightInd w:val="0"/>
              <w:spacing w:after="0"/>
              <w:jc w:val="center"/>
              <w:rPr>
                <w:color w:val="000000"/>
                <w:sz w:val="20"/>
                <w:szCs w:val="20"/>
                <w:lang w:val="pt-BR"/>
              </w:rPr>
            </w:pPr>
            <w:r w:rsidRPr="00442858">
              <w:rPr>
                <w:color w:val="000000"/>
                <w:sz w:val="20"/>
                <w:szCs w:val="20"/>
                <w:lang w:val="pt-BR"/>
              </w:rPr>
              <w:t>M. Araújo</w:t>
            </w:r>
          </w:p>
          <w:p w:rsidR="00442858" w:rsidRPr="00442858" w:rsidRDefault="00442858" w:rsidP="00442858">
            <w:pPr>
              <w:autoSpaceDE w:val="0"/>
              <w:autoSpaceDN w:val="0"/>
              <w:adjustRightInd w:val="0"/>
              <w:spacing w:after="0"/>
              <w:jc w:val="center"/>
              <w:rPr>
                <w:b/>
                <w:color w:val="000000"/>
                <w:sz w:val="20"/>
                <w:szCs w:val="20"/>
                <w:lang w:val="pt-BR"/>
              </w:rPr>
            </w:pPr>
            <w:r w:rsidRPr="00442858">
              <w:rPr>
                <w:b/>
                <w:color w:val="000000"/>
                <w:sz w:val="20"/>
                <w:szCs w:val="20"/>
                <w:lang w:val="pt-BR"/>
              </w:rPr>
              <w:t>LV3CAMA3</w:t>
            </w:r>
          </w:p>
          <w:p w:rsidR="00974DFC" w:rsidRPr="00442858" w:rsidRDefault="00442858" w:rsidP="00442858">
            <w:pPr>
              <w:autoSpaceDE w:val="0"/>
              <w:autoSpaceDN w:val="0"/>
              <w:adjustRightInd w:val="0"/>
              <w:spacing w:after="0"/>
              <w:jc w:val="center"/>
              <w:rPr>
                <w:b/>
                <w:sz w:val="20"/>
                <w:szCs w:val="20"/>
                <w:lang w:val="pt-BR"/>
              </w:rPr>
            </w:pPr>
            <w:r w:rsidRPr="00442858">
              <w:rPr>
                <w:b/>
                <w:sz w:val="20"/>
                <w:szCs w:val="20"/>
                <w:lang w:val="pt-BR"/>
              </w:rPr>
              <w:t>A24</w:t>
            </w:r>
          </w:p>
        </w:tc>
        <w:tc>
          <w:tcPr>
            <w:tcW w:w="1649" w:type="dxa"/>
            <w:tcBorders>
              <w:top w:val="single" w:sz="6" w:space="0" w:color="auto"/>
              <w:left w:val="single" w:sz="6" w:space="0" w:color="auto"/>
              <w:bottom w:val="single" w:sz="6" w:space="0" w:color="auto"/>
              <w:right w:val="single" w:sz="6" w:space="0" w:color="auto"/>
            </w:tcBorders>
            <w:vAlign w:val="center"/>
          </w:tcPr>
          <w:p w:rsidR="00974DFC" w:rsidRPr="00D55A9D" w:rsidRDefault="00974DFC" w:rsidP="00974DFC">
            <w:pPr>
              <w:autoSpaceDE w:val="0"/>
              <w:autoSpaceDN w:val="0"/>
              <w:adjustRightInd w:val="0"/>
              <w:spacing w:after="0"/>
              <w:jc w:val="center"/>
              <w:rPr>
                <w:b/>
                <w:sz w:val="20"/>
                <w:szCs w:val="20"/>
                <w:lang w:val="pt-BR"/>
              </w:rPr>
            </w:pPr>
          </w:p>
        </w:tc>
        <w:tc>
          <w:tcPr>
            <w:tcW w:w="1649" w:type="dxa"/>
            <w:vMerge w:val="restart"/>
            <w:tcBorders>
              <w:top w:val="single" w:sz="6" w:space="0" w:color="auto"/>
              <w:left w:val="single" w:sz="6" w:space="0" w:color="auto"/>
              <w:right w:val="single" w:sz="6" w:space="0" w:color="auto"/>
            </w:tcBorders>
            <w:vAlign w:val="center"/>
          </w:tcPr>
          <w:p w:rsidR="00974DFC" w:rsidRPr="00D55A9D" w:rsidRDefault="00974DFC" w:rsidP="00974DFC">
            <w:pPr>
              <w:autoSpaceDE w:val="0"/>
              <w:autoSpaceDN w:val="0"/>
              <w:adjustRightInd w:val="0"/>
              <w:spacing w:after="0"/>
              <w:jc w:val="center"/>
              <w:rPr>
                <w:b/>
                <w:color w:val="948A54" w:themeColor="background2" w:themeShade="80"/>
                <w:sz w:val="20"/>
                <w:szCs w:val="20"/>
                <w:lang w:val="pt-BR"/>
              </w:rPr>
            </w:pPr>
            <w:r w:rsidRPr="00D55A9D">
              <w:rPr>
                <w:b/>
                <w:color w:val="948A54" w:themeColor="background2" w:themeShade="80"/>
                <w:sz w:val="20"/>
                <w:szCs w:val="20"/>
                <w:lang w:val="pt-BR"/>
              </w:rPr>
              <w:t>Portugais</w:t>
            </w:r>
          </w:p>
          <w:p w:rsidR="00974DFC" w:rsidRPr="00D55A9D" w:rsidRDefault="00974DFC" w:rsidP="00974DFC">
            <w:pPr>
              <w:autoSpaceDE w:val="0"/>
              <w:autoSpaceDN w:val="0"/>
              <w:adjustRightInd w:val="0"/>
              <w:spacing w:after="0"/>
              <w:jc w:val="center"/>
              <w:rPr>
                <w:b/>
                <w:color w:val="948A54" w:themeColor="background2" w:themeShade="80"/>
                <w:sz w:val="20"/>
                <w:szCs w:val="20"/>
                <w:lang w:val="pt-BR"/>
              </w:rPr>
            </w:pPr>
            <w:r w:rsidRPr="00D55A9D">
              <w:rPr>
                <w:b/>
                <w:color w:val="948A54" w:themeColor="background2" w:themeShade="80"/>
                <w:sz w:val="20"/>
                <w:szCs w:val="20"/>
                <w:lang w:val="pt-BR"/>
              </w:rPr>
              <w:t>LV31AM31</w:t>
            </w:r>
          </w:p>
          <w:p w:rsidR="00974DFC" w:rsidRPr="00D55A9D" w:rsidRDefault="00974DFC" w:rsidP="00974DFC">
            <w:pPr>
              <w:autoSpaceDE w:val="0"/>
              <w:autoSpaceDN w:val="0"/>
              <w:adjustRightInd w:val="0"/>
              <w:spacing w:after="0"/>
              <w:jc w:val="center"/>
              <w:rPr>
                <w:color w:val="948A54" w:themeColor="background2" w:themeShade="80"/>
                <w:sz w:val="20"/>
                <w:szCs w:val="20"/>
                <w:lang w:val="pt-BR"/>
              </w:rPr>
            </w:pPr>
            <w:r w:rsidRPr="00D55A9D">
              <w:rPr>
                <w:color w:val="948A54" w:themeColor="background2" w:themeShade="80"/>
                <w:sz w:val="20"/>
                <w:szCs w:val="20"/>
                <w:lang w:val="pt-BR"/>
              </w:rPr>
              <w:t xml:space="preserve">Mme Costa </w:t>
            </w:r>
          </w:p>
          <w:p w:rsidR="00974DFC" w:rsidRPr="00D55A9D" w:rsidRDefault="00974DFC" w:rsidP="00974DFC">
            <w:pPr>
              <w:autoSpaceDE w:val="0"/>
              <w:autoSpaceDN w:val="0"/>
              <w:adjustRightInd w:val="0"/>
              <w:spacing w:after="0"/>
              <w:jc w:val="center"/>
              <w:rPr>
                <w:b/>
                <w:color w:val="0070C0"/>
                <w:sz w:val="20"/>
                <w:szCs w:val="20"/>
                <w:lang w:val="pt-BR"/>
              </w:rPr>
            </w:pPr>
            <w:r w:rsidRPr="00D55A9D">
              <w:rPr>
                <w:b/>
                <w:color w:val="948A54" w:themeColor="background2" w:themeShade="80"/>
                <w:sz w:val="20"/>
                <w:szCs w:val="20"/>
                <w:lang w:val="pt-BR"/>
              </w:rPr>
              <w:t>AT3 (Atrium)</w:t>
            </w:r>
          </w:p>
        </w:tc>
        <w:tc>
          <w:tcPr>
            <w:tcW w:w="1649" w:type="dxa"/>
            <w:tcBorders>
              <w:top w:val="single" w:sz="6" w:space="0" w:color="auto"/>
              <w:left w:val="single" w:sz="6" w:space="0" w:color="auto"/>
              <w:bottom w:val="single" w:sz="6" w:space="0" w:color="auto"/>
              <w:right w:val="single" w:sz="6" w:space="0" w:color="auto"/>
            </w:tcBorders>
            <w:vAlign w:val="center"/>
          </w:tcPr>
          <w:p w:rsidR="00974DFC" w:rsidRPr="00D55A9D" w:rsidRDefault="00974DFC" w:rsidP="00974DFC">
            <w:pPr>
              <w:autoSpaceDE w:val="0"/>
              <w:autoSpaceDN w:val="0"/>
              <w:adjustRightInd w:val="0"/>
              <w:spacing w:after="0"/>
              <w:jc w:val="center"/>
              <w:rPr>
                <w:color w:val="000000"/>
                <w:sz w:val="20"/>
                <w:szCs w:val="20"/>
                <w:lang w:val="pt-BR"/>
              </w:rPr>
            </w:pPr>
          </w:p>
        </w:tc>
      </w:tr>
      <w:tr w:rsidR="00974DFC" w:rsidRPr="00976D09" w:rsidTr="00D55A9D">
        <w:trPr>
          <w:trHeight w:val="1072"/>
        </w:trPr>
        <w:tc>
          <w:tcPr>
            <w:tcW w:w="1198" w:type="dxa"/>
            <w:tcBorders>
              <w:top w:val="single" w:sz="6" w:space="0" w:color="auto"/>
              <w:left w:val="single" w:sz="6" w:space="0" w:color="auto"/>
              <w:bottom w:val="single" w:sz="6" w:space="0" w:color="auto"/>
              <w:right w:val="single" w:sz="6" w:space="0" w:color="auto"/>
            </w:tcBorders>
            <w:vAlign w:val="center"/>
          </w:tcPr>
          <w:p w:rsidR="00974DFC" w:rsidRPr="00D55A9D" w:rsidRDefault="00974DFC" w:rsidP="00974DFC">
            <w:pPr>
              <w:autoSpaceDE w:val="0"/>
              <w:autoSpaceDN w:val="0"/>
              <w:adjustRightInd w:val="0"/>
              <w:spacing w:after="0"/>
              <w:jc w:val="center"/>
              <w:rPr>
                <w:b/>
                <w:bCs/>
                <w:color w:val="000000"/>
                <w:sz w:val="20"/>
                <w:szCs w:val="20"/>
                <w:lang w:val="pt-BR"/>
              </w:rPr>
            </w:pPr>
            <w:r w:rsidRPr="00D55A9D">
              <w:rPr>
                <w:b/>
                <w:bCs/>
                <w:color w:val="000000"/>
                <w:sz w:val="20"/>
                <w:szCs w:val="20"/>
                <w:lang w:val="pt-BR"/>
              </w:rPr>
              <w:t>11H-12H</w:t>
            </w:r>
          </w:p>
        </w:tc>
        <w:tc>
          <w:tcPr>
            <w:tcW w:w="1648" w:type="dxa"/>
            <w:tcBorders>
              <w:top w:val="single" w:sz="6" w:space="0" w:color="auto"/>
              <w:left w:val="single" w:sz="6" w:space="0" w:color="auto"/>
              <w:bottom w:val="single" w:sz="6" w:space="0" w:color="auto"/>
              <w:right w:val="single" w:sz="6" w:space="0" w:color="auto"/>
            </w:tcBorders>
            <w:vAlign w:val="center"/>
          </w:tcPr>
          <w:p w:rsidR="00974DFC" w:rsidRPr="00D55A9D" w:rsidRDefault="00974DFC" w:rsidP="00974DFC">
            <w:pPr>
              <w:autoSpaceDE w:val="0"/>
              <w:autoSpaceDN w:val="0"/>
              <w:adjustRightInd w:val="0"/>
              <w:spacing w:after="0"/>
              <w:jc w:val="center"/>
              <w:rPr>
                <w:color w:val="00B050"/>
                <w:sz w:val="20"/>
                <w:szCs w:val="20"/>
                <w:lang w:val="pt-BR"/>
              </w:rPr>
            </w:pPr>
          </w:p>
        </w:tc>
        <w:tc>
          <w:tcPr>
            <w:tcW w:w="1649" w:type="dxa"/>
            <w:tcBorders>
              <w:top w:val="single" w:sz="6" w:space="0" w:color="auto"/>
              <w:left w:val="single" w:sz="6" w:space="0" w:color="auto"/>
              <w:bottom w:val="single" w:sz="6" w:space="0" w:color="auto"/>
              <w:right w:val="single" w:sz="6" w:space="0" w:color="auto"/>
            </w:tcBorders>
            <w:vAlign w:val="center"/>
          </w:tcPr>
          <w:p w:rsidR="00974DFC" w:rsidRPr="00D55A9D" w:rsidRDefault="00974DFC" w:rsidP="00974DFC">
            <w:pPr>
              <w:autoSpaceDE w:val="0"/>
              <w:autoSpaceDN w:val="0"/>
              <w:adjustRightInd w:val="0"/>
              <w:spacing w:after="0"/>
              <w:jc w:val="center"/>
              <w:rPr>
                <w:b/>
                <w:sz w:val="20"/>
                <w:szCs w:val="20"/>
                <w:lang w:val="pt-BR"/>
              </w:rPr>
            </w:pPr>
          </w:p>
        </w:tc>
        <w:tc>
          <w:tcPr>
            <w:tcW w:w="1649" w:type="dxa"/>
            <w:tcBorders>
              <w:top w:val="single" w:sz="6" w:space="0" w:color="auto"/>
              <w:left w:val="single" w:sz="6" w:space="0" w:color="auto"/>
              <w:bottom w:val="single" w:sz="6" w:space="0" w:color="auto"/>
              <w:right w:val="single" w:sz="6" w:space="0" w:color="auto"/>
            </w:tcBorders>
            <w:vAlign w:val="center"/>
          </w:tcPr>
          <w:p w:rsidR="00974DFC" w:rsidRPr="00D55A9D" w:rsidRDefault="00974DFC" w:rsidP="00974DFC">
            <w:pPr>
              <w:autoSpaceDE w:val="0"/>
              <w:autoSpaceDN w:val="0"/>
              <w:adjustRightInd w:val="0"/>
              <w:spacing w:after="0"/>
              <w:jc w:val="center"/>
              <w:rPr>
                <w:sz w:val="20"/>
                <w:szCs w:val="20"/>
                <w:lang w:val="pt-BR"/>
              </w:rPr>
            </w:pPr>
            <w:r w:rsidRPr="00D55A9D">
              <w:rPr>
                <w:sz w:val="20"/>
                <w:szCs w:val="20"/>
                <w:lang w:val="pt-BR"/>
              </w:rPr>
              <w:t>Civi. latino-am</w:t>
            </w:r>
          </w:p>
          <w:p w:rsidR="00974DFC" w:rsidRPr="00974DFC" w:rsidRDefault="00974DFC" w:rsidP="00974DFC">
            <w:pPr>
              <w:autoSpaceDE w:val="0"/>
              <w:autoSpaceDN w:val="0"/>
              <w:adjustRightInd w:val="0"/>
              <w:spacing w:after="0"/>
              <w:jc w:val="center"/>
              <w:rPr>
                <w:sz w:val="20"/>
                <w:szCs w:val="20"/>
              </w:rPr>
            </w:pPr>
            <w:r>
              <w:rPr>
                <w:sz w:val="20"/>
                <w:szCs w:val="20"/>
              </w:rPr>
              <w:t>Textes</w:t>
            </w:r>
          </w:p>
          <w:p w:rsidR="00974DFC" w:rsidRPr="00974DFC" w:rsidRDefault="00974DFC" w:rsidP="00974DFC">
            <w:pPr>
              <w:autoSpaceDE w:val="0"/>
              <w:autoSpaceDN w:val="0"/>
              <w:adjustRightInd w:val="0"/>
              <w:spacing w:after="0"/>
              <w:jc w:val="center"/>
              <w:rPr>
                <w:sz w:val="20"/>
                <w:szCs w:val="20"/>
              </w:rPr>
            </w:pPr>
            <w:r w:rsidRPr="00974DFC">
              <w:rPr>
                <w:sz w:val="20"/>
                <w:szCs w:val="20"/>
              </w:rPr>
              <w:t>M. Vásquez</w:t>
            </w:r>
          </w:p>
          <w:p w:rsidR="00974DFC" w:rsidRPr="00974DFC" w:rsidRDefault="00974DFC" w:rsidP="00974DFC">
            <w:pPr>
              <w:autoSpaceDE w:val="0"/>
              <w:autoSpaceDN w:val="0"/>
              <w:adjustRightInd w:val="0"/>
              <w:spacing w:after="0"/>
              <w:jc w:val="center"/>
              <w:rPr>
                <w:b/>
                <w:color w:val="000000"/>
                <w:sz w:val="20"/>
                <w:szCs w:val="20"/>
              </w:rPr>
            </w:pPr>
            <w:r w:rsidRPr="00974DFC">
              <w:rPr>
                <w:b/>
                <w:color w:val="000000"/>
                <w:sz w:val="20"/>
                <w:szCs w:val="20"/>
              </w:rPr>
              <w:t>LV3CAMC4</w:t>
            </w:r>
          </w:p>
          <w:p w:rsidR="00974DFC" w:rsidRPr="00974DFC" w:rsidRDefault="00974DFC" w:rsidP="00974DFC">
            <w:pPr>
              <w:autoSpaceDE w:val="0"/>
              <w:autoSpaceDN w:val="0"/>
              <w:adjustRightInd w:val="0"/>
              <w:spacing w:after="0"/>
              <w:jc w:val="center"/>
              <w:rPr>
                <w:b/>
                <w:color w:val="000000"/>
                <w:sz w:val="20"/>
                <w:szCs w:val="20"/>
              </w:rPr>
            </w:pPr>
            <w:r w:rsidRPr="00974DFC">
              <w:rPr>
                <w:b/>
                <w:color w:val="000000"/>
                <w:sz w:val="20"/>
                <w:szCs w:val="20"/>
              </w:rPr>
              <w:t>A22</w:t>
            </w:r>
          </w:p>
        </w:tc>
        <w:tc>
          <w:tcPr>
            <w:tcW w:w="1649" w:type="dxa"/>
            <w:vMerge/>
            <w:tcBorders>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color w:val="000000"/>
                <w:sz w:val="20"/>
                <w:szCs w:val="20"/>
              </w:rPr>
            </w:pPr>
          </w:p>
        </w:tc>
        <w:tc>
          <w:tcPr>
            <w:tcW w:w="1649" w:type="dxa"/>
            <w:tcBorders>
              <w:top w:val="single" w:sz="6" w:space="0" w:color="auto"/>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color w:val="000000"/>
                <w:sz w:val="20"/>
                <w:szCs w:val="20"/>
              </w:rPr>
            </w:pPr>
          </w:p>
        </w:tc>
      </w:tr>
      <w:tr w:rsidR="00974DFC" w:rsidRPr="00976D09" w:rsidTr="00D55A9D">
        <w:trPr>
          <w:trHeight w:val="642"/>
        </w:trPr>
        <w:tc>
          <w:tcPr>
            <w:tcW w:w="1198" w:type="dxa"/>
            <w:tcBorders>
              <w:top w:val="single" w:sz="6" w:space="0" w:color="auto"/>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b/>
                <w:bCs/>
                <w:color w:val="000000"/>
                <w:sz w:val="20"/>
                <w:szCs w:val="20"/>
              </w:rPr>
            </w:pPr>
            <w:r w:rsidRPr="00974DFC">
              <w:rPr>
                <w:b/>
                <w:bCs/>
                <w:color w:val="000000"/>
                <w:sz w:val="20"/>
                <w:szCs w:val="20"/>
              </w:rPr>
              <w:t>12H-13H</w:t>
            </w:r>
          </w:p>
        </w:tc>
        <w:tc>
          <w:tcPr>
            <w:tcW w:w="1648" w:type="dxa"/>
            <w:tcBorders>
              <w:top w:val="single" w:sz="6" w:space="0" w:color="auto"/>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color w:val="000000"/>
                <w:sz w:val="20"/>
                <w:szCs w:val="20"/>
              </w:rPr>
            </w:pPr>
          </w:p>
        </w:tc>
        <w:tc>
          <w:tcPr>
            <w:tcW w:w="1649" w:type="dxa"/>
            <w:tcBorders>
              <w:top w:val="single" w:sz="6" w:space="0" w:color="auto"/>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b/>
                <w:sz w:val="20"/>
                <w:szCs w:val="20"/>
              </w:rPr>
            </w:pPr>
          </w:p>
        </w:tc>
        <w:tc>
          <w:tcPr>
            <w:tcW w:w="1649" w:type="dxa"/>
            <w:tcBorders>
              <w:top w:val="single" w:sz="6" w:space="0" w:color="auto"/>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color w:val="000000"/>
                <w:sz w:val="20"/>
                <w:szCs w:val="20"/>
              </w:rPr>
            </w:pPr>
            <w:r w:rsidRPr="00974DFC">
              <w:rPr>
                <w:color w:val="000000"/>
                <w:sz w:val="20"/>
                <w:szCs w:val="20"/>
              </w:rPr>
              <w:t xml:space="preserve">Grammaire </w:t>
            </w:r>
          </w:p>
          <w:p w:rsidR="00974DFC" w:rsidRPr="00974DFC" w:rsidRDefault="00974DFC" w:rsidP="00974DFC">
            <w:pPr>
              <w:autoSpaceDE w:val="0"/>
              <w:autoSpaceDN w:val="0"/>
              <w:adjustRightInd w:val="0"/>
              <w:spacing w:after="0"/>
              <w:jc w:val="center"/>
              <w:rPr>
                <w:color w:val="000000"/>
                <w:sz w:val="20"/>
                <w:szCs w:val="20"/>
              </w:rPr>
            </w:pPr>
            <w:r w:rsidRPr="00974DFC">
              <w:rPr>
                <w:color w:val="000000"/>
                <w:sz w:val="20"/>
                <w:szCs w:val="20"/>
              </w:rPr>
              <w:t>M. Araújo</w:t>
            </w:r>
          </w:p>
          <w:p w:rsidR="00974DFC" w:rsidRPr="00974DFC" w:rsidRDefault="00974DFC" w:rsidP="00974DFC">
            <w:pPr>
              <w:autoSpaceDE w:val="0"/>
              <w:autoSpaceDN w:val="0"/>
              <w:adjustRightInd w:val="0"/>
              <w:spacing w:after="0"/>
              <w:jc w:val="center"/>
              <w:rPr>
                <w:b/>
                <w:color w:val="000000"/>
                <w:sz w:val="20"/>
                <w:szCs w:val="20"/>
              </w:rPr>
            </w:pPr>
            <w:r w:rsidRPr="00974DFC">
              <w:rPr>
                <w:b/>
                <w:color w:val="000000"/>
                <w:sz w:val="20"/>
                <w:szCs w:val="20"/>
              </w:rPr>
              <w:t>LV3CAMA3</w:t>
            </w:r>
          </w:p>
          <w:p w:rsidR="00974DFC" w:rsidRPr="00974DFC" w:rsidRDefault="00974DFC" w:rsidP="00974DFC">
            <w:pPr>
              <w:autoSpaceDE w:val="0"/>
              <w:autoSpaceDN w:val="0"/>
              <w:adjustRightInd w:val="0"/>
              <w:spacing w:after="0"/>
              <w:jc w:val="center"/>
              <w:rPr>
                <w:b/>
                <w:sz w:val="20"/>
                <w:szCs w:val="20"/>
              </w:rPr>
            </w:pPr>
            <w:r w:rsidRPr="00974DFC">
              <w:rPr>
                <w:b/>
                <w:sz w:val="20"/>
                <w:szCs w:val="20"/>
              </w:rPr>
              <w:t>3201</w:t>
            </w:r>
          </w:p>
        </w:tc>
        <w:tc>
          <w:tcPr>
            <w:tcW w:w="1649" w:type="dxa"/>
            <w:tcBorders>
              <w:top w:val="single" w:sz="6" w:space="0" w:color="auto"/>
              <w:left w:val="single" w:sz="6" w:space="0" w:color="auto"/>
              <w:bottom w:val="single" w:sz="6" w:space="0" w:color="auto"/>
              <w:right w:val="single" w:sz="6" w:space="0" w:color="auto"/>
            </w:tcBorders>
            <w:vAlign w:val="center"/>
          </w:tcPr>
          <w:p w:rsidR="00974DFC" w:rsidRPr="003B1345" w:rsidRDefault="00974DFC" w:rsidP="00974DFC">
            <w:pPr>
              <w:autoSpaceDE w:val="0"/>
              <w:autoSpaceDN w:val="0"/>
              <w:adjustRightInd w:val="0"/>
              <w:spacing w:after="0"/>
              <w:jc w:val="center"/>
              <w:rPr>
                <w:color w:val="000000"/>
                <w:sz w:val="20"/>
                <w:szCs w:val="20"/>
              </w:rPr>
            </w:pPr>
          </w:p>
        </w:tc>
        <w:tc>
          <w:tcPr>
            <w:tcW w:w="1649" w:type="dxa"/>
            <w:vMerge w:val="restart"/>
            <w:tcBorders>
              <w:top w:val="single" w:sz="6" w:space="0" w:color="auto"/>
              <w:left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color w:val="000000"/>
                <w:sz w:val="20"/>
                <w:szCs w:val="20"/>
              </w:rPr>
            </w:pPr>
            <w:r w:rsidRPr="00974DFC">
              <w:rPr>
                <w:color w:val="000000"/>
                <w:sz w:val="20"/>
                <w:szCs w:val="20"/>
              </w:rPr>
              <w:t>MTU</w:t>
            </w:r>
          </w:p>
          <w:p w:rsidR="00974DFC" w:rsidRPr="00974DFC" w:rsidRDefault="00974DFC" w:rsidP="00974DFC">
            <w:pPr>
              <w:autoSpaceDE w:val="0"/>
              <w:autoSpaceDN w:val="0"/>
              <w:adjustRightInd w:val="0"/>
              <w:spacing w:after="0"/>
              <w:jc w:val="center"/>
              <w:rPr>
                <w:color w:val="000000"/>
                <w:sz w:val="20"/>
                <w:szCs w:val="20"/>
              </w:rPr>
            </w:pPr>
            <w:r w:rsidRPr="00974DFC">
              <w:rPr>
                <w:color w:val="000000"/>
                <w:sz w:val="20"/>
                <w:szCs w:val="20"/>
              </w:rPr>
              <w:t xml:space="preserve"> et</w:t>
            </w:r>
          </w:p>
          <w:p w:rsidR="00974DFC" w:rsidRPr="00974DFC" w:rsidRDefault="00974DFC" w:rsidP="00974DFC">
            <w:pPr>
              <w:autoSpaceDE w:val="0"/>
              <w:autoSpaceDN w:val="0"/>
              <w:adjustRightInd w:val="0"/>
              <w:spacing w:after="0"/>
              <w:jc w:val="center"/>
              <w:rPr>
                <w:color w:val="000000"/>
                <w:sz w:val="20"/>
                <w:szCs w:val="20"/>
              </w:rPr>
            </w:pPr>
            <w:r w:rsidRPr="00974DFC">
              <w:rPr>
                <w:color w:val="000000"/>
                <w:sz w:val="20"/>
                <w:szCs w:val="20"/>
              </w:rPr>
              <w:t>Projet professionnel</w:t>
            </w:r>
          </w:p>
          <w:p w:rsidR="00974DFC" w:rsidRPr="00974DFC" w:rsidRDefault="00974DFC" w:rsidP="00974DFC">
            <w:pPr>
              <w:autoSpaceDE w:val="0"/>
              <w:autoSpaceDN w:val="0"/>
              <w:adjustRightInd w:val="0"/>
              <w:spacing w:after="0"/>
              <w:jc w:val="center"/>
              <w:rPr>
                <w:color w:val="000000"/>
                <w:sz w:val="20"/>
                <w:szCs w:val="20"/>
              </w:rPr>
            </w:pPr>
            <w:r w:rsidRPr="00974DFC">
              <w:rPr>
                <w:color w:val="000000"/>
                <w:sz w:val="20"/>
                <w:szCs w:val="20"/>
              </w:rPr>
              <w:t>12h-18h</w:t>
            </w:r>
          </w:p>
        </w:tc>
      </w:tr>
      <w:tr w:rsidR="00974DFC" w:rsidRPr="00974DFC" w:rsidTr="00D55A9D">
        <w:trPr>
          <w:trHeight w:val="964"/>
        </w:trPr>
        <w:tc>
          <w:tcPr>
            <w:tcW w:w="1198" w:type="dxa"/>
            <w:tcBorders>
              <w:top w:val="single" w:sz="6" w:space="0" w:color="auto"/>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b/>
                <w:bCs/>
                <w:color w:val="000000"/>
                <w:sz w:val="20"/>
                <w:szCs w:val="20"/>
              </w:rPr>
            </w:pPr>
            <w:r w:rsidRPr="00974DFC">
              <w:rPr>
                <w:b/>
                <w:bCs/>
                <w:color w:val="000000"/>
                <w:sz w:val="20"/>
                <w:szCs w:val="20"/>
              </w:rPr>
              <w:t>13H-14H</w:t>
            </w:r>
          </w:p>
        </w:tc>
        <w:tc>
          <w:tcPr>
            <w:tcW w:w="1648" w:type="dxa"/>
            <w:tcBorders>
              <w:top w:val="single" w:sz="6" w:space="0" w:color="auto"/>
              <w:left w:val="single" w:sz="6" w:space="0" w:color="auto"/>
              <w:bottom w:val="single" w:sz="4" w:space="0" w:color="auto"/>
              <w:right w:val="single" w:sz="6" w:space="0" w:color="auto"/>
            </w:tcBorders>
            <w:vAlign w:val="center"/>
          </w:tcPr>
          <w:p w:rsidR="00974DFC" w:rsidRPr="00974DFC" w:rsidRDefault="00974DFC" w:rsidP="00974DFC">
            <w:pPr>
              <w:autoSpaceDE w:val="0"/>
              <w:autoSpaceDN w:val="0"/>
              <w:adjustRightInd w:val="0"/>
              <w:spacing w:after="0"/>
              <w:jc w:val="center"/>
              <w:rPr>
                <w:sz w:val="20"/>
                <w:szCs w:val="20"/>
              </w:rPr>
            </w:pPr>
            <w:r w:rsidRPr="00974DFC">
              <w:rPr>
                <w:sz w:val="20"/>
                <w:szCs w:val="20"/>
              </w:rPr>
              <w:t>Histoire Esp.</w:t>
            </w:r>
          </w:p>
          <w:p w:rsidR="00974DFC" w:rsidRPr="00974DFC" w:rsidRDefault="00974DFC" w:rsidP="00974DFC">
            <w:pPr>
              <w:autoSpaceDE w:val="0"/>
              <w:autoSpaceDN w:val="0"/>
              <w:adjustRightInd w:val="0"/>
              <w:spacing w:after="0"/>
              <w:jc w:val="center"/>
              <w:rPr>
                <w:sz w:val="20"/>
                <w:szCs w:val="20"/>
              </w:rPr>
            </w:pPr>
            <w:r w:rsidRPr="00974DFC">
              <w:rPr>
                <w:sz w:val="20"/>
                <w:szCs w:val="20"/>
              </w:rPr>
              <w:t>Origines-MA</w:t>
            </w:r>
          </w:p>
          <w:p w:rsidR="00974DFC" w:rsidRPr="00974DFC" w:rsidRDefault="00974DFC" w:rsidP="00974DFC">
            <w:pPr>
              <w:autoSpaceDE w:val="0"/>
              <w:autoSpaceDN w:val="0"/>
              <w:adjustRightInd w:val="0"/>
              <w:spacing w:after="0"/>
              <w:jc w:val="center"/>
              <w:rPr>
                <w:sz w:val="20"/>
                <w:szCs w:val="20"/>
              </w:rPr>
            </w:pPr>
            <w:r w:rsidRPr="00974DFC">
              <w:rPr>
                <w:sz w:val="20"/>
                <w:szCs w:val="20"/>
              </w:rPr>
              <w:t>M. Sanchez</w:t>
            </w:r>
          </w:p>
          <w:p w:rsidR="00974DFC" w:rsidRPr="00974DFC" w:rsidRDefault="00974DFC" w:rsidP="00974DFC">
            <w:pPr>
              <w:autoSpaceDE w:val="0"/>
              <w:autoSpaceDN w:val="0"/>
              <w:adjustRightInd w:val="0"/>
              <w:spacing w:after="0"/>
              <w:jc w:val="center"/>
              <w:rPr>
                <w:b/>
                <w:color w:val="000000"/>
                <w:sz w:val="20"/>
                <w:szCs w:val="20"/>
              </w:rPr>
            </w:pPr>
            <w:r w:rsidRPr="00974DFC">
              <w:rPr>
                <w:b/>
                <w:color w:val="000000"/>
                <w:sz w:val="20"/>
                <w:szCs w:val="20"/>
              </w:rPr>
              <w:t>LV3CAMB3</w:t>
            </w:r>
          </w:p>
          <w:p w:rsidR="00974DFC" w:rsidRPr="00974DFC" w:rsidRDefault="00974DFC" w:rsidP="00974DFC">
            <w:pPr>
              <w:autoSpaceDE w:val="0"/>
              <w:autoSpaceDN w:val="0"/>
              <w:adjustRightInd w:val="0"/>
              <w:spacing w:after="0"/>
              <w:jc w:val="center"/>
              <w:rPr>
                <w:b/>
                <w:color w:val="000000"/>
                <w:sz w:val="20"/>
                <w:szCs w:val="20"/>
              </w:rPr>
            </w:pPr>
            <w:r w:rsidRPr="00974DFC">
              <w:rPr>
                <w:b/>
                <w:color w:val="000000"/>
                <w:sz w:val="20"/>
                <w:szCs w:val="20"/>
              </w:rPr>
              <w:t>A13</w:t>
            </w:r>
          </w:p>
        </w:tc>
        <w:tc>
          <w:tcPr>
            <w:tcW w:w="1649" w:type="dxa"/>
            <w:tcBorders>
              <w:top w:val="single" w:sz="6" w:space="0" w:color="auto"/>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sz w:val="20"/>
                <w:szCs w:val="20"/>
              </w:rPr>
            </w:pPr>
            <w:r>
              <w:rPr>
                <w:sz w:val="20"/>
                <w:szCs w:val="20"/>
              </w:rPr>
              <w:t>Intro. à la litté</w:t>
            </w:r>
            <w:r w:rsidRPr="00974DFC">
              <w:rPr>
                <w:sz w:val="20"/>
                <w:szCs w:val="20"/>
              </w:rPr>
              <w:t>. espagnole</w:t>
            </w:r>
          </w:p>
          <w:p w:rsidR="00974DFC" w:rsidRPr="00974DFC" w:rsidRDefault="00974DFC" w:rsidP="00974DFC">
            <w:pPr>
              <w:autoSpaceDE w:val="0"/>
              <w:autoSpaceDN w:val="0"/>
              <w:adjustRightInd w:val="0"/>
              <w:spacing w:after="0"/>
              <w:jc w:val="center"/>
              <w:rPr>
                <w:sz w:val="20"/>
                <w:szCs w:val="20"/>
              </w:rPr>
            </w:pPr>
            <w:r w:rsidRPr="00974DFC">
              <w:rPr>
                <w:sz w:val="20"/>
                <w:szCs w:val="20"/>
              </w:rPr>
              <w:t>M. González</w:t>
            </w:r>
          </w:p>
          <w:p w:rsidR="00974DFC" w:rsidRPr="00974DFC" w:rsidRDefault="00974DFC" w:rsidP="00974DFC">
            <w:pPr>
              <w:autoSpaceDE w:val="0"/>
              <w:autoSpaceDN w:val="0"/>
              <w:adjustRightInd w:val="0"/>
              <w:spacing w:after="0"/>
              <w:jc w:val="center"/>
              <w:rPr>
                <w:b/>
                <w:color w:val="000000"/>
                <w:sz w:val="20"/>
                <w:szCs w:val="20"/>
              </w:rPr>
            </w:pPr>
            <w:r w:rsidRPr="00974DFC">
              <w:rPr>
                <w:b/>
                <w:color w:val="000000"/>
                <w:sz w:val="20"/>
                <w:szCs w:val="20"/>
              </w:rPr>
              <w:t>LV3CAMB1</w:t>
            </w:r>
          </w:p>
          <w:p w:rsidR="00974DFC" w:rsidRPr="00974DFC" w:rsidRDefault="00974DFC" w:rsidP="00974DFC">
            <w:pPr>
              <w:autoSpaceDE w:val="0"/>
              <w:autoSpaceDN w:val="0"/>
              <w:adjustRightInd w:val="0"/>
              <w:spacing w:after="0"/>
              <w:jc w:val="center"/>
              <w:rPr>
                <w:b/>
                <w:sz w:val="20"/>
                <w:szCs w:val="20"/>
              </w:rPr>
            </w:pPr>
            <w:r w:rsidRPr="00974DFC">
              <w:rPr>
                <w:b/>
                <w:sz w:val="20"/>
                <w:szCs w:val="20"/>
              </w:rPr>
              <w:t>-101H (ILB)</w:t>
            </w:r>
          </w:p>
        </w:tc>
        <w:tc>
          <w:tcPr>
            <w:tcW w:w="1649" w:type="dxa"/>
            <w:tcBorders>
              <w:top w:val="single" w:sz="6" w:space="0" w:color="auto"/>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color w:val="000000"/>
                <w:sz w:val="20"/>
                <w:szCs w:val="20"/>
              </w:rPr>
            </w:pPr>
          </w:p>
        </w:tc>
        <w:tc>
          <w:tcPr>
            <w:tcW w:w="1649" w:type="dxa"/>
            <w:tcBorders>
              <w:top w:val="single" w:sz="6" w:space="0" w:color="auto"/>
              <w:left w:val="single" w:sz="6" w:space="0" w:color="auto"/>
              <w:bottom w:val="single" w:sz="6" w:space="0" w:color="auto"/>
              <w:right w:val="single" w:sz="6" w:space="0" w:color="auto"/>
            </w:tcBorders>
            <w:vAlign w:val="center"/>
          </w:tcPr>
          <w:p w:rsidR="00974DFC" w:rsidRPr="00FF18CB" w:rsidRDefault="00974DFC" w:rsidP="00974DFC">
            <w:pPr>
              <w:autoSpaceDE w:val="0"/>
              <w:autoSpaceDN w:val="0"/>
              <w:adjustRightInd w:val="0"/>
              <w:spacing w:after="0"/>
              <w:jc w:val="center"/>
              <w:rPr>
                <w:b/>
                <w:color w:val="948A54" w:themeColor="background2" w:themeShade="80"/>
                <w:sz w:val="20"/>
                <w:szCs w:val="20"/>
                <w:lang w:val="pt-BR"/>
              </w:rPr>
            </w:pPr>
            <w:r w:rsidRPr="00FF18CB">
              <w:rPr>
                <w:b/>
                <w:color w:val="948A54" w:themeColor="background2" w:themeShade="80"/>
                <w:sz w:val="20"/>
                <w:szCs w:val="20"/>
                <w:lang w:val="pt-BR"/>
              </w:rPr>
              <w:t>Portugais</w:t>
            </w:r>
          </w:p>
          <w:p w:rsidR="00974DFC" w:rsidRPr="00FF18CB" w:rsidRDefault="00974DFC" w:rsidP="00974DFC">
            <w:pPr>
              <w:autoSpaceDE w:val="0"/>
              <w:autoSpaceDN w:val="0"/>
              <w:adjustRightInd w:val="0"/>
              <w:spacing w:after="0"/>
              <w:jc w:val="center"/>
              <w:rPr>
                <w:color w:val="948A54" w:themeColor="background2" w:themeShade="80"/>
                <w:sz w:val="20"/>
                <w:szCs w:val="20"/>
                <w:lang w:val="pt-BR"/>
              </w:rPr>
            </w:pPr>
            <w:r w:rsidRPr="00FF18CB">
              <w:rPr>
                <w:color w:val="948A54" w:themeColor="background2" w:themeShade="80"/>
                <w:sz w:val="20"/>
                <w:szCs w:val="20"/>
                <w:lang w:val="pt-BR"/>
              </w:rPr>
              <w:t>Linguistique</w:t>
            </w:r>
          </w:p>
          <w:p w:rsidR="00974DFC" w:rsidRPr="00FF18CB" w:rsidRDefault="00974DFC" w:rsidP="00974DFC">
            <w:pPr>
              <w:autoSpaceDE w:val="0"/>
              <w:autoSpaceDN w:val="0"/>
              <w:adjustRightInd w:val="0"/>
              <w:spacing w:after="0"/>
              <w:jc w:val="center"/>
              <w:rPr>
                <w:color w:val="948A54" w:themeColor="background2" w:themeShade="80"/>
                <w:sz w:val="20"/>
                <w:szCs w:val="20"/>
                <w:lang w:val="pt-BR"/>
              </w:rPr>
            </w:pPr>
            <w:r w:rsidRPr="00FF18CB">
              <w:rPr>
                <w:color w:val="948A54" w:themeColor="background2" w:themeShade="80"/>
                <w:sz w:val="20"/>
                <w:szCs w:val="20"/>
                <w:lang w:val="pt-BR"/>
              </w:rPr>
              <w:t>M. Pinheiro</w:t>
            </w:r>
          </w:p>
          <w:p w:rsidR="00974DFC" w:rsidRPr="00FF18CB" w:rsidRDefault="00974DFC" w:rsidP="00974DFC">
            <w:pPr>
              <w:autoSpaceDE w:val="0"/>
              <w:autoSpaceDN w:val="0"/>
              <w:adjustRightInd w:val="0"/>
              <w:spacing w:after="0"/>
              <w:jc w:val="center"/>
              <w:rPr>
                <w:b/>
                <w:color w:val="948A54" w:themeColor="background2" w:themeShade="80"/>
                <w:sz w:val="20"/>
                <w:szCs w:val="20"/>
                <w:lang w:val="pt-BR"/>
              </w:rPr>
            </w:pPr>
            <w:r w:rsidRPr="00FF18CB">
              <w:rPr>
                <w:b/>
                <w:color w:val="948A54" w:themeColor="background2" w:themeShade="80"/>
                <w:sz w:val="20"/>
                <w:szCs w:val="20"/>
                <w:lang w:val="pt-BR"/>
              </w:rPr>
              <w:t>Bilangue</w:t>
            </w:r>
          </w:p>
          <w:p w:rsidR="00974DFC" w:rsidRPr="00FF18CB" w:rsidRDefault="00184F4A" w:rsidP="00974DFC">
            <w:pPr>
              <w:autoSpaceDE w:val="0"/>
              <w:autoSpaceDN w:val="0"/>
              <w:adjustRightInd w:val="0"/>
              <w:spacing w:after="0"/>
              <w:jc w:val="center"/>
              <w:rPr>
                <w:b/>
                <w:color w:val="948A54" w:themeColor="background2" w:themeShade="80"/>
                <w:sz w:val="20"/>
                <w:szCs w:val="20"/>
                <w:lang w:val="pt-BR"/>
              </w:rPr>
            </w:pPr>
            <w:r>
              <w:rPr>
                <w:b/>
                <w:color w:val="948A54" w:themeColor="background2" w:themeShade="80"/>
                <w:sz w:val="20"/>
                <w:szCs w:val="20"/>
                <w:lang w:val="pt-BR"/>
              </w:rPr>
              <w:t>LV37AM17</w:t>
            </w:r>
          </w:p>
          <w:p w:rsidR="00974DFC" w:rsidRPr="00974DFC" w:rsidRDefault="00974DFC" w:rsidP="00974DFC">
            <w:pPr>
              <w:autoSpaceDE w:val="0"/>
              <w:autoSpaceDN w:val="0"/>
              <w:adjustRightInd w:val="0"/>
              <w:spacing w:after="0"/>
              <w:jc w:val="center"/>
              <w:rPr>
                <w:b/>
                <w:color w:val="948A54" w:themeColor="background2" w:themeShade="80"/>
                <w:sz w:val="20"/>
                <w:szCs w:val="20"/>
              </w:rPr>
            </w:pPr>
            <w:r w:rsidRPr="00974DFC">
              <w:rPr>
                <w:b/>
                <w:color w:val="948A54" w:themeColor="background2" w:themeShade="80"/>
                <w:sz w:val="20"/>
                <w:szCs w:val="20"/>
              </w:rPr>
              <w:t>-107H (ILB)</w:t>
            </w:r>
          </w:p>
        </w:tc>
        <w:tc>
          <w:tcPr>
            <w:tcW w:w="1649" w:type="dxa"/>
            <w:vMerge/>
            <w:tcBorders>
              <w:left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color w:val="000000"/>
                <w:sz w:val="20"/>
                <w:szCs w:val="20"/>
              </w:rPr>
            </w:pPr>
          </w:p>
        </w:tc>
      </w:tr>
      <w:tr w:rsidR="00974DFC" w:rsidRPr="00974DFC" w:rsidTr="00D55A9D">
        <w:trPr>
          <w:trHeight w:val="964"/>
        </w:trPr>
        <w:tc>
          <w:tcPr>
            <w:tcW w:w="1198" w:type="dxa"/>
            <w:tcBorders>
              <w:top w:val="single" w:sz="6" w:space="0" w:color="auto"/>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b/>
                <w:bCs/>
                <w:color w:val="000000"/>
                <w:sz w:val="20"/>
                <w:szCs w:val="20"/>
              </w:rPr>
            </w:pPr>
            <w:r w:rsidRPr="00974DFC">
              <w:rPr>
                <w:b/>
                <w:bCs/>
                <w:color w:val="000000"/>
                <w:sz w:val="20"/>
                <w:szCs w:val="20"/>
              </w:rPr>
              <w:t>14H-15H</w:t>
            </w:r>
          </w:p>
        </w:tc>
        <w:tc>
          <w:tcPr>
            <w:tcW w:w="1648" w:type="dxa"/>
            <w:tcBorders>
              <w:top w:val="single" w:sz="4" w:space="0" w:color="auto"/>
              <w:left w:val="single" w:sz="6" w:space="0" w:color="auto"/>
              <w:bottom w:val="single" w:sz="4" w:space="0" w:color="auto"/>
              <w:right w:val="single" w:sz="6" w:space="0" w:color="auto"/>
            </w:tcBorders>
            <w:vAlign w:val="center"/>
          </w:tcPr>
          <w:p w:rsidR="00974DFC" w:rsidRPr="00974DFC" w:rsidRDefault="00D55A9D" w:rsidP="00D55A9D">
            <w:pPr>
              <w:autoSpaceDE w:val="0"/>
              <w:autoSpaceDN w:val="0"/>
              <w:adjustRightInd w:val="0"/>
              <w:spacing w:after="0"/>
              <w:jc w:val="center"/>
              <w:rPr>
                <w:sz w:val="20"/>
                <w:szCs w:val="20"/>
              </w:rPr>
            </w:pPr>
            <w:r>
              <w:rPr>
                <w:sz w:val="20"/>
                <w:szCs w:val="20"/>
              </w:rPr>
              <w:t>Géo. latino-am.</w:t>
            </w:r>
          </w:p>
          <w:p w:rsidR="00974DFC" w:rsidRPr="00974DFC" w:rsidRDefault="00974DFC" w:rsidP="00974DFC">
            <w:pPr>
              <w:autoSpaceDE w:val="0"/>
              <w:autoSpaceDN w:val="0"/>
              <w:adjustRightInd w:val="0"/>
              <w:spacing w:after="0"/>
              <w:jc w:val="center"/>
              <w:rPr>
                <w:sz w:val="20"/>
                <w:szCs w:val="20"/>
              </w:rPr>
            </w:pPr>
            <w:r w:rsidRPr="00974DFC">
              <w:rPr>
                <w:sz w:val="20"/>
                <w:szCs w:val="20"/>
              </w:rPr>
              <w:t>M. Sanchez</w:t>
            </w:r>
          </w:p>
          <w:p w:rsidR="00974DFC" w:rsidRPr="00974DFC" w:rsidRDefault="00974DFC" w:rsidP="00974DFC">
            <w:pPr>
              <w:autoSpaceDE w:val="0"/>
              <w:autoSpaceDN w:val="0"/>
              <w:adjustRightInd w:val="0"/>
              <w:spacing w:after="0"/>
              <w:jc w:val="center"/>
              <w:rPr>
                <w:b/>
                <w:color w:val="000000"/>
                <w:sz w:val="20"/>
                <w:szCs w:val="20"/>
              </w:rPr>
            </w:pPr>
            <w:r w:rsidRPr="00974DFC">
              <w:rPr>
                <w:b/>
                <w:color w:val="000000"/>
                <w:sz w:val="20"/>
                <w:szCs w:val="20"/>
              </w:rPr>
              <w:t>LV3CAMB4</w:t>
            </w:r>
          </w:p>
          <w:p w:rsidR="00974DFC" w:rsidRPr="00974DFC" w:rsidRDefault="00974DFC" w:rsidP="00974DFC">
            <w:pPr>
              <w:autoSpaceDE w:val="0"/>
              <w:autoSpaceDN w:val="0"/>
              <w:adjustRightInd w:val="0"/>
              <w:spacing w:after="0"/>
              <w:jc w:val="center"/>
              <w:rPr>
                <w:b/>
                <w:color w:val="000000"/>
                <w:sz w:val="20"/>
                <w:szCs w:val="20"/>
              </w:rPr>
            </w:pPr>
            <w:r w:rsidRPr="00974DFC">
              <w:rPr>
                <w:b/>
                <w:color w:val="000000"/>
                <w:sz w:val="20"/>
                <w:szCs w:val="20"/>
              </w:rPr>
              <w:t>A13</w:t>
            </w:r>
          </w:p>
        </w:tc>
        <w:tc>
          <w:tcPr>
            <w:tcW w:w="1649" w:type="dxa"/>
            <w:tcBorders>
              <w:top w:val="single" w:sz="6" w:space="0" w:color="auto"/>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sz w:val="20"/>
                <w:szCs w:val="20"/>
              </w:rPr>
            </w:pPr>
            <w:r>
              <w:rPr>
                <w:sz w:val="20"/>
                <w:szCs w:val="20"/>
              </w:rPr>
              <w:t>Intro. à la litté.</w:t>
            </w:r>
          </w:p>
          <w:p w:rsidR="00974DFC" w:rsidRPr="00974DFC" w:rsidRDefault="00974DFC" w:rsidP="00974DFC">
            <w:pPr>
              <w:autoSpaceDE w:val="0"/>
              <w:autoSpaceDN w:val="0"/>
              <w:adjustRightInd w:val="0"/>
              <w:spacing w:after="0"/>
              <w:jc w:val="center"/>
              <w:rPr>
                <w:sz w:val="20"/>
                <w:szCs w:val="20"/>
              </w:rPr>
            </w:pPr>
            <w:r>
              <w:rPr>
                <w:sz w:val="20"/>
                <w:szCs w:val="20"/>
              </w:rPr>
              <w:t>latino-am.</w:t>
            </w:r>
          </w:p>
          <w:p w:rsidR="00974DFC" w:rsidRPr="00974DFC" w:rsidRDefault="00974DFC" w:rsidP="00974DFC">
            <w:pPr>
              <w:autoSpaceDE w:val="0"/>
              <w:autoSpaceDN w:val="0"/>
              <w:adjustRightInd w:val="0"/>
              <w:spacing w:after="0"/>
              <w:jc w:val="center"/>
              <w:rPr>
                <w:sz w:val="20"/>
                <w:szCs w:val="20"/>
              </w:rPr>
            </w:pPr>
            <w:r w:rsidRPr="00974DFC">
              <w:rPr>
                <w:sz w:val="20"/>
                <w:szCs w:val="20"/>
              </w:rPr>
              <w:t>Mme Sanchez</w:t>
            </w:r>
          </w:p>
          <w:p w:rsidR="00974DFC" w:rsidRPr="00974DFC" w:rsidRDefault="00974DFC" w:rsidP="00974DFC">
            <w:pPr>
              <w:autoSpaceDE w:val="0"/>
              <w:autoSpaceDN w:val="0"/>
              <w:adjustRightInd w:val="0"/>
              <w:spacing w:after="0"/>
              <w:jc w:val="center"/>
              <w:rPr>
                <w:b/>
                <w:color w:val="000000"/>
                <w:sz w:val="20"/>
                <w:szCs w:val="20"/>
              </w:rPr>
            </w:pPr>
            <w:r w:rsidRPr="00974DFC">
              <w:rPr>
                <w:b/>
                <w:color w:val="000000"/>
                <w:sz w:val="20"/>
                <w:szCs w:val="20"/>
              </w:rPr>
              <w:t>LV3CAMB2</w:t>
            </w:r>
          </w:p>
          <w:p w:rsidR="00974DFC" w:rsidRPr="00974DFC" w:rsidRDefault="00974DFC" w:rsidP="00974DFC">
            <w:pPr>
              <w:autoSpaceDE w:val="0"/>
              <w:autoSpaceDN w:val="0"/>
              <w:adjustRightInd w:val="0"/>
              <w:spacing w:after="0"/>
              <w:jc w:val="center"/>
              <w:rPr>
                <w:b/>
                <w:sz w:val="20"/>
                <w:szCs w:val="20"/>
              </w:rPr>
            </w:pPr>
            <w:r w:rsidRPr="00974DFC">
              <w:rPr>
                <w:b/>
                <w:sz w:val="20"/>
                <w:szCs w:val="20"/>
              </w:rPr>
              <w:t>3203</w:t>
            </w:r>
          </w:p>
        </w:tc>
        <w:tc>
          <w:tcPr>
            <w:tcW w:w="1649" w:type="dxa"/>
            <w:tcBorders>
              <w:top w:val="single" w:sz="6" w:space="0" w:color="auto"/>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color w:val="000000"/>
                <w:sz w:val="20"/>
                <w:szCs w:val="20"/>
              </w:rPr>
            </w:pPr>
          </w:p>
        </w:tc>
        <w:tc>
          <w:tcPr>
            <w:tcW w:w="1649" w:type="dxa"/>
            <w:tcBorders>
              <w:top w:val="single" w:sz="6" w:space="0" w:color="auto"/>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color w:val="948A54" w:themeColor="background2" w:themeShade="80"/>
                <w:sz w:val="20"/>
                <w:szCs w:val="20"/>
              </w:rPr>
            </w:pPr>
            <w:r w:rsidRPr="00974DFC">
              <w:rPr>
                <w:color w:val="948A54" w:themeColor="background2" w:themeShade="80"/>
                <w:sz w:val="20"/>
                <w:szCs w:val="20"/>
              </w:rPr>
              <w:t>Civilisation</w:t>
            </w:r>
          </w:p>
          <w:p w:rsidR="00974DFC" w:rsidRPr="00974DFC" w:rsidRDefault="00974DFC" w:rsidP="00974DFC">
            <w:pPr>
              <w:autoSpaceDE w:val="0"/>
              <w:autoSpaceDN w:val="0"/>
              <w:adjustRightInd w:val="0"/>
              <w:spacing w:after="0"/>
              <w:jc w:val="center"/>
              <w:rPr>
                <w:color w:val="948A54" w:themeColor="background2" w:themeShade="80"/>
                <w:sz w:val="20"/>
                <w:szCs w:val="20"/>
              </w:rPr>
            </w:pPr>
            <w:r w:rsidRPr="00974DFC">
              <w:rPr>
                <w:color w:val="948A54" w:themeColor="background2" w:themeShade="80"/>
                <w:sz w:val="20"/>
                <w:szCs w:val="20"/>
              </w:rPr>
              <w:t xml:space="preserve">Mme Costa </w:t>
            </w:r>
          </w:p>
          <w:p w:rsidR="00974DFC" w:rsidRPr="00974DFC" w:rsidRDefault="00974DFC" w:rsidP="00974DFC">
            <w:pPr>
              <w:autoSpaceDE w:val="0"/>
              <w:autoSpaceDN w:val="0"/>
              <w:adjustRightInd w:val="0"/>
              <w:spacing w:after="0"/>
              <w:jc w:val="center"/>
              <w:rPr>
                <w:b/>
                <w:color w:val="948A54" w:themeColor="background2" w:themeShade="80"/>
                <w:sz w:val="20"/>
                <w:szCs w:val="20"/>
              </w:rPr>
            </w:pPr>
            <w:r w:rsidRPr="00974DFC">
              <w:rPr>
                <w:b/>
                <w:color w:val="948A54" w:themeColor="background2" w:themeShade="80"/>
                <w:sz w:val="20"/>
                <w:szCs w:val="20"/>
              </w:rPr>
              <w:t>Bilangue</w:t>
            </w:r>
          </w:p>
          <w:p w:rsidR="00974DFC" w:rsidRPr="00974DFC" w:rsidRDefault="00184F4A" w:rsidP="00974DFC">
            <w:pPr>
              <w:autoSpaceDE w:val="0"/>
              <w:autoSpaceDN w:val="0"/>
              <w:adjustRightInd w:val="0"/>
              <w:spacing w:after="0"/>
              <w:jc w:val="center"/>
              <w:rPr>
                <w:b/>
                <w:color w:val="948A54" w:themeColor="background2" w:themeShade="80"/>
                <w:sz w:val="20"/>
                <w:szCs w:val="20"/>
              </w:rPr>
            </w:pPr>
            <w:r>
              <w:rPr>
                <w:b/>
                <w:color w:val="948A54" w:themeColor="background2" w:themeShade="80"/>
                <w:sz w:val="20"/>
                <w:szCs w:val="20"/>
              </w:rPr>
              <w:t>LV37AM17</w:t>
            </w:r>
          </w:p>
          <w:p w:rsidR="00974DFC" w:rsidRPr="00974DFC" w:rsidRDefault="00974DFC" w:rsidP="00974DFC">
            <w:pPr>
              <w:autoSpaceDE w:val="0"/>
              <w:autoSpaceDN w:val="0"/>
              <w:adjustRightInd w:val="0"/>
              <w:spacing w:after="0"/>
              <w:jc w:val="center"/>
              <w:rPr>
                <w:b/>
                <w:color w:val="948A54" w:themeColor="background2" w:themeShade="80"/>
                <w:sz w:val="20"/>
                <w:szCs w:val="20"/>
              </w:rPr>
            </w:pPr>
            <w:r w:rsidRPr="00974DFC">
              <w:rPr>
                <w:b/>
                <w:color w:val="948A54" w:themeColor="background2" w:themeShade="80"/>
                <w:sz w:val="20"/>
                <w:szCs w:val="20"/>
              </w:rPr>
              <w:t>361H (ILB)</w:t>
            </w:r>
          </w:p>
        </w:tc>
        <w:tc>
          <w:tcPr>
            <w:tcW w:w="1649" w:type="dxa"/>
            <w:vMerge/>
            <w:tcBorders>
              <w:left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color w:val="000000"/>
                <w:sz w:val="20"/>
                <w:szCs w:val="20"/>
              </w:rPr>
            </w:pPr>
          </w:p>
        </w:tc>
      </w:tr>
      <w:tr w:rsidR="00974DFC" w:rsidRPr="00976D09" w:rsidTr="00D55A9D">
        <w:trPr>
          <w:trHeight w:val="964"/>
        </w:trPr>
        <w:tc>
          <w:tcPr>
            <w:tcW w:w="1198" w:type="dxa"/>
            <w:tcBorders>
              <w:top w:val="single" w:sz="6" w:space="0" w:color="auto"/>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b/>
                <w:bCs/>
                <w:color w:val="000000"/>
                <w:sz w:val="20"/>
                <w:szCs w:val="20"/>
              </w:rPr>
            </w:pPr>
            <w:r w:rsidRPr="00974DFC">
              <w:rPr>
                <w:b/>
                <w:bCs/>
                <w:color w:val="000000"/>
                <w:sz w:val="20"/>
                <w:szCs w:val="20"/>
              </w:rPr>
              <w:t>15H-16H</w:t>
            </w:r>
          </w:p>
        </w:tc>
        <w:tc>
          <w:tcPr>
            <w:tcW w:w="1648" w:type="dxa"/>
            <w:tcBorders>
              <w:top w:val="single" w:sz="4" w:space="0" w:color="auto"/>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color w:val="C00000"/>
                <w:sz w:val="20"/>
                <w:szCs w:val="20"/>
              </w:rPr>
            </w:pPr>
          </w:p>
        </w:tc>
        <w:tc>
          <w:tcPr>
            <w:tcW w:w="1649" w:type="dxa"/>
            <w:tcBorders>
              <w:top w:val="single" w:sz="6" w:space="0" w:color="auto"/>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sz w:val="20"/>
                <w:szCs w:val="20"/>
              </w:rPr>
            </w:pPr>
            <w:r w:rsidRPr="00974DFC">
              <w:rPr>
                <w:sz w:val="20"/>
                <w:szCs w:val="20"/>
              </w:rPr>
              <w:t>Thème</w:t>
            </w:r>
          </w:p>
          <w:p w:rsidR="00974DFC" w:rsidRPr="00974DFC" w:rsidRDefault="00974DFC" w:rsidP="00974DFC">
            <w:pPr>
              <w:autoSpaceDE w:val="0"/>
              <w:autoSpaceDN w:val="0"/>
              <w:adjustRightInd w:val="0"/>
              <w:spacing w:after="0"/>
              <w:jc w:val="center"/>
              <w:rPr>
                <w:sz w:val="20"/>
                <w:szCs w:val="20"/>
              </w:rPr>
            </w:pPr>
            <w:r w:rsidRPr="00974DFC">
              <w:rPr>
                <w:sz w:val="20"/>
                <w:szCs w:val="20"/>
              </w:rPr>
              <w:t>15h30-16h30</w:t>
            </w:r>
          </w:p>
          <w:p w:rsidR="00974DFC" w:rsidRPr="00974DFC" w:rsidRDefault="00974DFC" w:rsidP="00974DFC">
            <w:pPr>
              <w:autoSpaceDE w:val="0"/>
              <w:autoSpaceDN w:val="0"/>
              <w:adjustRightInd w:val="0"/>
              <w:spacing w:after="0"/>
              <w:jc w:val="center"/>
              <w:rPr>
                <w:sz w:val="20"/>
                <w:szCs w:val="20"/>
              </w:rPr>
            </w:pPr>
            <w:r w:rsidRPr="00974DFC">
              <w:rPr>
                <w:sz w:val="20"/>
                <w:szCs w:val="20"/>
              </w:rPr>
              <w:t>Mme Sanchez</w:t>
            </w:r>
          </w:p>
          <w:p w:rsidR="00974DFC" w:rsidRPr="00974DFC" w:rsidRDefault="00974DFC" w:rsidP="00974DFC">
            <w:pPr>
              <w:autoSpaceDE w:val="0"/>
              <w:autoSpaceDN w:val="0"/>
              <w:adjustRightInd w:val="0"/>
              <w:spacing w:after="0"/>
              <w:jc w:val="center"/>
              <w:rPr>
                <w:b/>
                <w:color w:val="000000"/>
                <w:sz w:val="20"/>
                <w:szCs w:val="20"/>
              </w:rPr>
            </w:pPr>
            <w:r w:rsidRPr="00974DFC">
              <w:rPr>
                <w:b/>
                <w:color w:val="000000"/>
                <w:sz w:val="20"/>
                <w:szCs w:val="20"/>
              </w:rPr>
              <w:t>LV3CAMA1</w:t>
            </w:r>
          </w:p>
          <w:p w:rsidR="00974DFC" w:rsidRPr="00974DFC" w:rsidRDefault="00974DFC" w:rsidP="00974DFC">
            <w:pPr>
              <w:autoSpaceDE w:val="0"/>
              <w:autoSpaceDN w:val="0"/>
              <w:adjustRightInd w:val="0"/>
              <w:spacing w:after="0"/>
              <w:jc w:val="center"/>
              <w:rPr>
                <w:b/>
                <w:color w:val="000000"/>
                <w:sz w:val="20"/>
                <w:szCs w:val="20"/>
              </w:rPr>
            </w:pPr>
            <w:r w:rsidRPr="00974DFC">
              <w:rPr>
                <w:b/>
                <w:color w:val="000000"/>
                <w:sz w:val="20"/>
                <w:szCs w:val="20"/>
              </w:rPr>
              <w:t>3206</w:t>
            </w:r>
          </w:p>
        </w:tc>
        <w:tc>
          <w:tcPr>
            <w:tcW w:w="1649" w:type="dxa"/>
            <w:tcBorders>
              <w:top w:val="single" w:sz="6" w:space="0" w:color="auto"/>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color w:val="000000"/>
                <w:sz w:val="20"/>
                <w:szCs w:val="20"/>
              </w:rPr>
            </w:pPr>
          </w:p>
        </w:tc>
        <w:tc>
          <w:tcPr>
            <w:tcW w:w="1649" w:type="dxa"/>
            <w:vMerge w:val="restart"/>
            <w:tcBorders>
              <w:top w:val="single" w:sz="6" w:space="0" w:color="auto"/>
              <w:left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b/>
                <w:color w:val="948A54" w:themeColor="background2" w:themeShade="80"/>
                <w:sz w:val="20"/>
                <w:szCs w:val="20"/>
              </w:rPr>
            </w:pPr>
            <w:r w:rsidRPr="00974DFC">
              <w:rPr>
                <w:b/>
                <w:color w:val="948A54" w:themeColor="background2" w:themeShade="80"/>
                <w:sz w:val="20"/>
                <w:szCs w:val="20"/>
              </w:rPr>
              <w:t>Portugais</w:t>
            </w:r>
          </w:p>
          <w:p w:rsidR="00974DFC" w:rsidRPr="00FF18CB" w:rsidRDefault="00974DFC" w:rsidP="00974DFC">
            <w:pPr>
              <w:autoSpaceDE w:val="0"/>
              <w:autoSpaceDN w:val="0"/>
              <w:adjustRightInd w:val="0"/>
              <w:spacing w:after="0"/>
              <w:jc w:val="center"/>
              <w:rPr>
                <w:color w:val="948A54" w:themeColor="background2" w:themeShade="80"/>
                <w:sz w:val="20"/>
                <w:szCs w:val="20"/>
              </w:rPr>
            </w:pPr>
            <w:r w:rsidRPr="00974DFC">
              <w:rPr>
                <w:color w:val="948A54" w:themeColor="background2" w:themeShade="80"/>
                <w:sz w:val="20"/>
                <w:szCs w:val="20"/>
              </w:rPr>
              <w:t>Li</w:t>
            </w:r>
            <w:r w:rsidRPr="00FF18CB">
              <w:rPr>
                <w:color w:val="948A54" w:themeColor="background2" w:themeShade="80"/>
                <w:sz w:val="20"/>
                <w:szCs w:val="20"/>
              </w:rPr>
              <w:t>ttérature</w:t>
            </w:r>
          </w:p>
          <w:p w:rsidR="00974DFC" w:rsidRPr="00FF18CB" w:rsidRDefault="00974DFC" w:rsidP="00974DFC">
            <w:pPr>
              <w:autoSpaceDE w:val="0"/>
              <w:autoSpaceDN w:val="0"/>
              <w:adjustRightInd w:val="0"/>
              <w:spacing w:after="0"/>
              <w:jc w:val="center"/>
              <w:rPr>
                <w:color w:val="948A54" w:themeColor="background2" w:themeShade="80"/>
                <w:sz w:val="20"/>
                <w:szCs w:val="20"/>
              </w:rPr>
            </w:pPr>
            <w:r w:rsidRPr="00FF18CB">
              <w:rPr>
                <w:color w:val="948A54" w:themeColor="background2" w:themeShade="80"/>
                <w:sz w:val="20"/>
                <w:szCs w:val="20"/>
              </w:rPr>
              <w:t xml:space="preserve">Mme Costa </w:t>
            </w:r>
          </w:p>
          <w:p w:rsidR="00974DFC" w:rsidRPr="00FF18CB" w:rsidRDefault="00974DFC" w:rsidP="00974DFC">
            <w:pPr>
              <w:autoSpaceDE w:val="0"/>
              <w:autoSpaceDN w:val="0"/>
              <w:adjustRightInd w:val="0"/>
              <w:spacing w:after="0"/>
              <w:jc w:val="center"/>
              <w:rPr>
                <w:b/>
                <w:color w:val="948A54" w:themeColor="background2" w:themeShade="80"/>
                <w:sz w:val="20"/>
                <w:szCs w:val="20"/>
              </w:rPr>
            </w:pPr>
            <w:r w:rsidRPr="00FF18CB">
              <w:rPr>
                <w:b/>
                <w:color w:val="948A54" w:themeColor="background2" w:themeShade="80"/>
                <w:sz w:val="20"/>
                <w:szCs w:val="20"/>
              </w:rPr>
              <w:t>Bilangue</w:t>
            </w:r>
          </w:p>
          <w:p w:rsidR="00974DFC" w:rsidRPr="00FF18CB" w:rsidRDefault="00184F4A" w:rsidP="00974DFC">
            <w:pPr>
              <w:autoSpaceDE w:val="0"/>
              <w:autoSpaceDN w:val="0"/>
              <w:adjustRightInd w:val="0"/>
              <w:spacing w:after="0"/>
              <w:jc w:val="center"/>
              <w:rPr>
                <w:b/>
                <w:color w:val="948A54" w:themeColor="background2" w:themeShade="80"/>
                <w:sz w:val="20"/>
                <w:szCs w:val="20"/>
              </w:rPr>
            </w:pPr>
            <w:r>
              <w:rPr>
                <w:b/>
                <w:color w:val="948A54" w:themeColor="background2" w:themeShade="80"/>
                <w:sz w:val="20"/>
                <w:szCs w:val="20"/>
              </w:rPr>
              <w:t>LV37AM17</w:t>
            </w:r>
          </w:p>
          <w:p w:rsidR="00974DFC" w:rsidRPr="00974DFC" w:rsidRDefault="00974DFC" w:rsidP="00974DFC">
            <w:pPr>
              <w:autoSpaceDE w:val="0"/>
              <w:autoSpaceDN w:val="0"/>
              <w:adjustRightInd w:val="0"/>
              <w:spacing w:after="0"/>
              <w:jc w:val="center"/>
              <w:rPr>
                <w:color w:val="948A54" w:themeColor="background2" w:themeShade="80"/>
                <w:sz w:val="20"/>
                <w:szCs w:val="20"/>
                <w:lang w:val="pt-BR"/>
              </w:rPr>
            </w:pPr>
            <w:r w:rsidRPr="00974DFC">
              <w:rPr>
                <w:color w:val="948A54" w:themeColor="background2" w:themeShade="80"/>
                <w:sz w:val="20"/>
                <w:szCs w:val="20"/>
                <w:lang w:val="pt-BR"/>
              </w:rPr>
              <w:t>(15h-16h30)</w:t>
            </w:r>
          </w:p>
          <w:p w:rsidR="00974DFC" w:rsidRPr="00974DFC" w:rsidRDefault="00974DFC" w:rsidP="00974DFC">
            <w:pPr>
              <w:autoSpaceDE w:val="0"/>
              <w:autoSpaceDN w:val="0"/>
              <w:adjustRightInd w:val="0"/>
              <w:spacing w:after="0"/>
              <w:jc w:val="center"/>
              <w:rPr>
                <w:color w:val="C00000"/>
                <w:sz w:val="20"/>
                <w:szCs w:val="20"/>
              </w:rPr>
            </w:pPr>
            <w:r w:rsidRPr="00974DFC">
              <w:rPr>
                <w:b/>
                <w:color w:val="948A54" w:themeColor="background2" w:themeShade="80"/>
                <w:sz w:val="20"/>
                <w:szCs w:val="20"/>
                <w:lang w:val="es-ES_tradnl"/>
              </w:rPr>
              <w:t>019 Escarpe</w:t>
            </w:r>
          </w:p>
        </w:tc>
        <w:tc>
          <w:tcPr>
            <w:tcW w:w="1649" w:type="dxa"/>
            <w:vMerge/>
            <w:tcBorders>
              <w:left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color w:val="000000"/>
                <w:sz w:val="20"/>
                <w:szCs w:val="20"/>
              </w:rPr>
            </w:pPr>
          </w:p>
        </w:tc>
      </w:tr>
      <w:tr w:rsidR="00974DFC" w:rsidRPr="00976D09" w:rsidTr="00D55A9D">
        <w:trPr>
          <w:trHeight w:val="964"/>
        </w:trPr>
        <w:tc>
          <w:tcPr>
            <w:tcW w:w="1198" w:type="dxa"/>
            <w:tcBorders>
              <w:top w:val="single" w:sz="6" w:space="0" w:color="auto"/>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b/>
                <w:bCs/>
                <w:color w:val="000000"/>
                <w:sz w:val="20"/>
                <w:szCs w:val="20"/>
              </w:rPr>
            </w:pPr>
            <w:r w:rsidRPr="00974DFC">
              <w:rPr>
                <w:b/>
                <w:bCs/>
                <w:color w:val="000000"/>
                <w:sz w:val="20"/>
                <w:szCs w:val="20"/>
              </w:rPr>
              <w:t>16H-17H</w:t>
            </w:r>
          </w:p>
        </w:tc>
        <w:tc>
          <w:tcPr>
            <w:tcW w:w="1648" w:type="dxa"/>
            <w:tcBorders>
              <w:top w:val="single" w:sz="6" w:space="0" w:color="auto"/>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color w:val="000000"/>
                <w:sz w:val="20"/>
                <w:szCs w:val="20"/>
              </w:rPr>
            </w:pPr>
          </w:p>
        </w:tc>
        <w:tc>
          <w:tcPr>
            <w:tcW w:w="1649" w:type="dxa"/>
            <w:tcBorders>
              <w:top w:val="single" w:sz="6" w:space="0" w:color="auto"/>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sz w:val="20"/>
                <w:szCs w:val="20"/>
              </w:rPr>
            </w:pPr>
            <w:r w:rsidRPr="00974DFC">
              <w:rPr>
                <w:sz w:val="20"/>
                <w:szCs w:val="20"/>
              </w:rPr>
              <w:t>Version</w:t>
            </w:r>
          </w:p>
          <w:p w:rsidR="00974DFC" w:rsidRPr="00974DFC" w:rsidRDefault="00974DFC" w:rsidP="00974DFC">
            <w:pPr>
              <w:autoSpaceDE w:val="0"/>
              <w:autoSpaceDN w:val="0"/>
              <w:adjustRightInd w:val="0"/>
              <w:spacing w:after="0"/>
              <w:jc w:val="center"/>
              <w:rPr>
                <w:sz w:val="20"/>
                <w:szCs w:val="20"/>
              </w:rPr>
            </w:pPr>
            <w:r w:rsidRPr="00974DFC">
              <w:rPr>
                <w:sz w:val="20"/>
                <w:szCs w:val="20"/>
              </w:rPr>
              <w:t>16h30-17h30</w:t>
            </w:r>
          </w:p>
          <w:p w:rsidR="00974DFC" w:rsidRPr="00974DFC" w:rsidRDefault="00974DFC" w:rsidP="00974DFC">
            <w:pPr>
              <w:autoSpaceDE w:val="0"/>
              <w:autoSpaceDN w:val="0"/>
              <w:adjustRightInd w:val="0"/>
              <w:spacing w:after="0"/>
              <w:jc w:val="center"/>
              <w:rPr>
                <w:sz w:val="20"/>
                <w:szCs w:val="20"/>
              </w:rPr>
            </w:pPr>
            <w:r w:rsidRPr="00974DFC">
              <w:rPr>
                <w:sz w:val="20"/>
                <w:szCs w:val="20"/>
              </w:rPr>
              <w:t>Mme Sanchez</w:t>
            </w:r>
          </w:p>
          <w:p w:rsidR="00974DFC" w:rsidRPr="00974DFC" w:rsidRDefault="00974DFC" w:rsidP="00974DFC">
            <w:pPr>
              <w:autoSpaceDE w:val="0"/>
              <w:autoSpaceDN w:val="0"/>
              <w:adjustRightInd w:val="0"/>
              <w:spacing w:after="0"/>
              <w:jc w:val="center"/>
              <w:rPr>
                <w:b/>
                <w:color w:val="000000"/>
                <w:sz w:val="20"/>
                <w:szCs w:val="20"/>
              </w:rPr>
            </w:pPr>
            <w:r w:rsidRPr="00974DFC">
              <w:rPr>
                <w:b/>
                <w:color w:val="000000"/>
                <w:sz w:val="20"/>
                <w:szCs w:val="20"/>
              </w:rPr>
              <w:t>LV3CAMA2</w:t>
            </w:r>
          </w:p>
          <w:p w:rsidR="00974DFC" w:rsidRPr="00974DFC" w:rsidRDefault="00974DFC" w:rsidP="00974DFC">
            <w:pPr>
              <w:autoSpaceDE w:val="0"/>
              <w:autoSpaceDN w:val="0"/>
              <w:adjustRightInd w:val="0"/>
              <w:spacing w:after="0"/>
              <w:jc w:val="center"/>
              <w:rPr>
                <w:color w:val="000000"/>
                <w:sz w:val="20"/>
                <w:szCs w:val="20"/>
              </w:rPr>
            </w:pPr>
            <w:r w:rsidRPr="00974DFC">
              <w:rPr>
                <w:b/>
                <w:color w:val="000000"/>
                <w:sz w:val="20"/>
                <w:szCs w:val="20"/>
              </w:rPr>
              <w:t>3206</w:t>
            </w:r>
          </w:p>
        </w:tc>
        <w:tc>
          <w:tcPr>
            <w:tcW w:w="1649" w:type="dxa"/>
            <w:tcBorders>
              <w:top w:val="single" w:sz="6" w:space="0" w:color="auto"/>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color w:val="000000"/>
                <w:sz w:val="20"/>
                <w:szCs w:val="20"/>
              </w:rPr>
            </w:pPr>
          </w:p>
        </w:tc>
        <w:tc>
          <w:tcPr>
            <w:tcW w:w="1649" w:type="dxa"/>
            <w:vMerge/>
            <w:tcBorders>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color w:val="000000"/>
                <w:sz w:val="20"/>
                <w:szCs w:val="20"/>
              </w:rPr>
            </w:pPr>
          </w:p>
        </w:tc>
        <w:tc>
          <w:tcPr>
            <w:tcW w:w="1649" w:type="dxa"/>
            <w:vMerge/>
            <w:tcBorders>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color w:val="000000"/>
                <w:sz w:val="20"/>
                <w:szCs w:val="20"/>
              </w:rPr>
            </w:pPr>
          </w:p>
        </w:tc>
      </w:tr>
      <w:tr w:rsidR="00974DFC" w:rsidRPr="00976D09" w:rsidTr="00D55A9D">
        <w:trPr>
          <w:trHeight w:val="737"/>
        </w:trPr>
        <w:tc>
          <w:tcPr>
            <w:tcW w:w="1198" w:type="dxa"/>
            <w:tcBorders>
              <w:top w:val="single" w:sz="6" w:space="0" w:color="auto"/>
              <w:left w:val="single" w:sz="6" w:space="0" w:color="auto"/>
              <w:bottom w:val="single" w:sz="6" w:space="0" w:color="auto"/>
              <w:right w:val="single" w:sz="6" w:space="0" w:color="auto"/>
            </w:tcBorders>
            <w:vAlign w:val="center"/>
          </w:tcPr>
          <w:p w:rsidR="00974DFC" w:rsidRPr="00974DFC" w:rsidRDefault="00974DFC" w:rsidP="00D55A9D">
            <w:pPr>
              <w:autoSpaceDE w:val="0"/>
              <w:autoSpaceDN w:val="0"/>
              <w:adjustRightInd w:val="0"/>
              <w:spacing w:after="0"/>
              <w:jc w:val="center"/>
              <w:rPr>
                <w:b/>
                <w:bCs/>
                <w:color w:val="000000"/>
                <w:sz w:val="20"/>
                <w:szCs w:val="20"/>
              </w:rPr>
            </w:pPr>
            <w:r w:rsidRPr="00974DFC">
              <w:rPr>
                <w:b/>
                <w:bCs/>
                <w:color w:val="000000"/>
                <w:sz w:val="20"/>
                <w:szCs w:val="20"/>
              </w:rPr>
              <w:t>17H-18H</w:t>
            </w:r>
            <w:r>
              <w:rPr>
                <w:b/>
                <w:bCs/>
                <w:color w:val="000000"/>
                <w:sz w:val="20"/>
                <w:szCs w:val="20"/>
              </w:rPr>
              <w:t>30</w:t>
            </w:r>
          </w:p>
          <w:p w:rsidR="00974DFC" w:rsidRPr="00974DFC" w:rsidRDefault="00974DFC" w:rsidP="00974DFC">
            <w:pPr>
              <w:autoSpaceDE w:val="0"/>
              <w:autoSpaceDN w:val="0"/>
              <w:adjustRightInd w:val="0"/>
              <w:spacing w:after="0"/>
              <w:jc w:val="center"/>
              <w:rPr>
                <w:b/>
                <w:bCs/>
                <w:color w:val="000000"/>
                <w:sz w:val="20"/>
                <w:szCs w:val="20"/>
              </w:rPr>
            </w:pPr>
          </w:p>
          <w:p w:rsidR="00974DFC" w:rsidRPr="00974DFC" w:rsidRDefault="00974DFC" w:rsidP="00D55A9D">
            <w:pPr>
              <w:autoSpaceDE w:val="0"/>
              <w:autoSpaceDN w:val="0"/>
              <w:adjustRightInd w:val="0"/>
              <w:spacing w:after="0"/>
              <w:rPr>
                <w:b/>
                <w:bCs/>
                <w:color w:val="000000"/>
                <w:sz w:val="20"/>
                <w:szCs w:val="20"/>
              </w:rPr>
            </w:pPr>
          </w:p>
        </w:tc>
        <w:tc>
          <w:tcPr>
            <w:tcW w:w="1648" w:type="dxa"/>
            <w:tcBorders>
              <w:top w:val="single" w:sz="6" w:space="0" w:color="auto"/>
              <w:left w:val="single" w:sz="6" w:space="0" w:color="auto"/>
              <w:bottom w:val="single" w:sz="6" w:space="0" w:color="auto"/>
              <w:right w:val="single" w:sz="6" w:space="0" w:color="auto"/>
            </w:tcBorders>
            <w:vAlign w:val="center"/>
          </w:tcPr>
          <w:p w:rsidR="00974DFC" w:rsidRPr="00D55A9D" w:rsidRDefault="00974DFC" w:rsidP="00974DFC">
            <w:pPr>
              <w:autoSpaceDE w:val="0"/>
              <w:autoSpaceDN w:val="0"/>
              <w:adjustRightInd w:val="0"/>
              <w:spacing w:after="0"/>
              <w:jc w:val="center"/>
              <w:rPr>
                <w:color w:val="A6A6A6" w:themeColor="background1" w:themeShade="A6"/>
                <w:sz w:val="20"/>
                <w:szCs w:val="20"/>
              </w:rPr>
            </w:pPr>
            <w:r w:rsidRPr="00D55A9D">
              <w:rPr>
                <w:color w:val="A6A6A6" w:themeColor="background1" w:themeShade="A6"/>
                <w:sz w:val="20"/>
                <w:szCs w:val="20"/>
              </w:rPr>
              <w:t>Introduction aux langues romanes</w:t>
            </w:r>
          </w:p>
          <w:p w:rsidR="00974DFC" w:rsidRPr="00D55A9D" w:rsidRDefault="00D55A9D" w:rsidP="00D55A9D">
            <w:pPr>
              <w:autoSpaceDE w:val="0"/>
              <w:autoSpaceDN w:val="0"/>
              <w:adjustRightInd w:val="0"/>
              <w:spacing w:after="0"/>
              <w:jc w:val="center"/>
              <w:rPr>
                <w:color w:val="A6A6A6" w:themeColor="background1" w:themeShade="A6"/>
                <w:sz w:val="20"/>
                <w:szCs w:val="20"/>
              </w:rPr>
            </w:pPr>
            <w:r>
              <w:rPr>
                <w:color w:val="A6A6A6" w:themeColor="background1" w:themeShade="A6"/>
                <w:sz w:val="20"/>
                <w:szCs w:val="20"/>
              </w:rPr>
              <w:t>17h-18h330</w:t>
            </w:r>
          </w:p>
        </w:tc>
        <w:tc>
          <w:tcPr>
            <w:tcW w:w="1649" w:type="dxa"/>
            <w:tcBorders>
              <w:top w:val="single" w:sz="6" w:space="0" w:color="auto"/>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color w:val="000000"/>
                <w:sz w:val="20"/>
                <w:szCs w:val="20"/>
              </w:rPr>
            </w:pPr>
          </w:p>
        </w:tc>
        <w:tc>
          <w:tcPr>
            <w:tcW w:w="1649" w:type="dxa"/>
            <w:tcBorders>
              <w:top w:val="single" w:sz="6" w:space="0" w:color="auto"/>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color w:val="000000"/>
                <w:sz w:val="20"/>
                <w:szCs w:val="20"/>
              </w:rPr>
            </w:pPr>
          </w:p>
        </w:tc>
        <w:tc>
          <w:tcPr>
            <w:tcW w:w="1649" w:type="dxa"/>
            <w:tcBorders>
              <w:top w:val="single" w:sz="6" w:space="0" w:color="auto"/>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color w:val="000000"/>
                <w:sz w:val="20"/>
                <w:szCs w:val="20"/>
              </w:rPr>
            </w:pPr>
          </w:p>
        </w:tc>
        <w:tc>
          <w:tcPr>
            <w:tcW w:w="1649" w:type="dxa"/>
            <w:tcBorders>
              <w:left w:val="single" w:sz="6" w:space="0" w:color="auto"/>
              <w:bottom w:val="single" w:sz="6" w:space="0" w:color="auto"/>
              <w:right w:val="single" w:sz="6" w:space="0" w:color="auto"/>
            </w:tcBorders>
            <w:vAlign w:val="center"/>
          </w:tcPr>
          <w:p w:rsidR="00974DFC" w:rsidRPr="00974DFC" w:rsidRDefault="00974DFC" w:rsidP="00974DFC">
            <w:pPr>
              <w:autoSpaceDE w:val="0"/>
              <w:autoSpaceDN w:val="0"/>
              <w:adjustRightInd w:val="0"/>
              <w:spacing w:after="0"/>
              <w:jc w:val="center"/>
              <w:rPr>
                <w:color w:val="000000"/>
                <w:sz w:val="20"/>
                <w:szCs w:val="20"/>
              </w:rPr>
            </w:pPr>
          </w:p>
        </w:tc>
      </w:tr>
    </w:tbl>
    <w:p w:rsidR="00B73854" w:rsidRPr="00B73854" w:rsidRDefault="00B73854" w:rsidP="00D55A9D">
      <w:pPr>
        <w:jc w:val="center"/>
        <w:rPr>
          <w:b/>
          <w:sz w:val="40"/>
          <w:szCs w:val="40"/>
        </w:rPr>
      </w:pPr>
      <w:r w:rsidRPr="00B73854">
        <w:rPr>
          <w:b/>
          <w:sz w:val="40"/>
          <w:szCs w:val="40"/>
        </w:rPr>
        <w:lastRenderedPageBreak/>
        <w:t>MODALITÉS D’EXAMEN L1-S1 / LV3CAS01</w:t>
      </w:r>
    </w:p>
    <w:p w:rsidR="00160B7D" w:rsidRPr="00B73854" w:rsidRDefault="00B73854" w:rsidP="00B73854">
      <w:pPr>
        <w:ind w:right="-1"/>
        <w:jc w:val="center"/>
        <w:rPr>
          <w:rFonts w:ascii="Times New Roman" w:hAnsi="Times New Roman"/>
          <w:b/>
          <w:sz w:val="36"/>
          <w:szCs w:val="36"/>
        </w:rPr>
      </w:pPr>
      <w:r>
        <w:rPr>
          <w:rFonts w:ascii="Times New Roman" w:hAnsi="Times New Roman"/>
          <w:b/>
          <w:sz w:val="36"/>
          <w:szCs w:val="36"/>
        </w:rPr>
        <w:t xml:space="preserve"> </w:t>
      </w:r>
    </w:p>
    <w:tbl>
      <w:tblPr>
        <w:tblW w:w="920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326"/>
        <w:gridCol w:w="1880"/>
        <w:gridCol w:w="1260"/>
        <w:gridCol w:w="655"/>
        <w:gridCol w:w="640"/>
        <w:gridCol w:w="1200"/>
        <w:gridCol w:w="1200"/>
        <w:gridCol w:w="1140"/>
      </w:tblGrid>
      <w:tr w:rsidR="0093070F" w:rsidRPr="00CD4C25" w:rsidTr="00160B7D">
        <w:trPr>
          <w:trHeight w:val="300"/>
        </w:trPr>
        <w:tc>
          <w:tcPr>
            <w:tcW w:w="1228" w:type="dxa"/>
            <w:shd w:val="clear" w:color="auto" w:fill="C4BC96" w:themeFill="background2" w:themeFillShade="BF"/>
            <w:noWrap/>
            <w:vAlign w:val="bottom"/>
            <w:hideMark/>
          </w:tcPr>
          <w:p w:rsidR="0093070F" w:rsidRPr="00CD4C25" w:rsidRDefault="0093070F" w:rsidP="0093070F">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 </w:t>
            </w:r>
          </w:p>
        </w:tc>
        <w:tc>
          <w:tcPr>
            <w:tcW w:w="1880" w:type="dxa"/>
            <w:shd w:val="clear" w:color="auto" w:fill="C4BC96" w:themeFill="background2" w:themeFillShade="BF"/>
            <w:noWrap/>
            <w:vAlign w:val="bottom"/>
            <w:hideMark/>
          </w:tcPr>
          <w:p w:rsidR="0093070F" w:rsidRPr="00CD4C25" w:rsidRDefault="0093070F" w:rsidP="0093070F">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 </w:t>
            </w:r>
          </w:p>
        </w:tc>
        <w:tc>
          <w:tcPr>
            <w:tcW w:w="2555" w:type="dxa"/>
            <w:gridSpan w:val="3"/>
            <w:shd w:val="clear" w:color="auto" w:fill="C4BC96" w:themeFill="background2" w:themeFillShade="BF"/>
            <w:noWrap/>
            <w:vAlign w:val="bottom"/>
            <w:hideMark/>
          </w:tcPr>
          <w:p w:rsidR="0093070F" w:rsidRPr="00CD4C25" w:rsidRDefault="0093070F" w:rsidP="0093070F">
            <w:pPr>
              <w:spacing w:after="0" w:line="240" w:lineRule="auto"/>
              <w:jc w:val="center"/>
              <w:rPr>
                <w:rFonts w:ascii="Times New Roman" w:eastAsia="Times New Roman" w:hAnsi="Times New Roman"/>
                <w:b/>
                <w:bCs/>
                <w:color w:val="000000"/>
                <w:lang w:eastAsia="fr-FR"/>
              </w:rPr>
            </w:pPr>
            <w:r w:rsidRPr="00CD4C25">
              <w:rPr>
                <w:rFonts w:ascii="Times New Roman" w:eastAsia="Times New Roman" w:hAnsi="Times New Roman"/>
                <w:b/>
                <w:bCs/>
                <w:color w:val="000000"/>
                <w:lang w:eastAsia="fr-FR"/>
              </w:rPr>
              <w:t>Evaluations mi semestre</w:t>
            </w:r>
          </w:p>
        </w:tc>
        <w:tc>
          <w:tcPr>
            <w:tcW w:w="3540" w:type="dxa"/>
            <w:gridSpan w:val="3"/>
            <w:shd w:val="clear" w:color="auto" w:fill="C4BC96" w:themeFill="background2" w:themeFillShade="BF"/>
            <w:noWrap/>
            <w:vAlign w:val="bottom"/>
            <w:hideMark/>
          </w:tcPr>
          <w:p w:rsidR="0093070F" w:rsidRPr="00CD4C25" w:rsidRDefault="0093070F" w:rsidP="0093070F">
            <w:pPr>
              <w:spacing w:after="0" w:line="240" w:lineRule="auto"/>
              <w:jc w:val="center"/>
              <w:rPr>
                <w:rFonts w:ascii="Times New Roman" w:eastAsia="Times New Roman" w:hAnsi="Times New Roman"/>
                <w:b/>
                <w:bCs/>
                <w:color w:val="000000"/>
                <w:lang w:eastAsia="fr-FR"/>
              </w:rPr>
            </w:pPr>
            <w:r w:rsidRPr="00CD4C25">
              <w:rPr>
                <w:rFonts w:ascii="Times New Roman" w:eastAsia="Times New Roman" w:hAnsi="Times New Roman"/>
                <w:b/>
                <w:bCs/>
                <w:color w:val="000000"/>
                <w:lang w:eastAsia="fr-FR"/>
              </w:rPr>
              <w:t>Evaluations fin de semestre</w:t>
            </w:r>
          </w:p>
        </w:tc>
      </w:tr>
      <w:tr w:rsidR="0093070F" w:rsidRPr="00CD4C25" w:rsidTr="00160B7D">
        <w:trPr>
          <w:trHeight w:val="2460"/>
        </w:trPr>
        <w:tc>
          <w:tcPr>
            <w:tcW w:w="1228" w:type="dxa"/>
            <w:shd w:val="clear" w:color="auto" w:fill="FFFFFF" w:themeFill="background1"/>
            <w:vAlign w:val="center"/>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U.E.</w:t>
            </w:r>
          </w:p>
        </w:tc>
        <w:tc>
          <w:tcPr>
            <w:tcW w:w="1880" w:type="dxa"/>
            <w:shd w:val="clear" w:color="auto" w:fill="FFFFFF" w:themeFill="background1"/>
            <w:vAlign w:val="center"/>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Matière</w:t>
            </w:r>
          </w:p>
        </w:tc>
        <w:tc>
          <w:tcPr>
            <w:tcW w:w="1260" w:type="dxa"/>
            <w:shd w:val="clear" w:color="auto" w:fill="F2F2F2" w:themeFill="background1" w:themeFillShade="F2"/>
            <w:textDirection w:val="btLr"/>
            <w:vAlign w:val="bottom"/>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Epreuve mi-semestre</w:t>
            </w:r>
          </w:p>
        </w:tc>
        <w:tc>
          <w:tcPr>
            <w:tcW w:w="655" w:type="dxa"/>
            <w:shd w:val="clear" w:color="auto" w:fill="F2F2F2" w:themeFill="background1" w:themeFillShade="F2"/>
            <w:textDirection w:val="btLr"/>
            <w:vAlign w:val="center"/>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Durée</w:t>
            </w:r>
          </w:p>
        </w:tc>
        <w:tc>
          <w:tcPr>
            <w:tcW w:w="640" w:type="dxa"/>
            <w:shd w:val="clear" w:color="auto" w:fill="F2F2F2" w:themeFill="background1" w:themeFillShade="F2"/>
            <w:textDirection w:val="btLr"/>
            <w:vAlign w:val="bottom"/>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Coefficient des épreuves</w:t>
            </w:r>
          </w:p>
        </w:tc>
        <w:tc>
          <w:tcPr>
            <w:tcW w:w="1200" w:type="dxa"/>
            <w:shd w:val="clear" w:color="auto" w:fill="D9D9D9" w:themeFill="background1" w:themeFillShade="D9"/>
            <w:textDirection w:val="btLr"/>
            <w:vAlign w:val="bottom"/>
            <w:hideMark/>
          </w:tcPr>
          <w:p w:rsidR="0093070F" w:rsidRPr="00CD4C25" w:rsidRDefault="0093070F" w:rsidP="0093070F">
            <w:pPr>
              <w:spacing w:after="0" w:line="240" w:lineRule="auto"/>
              <w:jc w:val="center"/>
              <w:rPr>
                <w:rFonts w:ascii="Times New Roman" w:eastAsia="Times New Roman" w:hAnsi="Times New Roman"/>
                <w:color w:val="000000"/>
                <w:highlight w:val="lightGray"/>
                <w:lang w:eastAsia="fr-FR"/>
              </w:rPr>
            </w:pPr>
            <w:r w:rsidRPr="00CD4C25">
              <w:rPr>
                <w:rFonts w:ascii="Times New Roman" w:eastAsia="Times New Roman" w:hAnsi="Times New Roman"/>
                <w:color w:val="000000"/>
                <w:lang w:eastAsia="fr-FR"/>
              </w:rPr>
              <w:t>Epreuve fin de semestre</w:t>
            </w:r>
          </w:p>
        </w:tc>
        <w:tc>
          <w:tcPr>
            <w:tcW w:w="1200" w:type="dxa"/>
            <w:shd w:val="clear" w:color="auto" w:fill="D9D9D9" w:themeFill="background1" w:themeFillShade="D9"/>
            <w:textDirection w:val="btLr"/>
            <w:vAlign w:val="bottom"/>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Coefficient des épreuves</w:t>
            </w:r>
          </w:p>
        </w:tc>
        <w:tc>
          <w:tcPr>
            <w:tcW w:w="1140" w:type="dxa"/>
            <w:shd w:val="clear" w:color="auto" w:fill="D9D9D9" w:themeFill="background1" w:themeFillShade="D9"/>
            <w:textDirection w:val="btLr"/>
            <w:vAlign w:val="center"/>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Durée</w:t>
            </w:r>
          </w:p>
        </w:tc>
      </w:tr>
      <w:tr w:rsidR="001E1CFA" w:rsidRPr="00CD4C25" w:rsidTr="00160B7D">
        <w:trPr>
          <w:trHeight w:val="300"/>
        </w:trPr>
        <w:tc>
          <w:tcPr>
            <w:tcW w:w="1228" w:type="dxa"/>
            <w:shd w:val="clear" w:color="auto" w:fill="948A54" w:themeFill="background2" w:themeFillShade="80"/>
            <w:noWrap/>
            <w:vAlign w:val="bottom"/>
          </w:tcPr>
          <w:p w:rsidR="001E1CFA" w:rsidRPr="00CD4C25" w:rsidRDefault="001E1CFA" w:rsidP="00C720EC">
            <w:pPr>
              <w:spacing w:after="0" w:line="240" w:lineRule="auto"/>
              <w:rPr>
                <w:rFonts w:ascii="Times New Roman" w:eastAsia="Times New Roman" w:hAnsi="Times New Roman"/>
                <w:color w:val="000000"/>
                <w:lang w:eastAsia="fr-FR"/>
              </w:rPr>
            </w:pPr>
          </w:p>
        </w:tc>
        <w:tc>
          <w:tcPr>
            <w:tcW w:w="1880" w:type="dxa"/>
            <w:shd w:val="clear" w:color="auto" w:fill="948A54" w:themeFill="background2" w:themeFillShade="80"/>
            <w:noWrap/>
            <w:vAlign w:val="bottom"/>
          </w:tcPr>
          <w:p w:rsidR="001E1CFA" w:rsidRPr="00CD4C25" w:rsidRDefault="001E1CFA" w:rsidP="00C720EC">
            <w:pPr>
              <w:spacing w:after="0" w:line="240" w:lineRule="auto"/>
              <w:jc w:val="center"/>
              <w:rPr>
                <w:rFonts w:ascii="Times New Roman" w:eastAsia="Times New Roman" w:hAnsi="Times New Roman"/>
                <w:color w:val="000000"/>
                <w:lang w:eastAsia="fr-FR"/>
              </w:rPr>
            </w:pPr>
          </w:p>
        </w:tc>
        <w:tc>
          <w:tcPr>
            <w:tcW w:w="1260" w:type="dxa"/>
            <w:shd w:val="clear" w:color="auto" w:fill="948A54" w:themeFill="background2" w:themeFillShade="80"/>
            <w:noWrap/>
            <w:vAlign w:val="center"/>
          </w:tcPr>
          <w:p w:rsidR="001E1CFA" w:rsidRPr="00CD4C25" w:rsidRDefault="001E1CFA" w:rsidP="00C720EC">
            <w:pPr>
              <w:spacing w:after="0" w:line="240" w:lineRule="auto"/>
              <w:jc w:val="center"/>
              <w:rPr>
                <w:rFonts w:ascii="Times New Roman" w:eastAsia="Times New Roman" w:hAnsi="Times New Roman"/>
                <w:color w:val="000000"/>
                <w:lang w:eastAsia="fr-FR"/>
              </w:rPr>
            </w:pPr>
          </w:p>
        </w:tc>
        <w:tc>
          <w:tcPr>
            <w:tcW w:w="655" w:type="dxa"/>
            <w:shd w:val="clear" w:color="auto" w:fill="948A54" w:themeFill="background2" w:themeFillShade="80"/>
            <w:noWrap/>
            <w:vAlign w:val="center"/>
          </w:tcPr>
          <w:p w:rsidR="001E1CFA" w:rsidRPr="00CD4C25" w:rsidRDefault="001E1CFA" w:rsidP="00C720EC">
            <w:pPr>
              <w:spacing w:after="0" w:line="240" w:lineRule="auto"/>
              <w:jc w:val="center"/>
              <w:rPr>
                <w:rFonts w:ascii="Times New Roman" w:eastAsia="Times New Roman" w:hAnsi="Times New Roman"/>
                <w:color w:val="000000"/>
                <w:lang w:eastAsia="fr-FR"/>
              </w:rPr>
            </w:pPr>
          </w:p>
        </w:tc>
        <w:tc>
          <w:tcPr>
            <w:tcW w:w="640" w:type="dxa"/>
            <w:shd w:val="clear" w:color="auto" w:fill="948A54" w:themeFill="background2" w:themeFillShade="80"/>
            <w:noWrap/>
            <w:vAlign w:val="center"/>
          </w:tcPr>
          <w:p w:rsidR="001E1CFA" w:rsidRPr="00CD4C25" w:rsidRDefault="001E1CFA" w:rsidP="00C720EC">
            <w:pPr>
              <w:spacing w:after="0" w:line="240" w:lineRule="auto"/>
              <w:jc w:val="center"/>
              <w:rPr>
                <w:rFonts w:ascii="Times New Roman" w:eastAsia="Times New Roman" w:hAnsi="Times New Roman"/>
                <w:color w:val="000000"/>
                <w:lang w:eastAsia="fr-FR"/>
              </w:rPr>
            </w:pPr>
          </w:p>
        </w:tc>
        <w:tc>
          <w:tcPr>
            <w:tcW w:w="1200" w:type="dxa"/>
            <w:shd w:val="clear" w:color="auto" w:fill="948A54" w:themeFill="background2" w:themeFillShade="80"/>
            <w:noWrap/>
            <w:vAlign w:val="center"/>
          </w:tcPr>
          <w:p w:rsidR="001E1CFA" w:rsidRPr="00CD4C25" w:rsidRDefault="001E1CFA" w:rsidP="00C720EC">
            <w:pPr>
              <w:spacing w:after="0" w:line="240" w:lineRule="auto"/>
              <w:jc w:val="center"/>
              <w:rPr>
                <w:rFonts w:ascii="Times New Roman" w:eastAsia="Times New Roman" w:hAnsi="Times New Roman"/>
                <w:color w:val="000000"/>
                <w:lang w:eastAsia="fr-FR"/>
              </w:rPr>
            </w:pPr>
          </w:p>
        </w:tc>
        <w:tc>
          <w:tcPr>
            <w:tcW w:w="1200" w:type="dxa"/>
            <w:shd w:val="clear" w:color="auto" w:fill="948A54" w:themeFill="background2" w:themeFillShade="80"/>
            <w:noWrap/>
            <w:vAlign w:val="center"/>
          </w:tcPr>
          <w:p w:rsidR="001E1CFA" w:rsidRPr="00CD4C25" w:rsidRDefault="001E1CFA" w:rsidP="00C720EC">
            <w:pPr>
              <w:spacing w:after="0" w:line="240" w:lineRule="auto"/>
              <w:jc w:val="center"/>
              <w:rPr>
                <w:rFonts w:ascii="Times New Roman" w:eastAsia="Times New Roman" w:hAnsi="Times New Roman"/>
                <w:color w:val="000000"/>
                <w:lang w:eastAsia="fr-FR"/>
              </w:rPr>
            </w:pPr>
          </w:p>
        </w:tc>
        <w:tc>
          <w:tcPr>
            <w:tcW w:w="1140" w:type="dxa"/>
            <w:shd w:val="clear" w:color="auto" w:fill="948A54" w:themeFill="background2" w:themeFillShade="80"/>
            <w:noWrap/>
            <w:vAlign w:val="center"/>
          </w:tcPr>
          <w:p w:rsidR="001E1CFA" w:rsidRPr="00CD4C25" w:rsidRDefault="001E1CFA" w:rsidP="00C720EC">
            <w:pPr>
              <w:spacing w:after="0" w:line="240" w:lineRule="auto"/>
              <w:jc w:val="center"/>
              <w:rPr>
                <w:rFonts w:ascii="Times New Roman" w:eastAsia="Times New Roman" w:hAnsi="Times New Roman"/>
                <w:color w:val="000000"/>
                <w:lang w:eastAsia="fr-FR"/>
              </w:rPr>
            </w:pPr>
          </w:p>
        </w:tc>
      </w:tr>
      <w:tr w:rsidR="0093070F" w:rsidRPr="00CD4C25" w:rsidTr="00160B7D">
        <w:trPr>
          <w:trHeight w:val="300"/>
        </w:trPr>
        <w:tc>
          <w:tcPr>
            <w:tcW w:w="1228" w:type="dxa"/>
            <w:vMerge w:val="restart"/>
            <w:shd w:val="clear" w:color="auto" w:fill="FFFFFF" w:themeFill="background1"/>
            <w:noWrap/>
            <w:vAlign w:val="bottom"/>
            <w:hideMark/>
          </w:tcPr>
          <w:p w:rsidR="0093070F" w:rsidRPr="00CD4C25" w:rsidRDefault="0093070F" w:rsidP="0093070F">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 </w:t>
            </w:r>
          </w:p>
          <w:p w:rsidR="0093070F" w:rsidRPr="00CD4C25" w:rsidRDefault="00FF18CB" w:rsidP="0093070F">
            <w:pPr>
              <w:spacing w:after="0" w:line="240" w:lineRule="auto"/>
              <w:rPr>
                <w:rFonts w:ascii="Times New Roman" w:eastAsia="Times New Roman" w:hAnsi="Times New Roman"/>
                <w:color w:val="000000"/>
                <w:lang w:eastAsia="fr-FR"/>
              </w:rPr>
            </w:pPr>
            <w:r>
              <w:rPr>
                <w:rFonts w:ascii="Times New Roman" w:eastAsia="Times New Roman" w:hAnsi="Times New Roman"/>
                <w:color w:val="000000"/>
                <w:lang w:eastAsia="fr-FR"/>
              </w:rPr>
              <w:t>LV3CAW</w:t>
            </w:r>
            <w:r w:rsidR="00C15CCA">
              <w:rPr>
                <w:rFonts w:ascii="Times New Roman" w:eastAsia="Times New Roman" w:hAnsi="Times New Roman"/>
                <w:color w:val="000000"/>
                <w:lang w:eastAsia="fr-FR"/>
              </w:rPr>
              <w:t>A</w:t>
            </w:r>
            <w:r w:rsidR="00966C1E">
              <w:rPr>
                <w:rFonts w:ascii="Times New Roman" w:eastAsia="Times New Roman" w:hAnsi="Times New Roman"/>
                <w:color w:val="000000"/>
                <w:lang w:eastAsia="fr-FR"/>
              </w:rPr>
              <w:t>1</w:t>
            </w:r>
          </w:p>
          <w:p w:rsidR="0093070F" w:rsidRPr="00CD4C25" w:rsidRDefault="0093070F" w:rsidP="0093070F">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 </w:t>
            </w:r>
          </w:p>
          <w:p w:rsidR="0093070F" w:rsidRPr="00CD4C25" w:rsidRDefault="0093070F" w:rsidP="0093070F">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 </w:t>
            </w:r>
          </w:p>
        </w:tc>
        <w:tc>
          <w:tcPr>
            <w:tcW w:w="1880" w:type="dxa"/>
            <w:shd w:val="clear" w:color="auto" w:fill="FFFFFF" w:themeFill="background1"/>
            <w:noWrap/>
            <w:vAlign w:val="bottom"/>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Thème</w:t>
            </w:r>
          </w:p>
        </w:tc>
        <w:tc>
          <w:tcPr>
            <w:tcW w:w="1260" w:type="dxa"/>
            <w:shd w:val="clear" w:color="auto" w:fill="F2F2F2" w:themeFill="background1" w:themeFillShade="F2"/>
            <w:noWrap/>
            <w:vAlign w:val="bottom"/>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Ecrit</w:t>
            </w:r>
          </w:p>
        </w:tc>
        <w:tc>
          <w:tcPr>
            <w:tcW w:w="655" w:type="dxa"/>
            <w:shd w:val="clear" w:color="auto" w:fill="F2F2F2" w:themeFill="background1" w:themeFillShade="F2"/>
            <w:noWrap/>
            <w:vAlign w:val="bottom"/>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1h</w:t>
            </w:r>
          </w:p>
        </w:tc>
        <w:tc>
          <w:tcPr>
            <w:tcW w:w="640" w:type="dxa"/>
            <w:shd w:val="clear" w:color="auto" w:fill="F2F2F2" w:themeFill="background1" w:themeFillShade="F2"/>
            <w:noWrap/>
            <w:vAlign w:val="bottom"/>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w:t>
            </w:r>
          </w:p>
        </w:tc>
        <w:tc>
          <w:tcPr>
            <w:tcW w:w="1200" w:type="dxa"/>
            <w:shd w:val="clear" w:color="auto" w:fill="D9D9D9" w:themeFill="background1" w:themeFillShade="D9"/>
            <w:noWrap/>
            <w:vAlign w:val="center"/>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Ecrit</w:t>
            </w:r>
          </w:p>
        </w:tc>
        <w:tc>
          <w:tcPr>
            <w:tcW w:w="1200" w:type="dxa"/>
            <w:shd w:val="clear" w:color="auto" w:fill="D9D9D9" w:themeFill="background1" w:themeFillShade="D9"/>
            <w:noWrap/>
            <w:vAlign w:val="bottom"/>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2</w:t>
            </w:r>
          </w:p>
        </w:tc>
        <w:tc>
          <w:tcPr>
            <w:tcW w:w="1140" w:type="dxa"/>
            <w:shd w:val="clear" w:color="auto" w:fill="D9D9D9" w:themeFill="background1" w:themeFillShade="D9"/>
            <w:noWrap/>
            <w:vAlign w:val="bottom"/>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1h</w:t>
            </w:r>
          </w:p>
        </w:tc>
      </w:tr>
      <w:tr w:rsidR="0093070F" w:rsidRPr="00CD4C25" w:rsidTr="00160B7D">
        <w:trPr>
          <w:trHeight w:val="300"/>
        </w:trPr>
        <w:tc>
          <w:tcPr>
            <w:tcW w:w="1228" w:type="dxa"/>
            <w:vMerge/>
            <w:shd w:val="clear" w:color="auto" w:fill="FFFFFF" w:themeFill="background1"/>
            <w:noWrap/>
            <w:vAlign w:val="bottom"/>
            <w:hideMark/>
          </w:tcPr>
          <w:p w:rsidR="0093070F" w:rsidRPr="00CD4C25" w:rsidRDefault="0093070F" w:rsidP="0093070F">
            <w:pPr>
              <w:spacing w:after="0" w:line="240" w:lineRule="auto"/>
              <w:rPr>
                <w:rFonts w:ascii="Times New Roman" w:eastAsia="Times New Roman" w:hAnsi="Times New Roman"/>
                <w:color w:val="000000"/>
                <w:lang w:eastAsia="fr-FR"/>
              </w:rPr>
            </w:pPr>
          </w:p>
        </w:tc>
        <w:tc>
          <w:tcPr>
            <w:tcW w:w="1880" w:type="dxa"/>
            <w:shd w:val="clear" w:color="auto" w:fill="FFFFFF" w:themeFill="background1"/>
            <w:noWrap/>
            <w:vAlign w:val="bottom"/>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Version</w:t>
            </w:r>
          </w:p>
        </w:tc>
        <w:tc>
          <w:tcPr>
            <w:tcW w:w="1260" w:type="dxa"/>
            <w:shd w:val="clear" w:color="auto" w:fill="F2F2F2" w:themeFill="background1" w:themeFillShade="F2"/>
            <w:noWrap/>
            <w:vAlign w:val="bottom"/>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Ecrit</w:t>
            </w:r>
          </w:p>
        </w:tc>
        <w:tc>
          <w:tcPr>
            <w:tcW w:w="655" w:type="dxa"/>
            <w:shd w:val="clear" w:color="auto" w:fill="F2F2F2" w:themeFill="background1" w:themeFillShade="F2"/>
            <w:noWrap/>
            <w:vAlign w:val="bottom"/>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1h</w:t>
            </w:r>
          </w:p>
        </w:tc>
        <w:tc>
          <w:tcPr>
            <w:tcW w:w="640" w:type="dxa"/>
            <w:shd w:val="clear" w:color="auto" w:fill="F2F2F2" w:themeFill="background1" w:themeFillShade="F2"/>
            <w:noWrap/>
            <w:vAlign w:val="bottom"/>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w:t>
            </w:r>
          </w:p>
        </w:tc>
        <w:tc>
          <w:tcPr>
            <w:tcW w:w="1200" w:type="dxa"/>
            <w:shd w:val="clear" w:color="auto" w:fill="D9D9D9" w:themeFill="background1" w:themeFillShade="D9"/>
            <w:noWrap/>
            <w:vAlign w:val="center"/>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Ecrit</w:t>
            </w:r>
          </w:p>
        </w:tc>
        <w:tc>
          <w:tcPr>
            <w:tcW w:w="1200" w:type="dxa"/>
            <w:shd w:val="clear" w:color="auto" w:fill="D9D9D9" w:themeFill="background1" w:themeFillShade="D9"/>
            <w:noWrap/>
            <w:vAlign w:val="bottom"/>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2</w:t>
            </w:r>
          </w:p>
        </w:tc>
        <w:tc>
          <w:tcPr>
            <w:tcW w:w="1140" w:type="dxa"/>
            <w:shd w:val="clear" w:color="auto" w:fill="D9D9D9" w:themeFill="background1" w:themeFillShade="D9"/>
            <w:noWrap/>
            <w:vAlign w:val="bottom"/>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1h</w:t>
            </w:r>
          </w:p>
        </w:tc>
      </w:tr>
      <w:tr w:rsidR="0093070F" w:rsidRPr="00CD4C25" w:rsidTr="00160B7D">
        <w:trPr>
          <w:trHeight w:val="300"/>
        </w:trPr>
        <w:tc>
          <w:tcPr>
            <w:tcW w:w="1228" w:type="dxa"/>
            <w:vMerge/>
            <w:shd w:val="clear" w:color="auto" w:fill="FFFFFF" w:themeFill="background1"/>
            <w:noWrap/>
            <w:vAlign w:val="bottom"/>
            <w:hideMark/>
          </w:tcPr>
          <w:p w:rsidR="0093070F" w:rsidRPr="00CD4C25" w:rsidRDefault="0093070F" w:rsidP="0093070F">
            <w:pPr>
              <w:spacing w:after="0" w:line="240" w:lineRule="auto"/>
              <w:rPr>
                <w:rFonts w:ascii="Times New Roman" w:eastAsia="Times New Roman" w:hAnsi="Times New Roman"/>
                <w:color w:val="000000"/>
                <w:lang w:eastAsia="fr-FR"/>
              </w:rPr>
            </w:pPr>
          </w:p>
        </w:tc>
        <w:tc>
          <w:tcPr>
            <w:tcW w:w="1880" w:type="dxa"/>
            <w:shd w:val="clear" w:color="auto" w:fill="FFFFFF" w:themeFill="background1"/>
            <w:noWrap/>
            <w:vAlign w:val="bottom"/>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Grammaire</w:t>
            </w:r>
          </w:p>
        </w:tc>
        <w:tc>
          <w:tcPr>
            <w:tcW w:w="1260" w:type="dxa"/>
            <w:shd w:val="clear" w:color="auto" w:fill="F2F2F2" w:themeFill="background1" w:themeFillShade="F2"/>
            <w:noWrap/>
            <w:vAlign w:val="bottom"/>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Ecrit</w:t>
            </w:r>
          </w:p>
        </w:tc>
        <w:tc>
          <w:tcPr>
            <w:tcW w:w="655" w:type="dxa"/>
            <w:shd w:val="clear" w:color="auto" w:fill="F2F2F2" w:themeFill="background1" w:themeFillShade="F2"/>
            <w:noWrap/>
            <w:vAlign w:val="bottom"/>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1h</w:t>
            </w:r>
          </w:p>
        </w:tc>
        <w:tc>
          <w:tcPr>
            <w:tcW w:w="640" w:type="dxa"/>
            <w:shd w:val="clear" w:color="auto" w:fill="F2F2F2" w:themeFill="background1" w:themeFillShade="F2"/>
            <w:noWrap/>
            <w:vAlign w:val="bottom"/>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w:t>
            </w:r>
          </w:p>
        </w:tc>
        <w:tc>
          <w:tcPr>
            <w:tcW w:w="1200" w:type="dxa"/>
            <w:shd w:val="clear" w:color="auto" w:fill="D9D9D9" w:themeFill="background1" w:themeFillShade="D9"/>
            <w:noWrap/>
            <w:vAlign w:val="center"/>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Ecrit</w:t>
            </w:r>
          </w:p>
        </w:tc>
        <w:tc>
          <w:tcPr>
            <w:tcW w:w="1200" w:type="dxa"/>
            <w:shd w:val="clear" w:color="auto" w:fill="D9D9D9" w:themeFill="background1" w:themeFillShade="D9"/>
            <w:noWrap/>
            <w:vAlign w:val="bottom"/>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2</w:t>
            </w:r>
          </w:p>
        </w:tc>
        <w:tc>
          <w:tcPr>
            <w:tcW w:w="1140" w:type="dxa"/>
            <w:shd w:val="clear" w:color="auto" w:fill="D9D9D9" w:themeFill="background1" w:themeFillShade="D9"/>
            <w:noWrap/>
            <w:vAlign w:val="bottom"/>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1h</w:t>
            </w:r>
          </w:p>
        </w:tc>
      </w:tr>
      <w:tr w:rsidR="0093070F" w:rsidRPr="00CD4C25" w:rsidTr="00160B7D">
        <w:trPr>
          <w:trHeight w:val="300"/>
        </w:trPr>
        <w:tc>
          <w:tcPr>
            <w:tcW w:w="1228" w:type="dxa"/>
            <w:vMerge/>
            <w:shd w:val="clear" w:color="auto" w:fill="FFFFFF" w:themeFill="background1"/>
            <w:noWrap/>
            <w:vAlign w:val="bottom"/>
            <w:hideMark/>
          </w:tcPr>
          <w:p w:rsidR="0093070F" w:rsidRPr="00CD4C25" w:rsidRDefault="0093070F" w:rsidP="0093070F">
            <w:pPr>
              <w:spacing w:after="0" w:line="240" w:lineRule="auto"/>
              <w:rPr>
                <w:rFonts w:ascii="Times New Roman" w:eastAsia="Times New Roman" w:hAnsi="Times New Roman"/>
                <w:color w:val="000000"/>
                <w:lang w:eastAsia="fr-FR"/>
              </w:rPr>
            </w:pPr>
          </w:p>
        </w:tc>
        <w:tc>
          <w:tcPr>
            <w:tcW w:w="1880" w:type="dxa"/>
            <w:shd w:val="clear" w:color="auto" w:fill="FFFFFF" w:themeFill="background1"/>
            <w:noWrap/>
            <w:vAlign w:val="bottom"/>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E.E.&amp;E.O.</w:t>
            </w:r>
          </w:p>
        </w:tc>
        <w:tc>
          <w:tcPr>
            <w:tcW w:w="1260" w:type="dxa"/>
            <w:shd w:val="clear" w:color="auto" w:fill="F2F2F2" w:themeFill="background1" w:themeFillShade="F2"/>
            <w:noWrap/>
            <w:vAlign w:val="bottom"/>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Oral</w:t>
            </w:r>
          </w:p>
        </w:tc>
        <w:tc>
          <w:tcPr>
            <w:tcW w:w="655" w:type="dxa"/>
            <w:shd w:val="clear" w:color="auto" w:fill="F2F2F2" w:themeFill="background1" w:themeFillShade="F2"/>
            <w:noWrap/>
            <w:vAlign w:val="bottom"/>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10mn</w:t>
            </w:r>
          </w:p>
        </w:tc>
        <w:tc>
          <w:tcPr>
            <w:tcW w:w="640" w:type="dxa"/>
            <w:shd w:val="clear" w:color="auto" w:fill="F2F2F2" w:themeFill="background1" w:themeFillShade="F2"/>
            <w:noWrap/>
            <w:vAlign w:val="bottom"/>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w:t>
            </w:r>
          </w:p>
        </w:tc>
        <w:tc>
          <w:tcPr>
            <w:tcW w:w="1200" w:type="dxa"/>
            <w:shd w:val="clear" w:color="auto" w:fill="D9D9D9" w:themeFill="background1" w:themeFillShade="D9"/>
            <w:noWrap/>
            <w:vAlign w:val="center"/>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Ecrit</w:t>
            </w:r>
          </w:p>
        </w:tc>
        <w:tc>
          <w:tcPr>
            <w:tcW w:w="1200" w:type="dxa"/>
            <w:shd w:val="clear" w:color="auto" w:fill="D9D9D9" w:themeFill="background1" w:themeFillShade="D9"/>
            <w:noWrap/>
            <w:vAlign w:val="bottom"/>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2</w:t>
            </w:r>
          </w:p>
        </w:tc>
        <w:tc>
          <w:tcPr>
            <w:tcW w:w="1140" w:type="dxa"/>
            <w:shd w:val="clear" w:color="auto" w:fill="D9D9D9" w:themeFill="background1" w:themeFillShade="D9"/>
            <w:noWrap/>
            <w:vAlign w:val="bottom"/>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1h</w:t>
            </w:r>
          </w:p>
        </w:tc>
      </w:tr>
      <w:tr w:rsidR="001E1CFA" w:rsidRPr="00CD4C25" w:rsidTr="00160B7D">
        <w:trPr>
          <w:trHeight w:val="300"/>
        </w:trPr>
        <w:tc>
          <w:tcPr>
            <w:tcW w:w="1228" w:type="dxa"/>
            <w:shd w:val="clear" w:color="auto" w:fill="948A54" w:themeFill="background2" w:themeFillShade="80"/>
            <w:noWrap/>
            <w:vAlign w:val="bottom"/>
          </w:tcPr>
          <w:p w:rsidR="001E1CFA" w:rsidRPr="00CD4C25" w:rsidRDefault="001E1CFA" w:rsidP="0093070F">
            <w:pPr>
              <w:spacing w:after="0" w:line="240" w:lineRule="auto"/>
              <w:rPr>
                <w:rFonts w:ascii="Times New Roman" w:eastAsia="Times New Roman" w:hAnsi="Times New Roman"/>
                <w:color w:val="000000"/>
                <w:lang w:eastAsia="fr-FR"/>
              </w:rPr>
            </w:pPr>
          </w:p>
        </w:tc>
        <w:tc>
          <w:tcPr>
            <w:tcW w:w="1880" w:type="dxa"/>
            <w:shd w:val="clear" w:color="auto" w:fill="948A54" w:themeFill="background2" w:themeFillShade="80"/>
            <w:noWrap/>
            <w:vAlign w:val="bottom"/>
          </w:tcPr>
          <w:p w:rsidR="001E1CFA" w:rsidRPr="00CD4C25" w:rsidRDefault="001E1CFA" w:rsidP="0093070F">
            <w:pPr>
              <w:spacing w:after="0" w:line="240" w:lineRule="auto"/>
              <w:jc w:val="center"/>
              <w:rPr>
                <w:rFonts w:ascii="Times New Roman" w:eastAsia="Times New Roman" w:hAnsi="Times New Roman"/>
                <w:color w:val="000000"/>
                <w:lang w:eastAsia="fr-FR"/>
              </w:rPr>
            </w:pPr>
          </w:p>
        </w:tc>
        <w:tc>
          <w:tcPr>
            <w:tcW w:w="1260" w:type="dxa"/>
            <w:shd w:val="clear" w:color="auto" w:fill="948A54" w:themeFill="background2" w:themeFillShade="80"/>
            <w:noWrap/>
            <w:vAlign w:val="center"/>
          </w:tcPr>
          <w:p w:rsidR="001E1CFA" w:rsidRPr="00CD4C25" w:rsidRDefault="001E1CFA" w:rsidP="0093070F">
            <w:pPr>
              <w:spacing w:after="0" w:line="240" w:lineRule="auto"/>
              <w:jc w:val="center"/>
              <w:rPr>
                <w:rFonts w:ascii="Times New Roman" w:eastAsia="Times New Roman" w:hAnsi="Times New Roman"/>
                <w:color w:val="000000"/>
                <w:lang w:eastAsia="fr-FR"/>
              </w:rPr>
            </w:pPr>
          </w:p>
        </w:tc>
        <w:tc>
          <w:tcPr>
            <w:tcW w:w="655" w:type="dxa"/>
            <w:shd w:val="clear" w:color="auto" w:fill="948A54" w:themeFill="background2" w:themeFillShade="80"/>
            <w:noWrap/>
            <w:vAlign w:val="center"/>
          </w:tcPr>
          <w:p w:rsidR="001E1CFA" w:rsidRPr="00CD4C25" w:rsidRDefault="001E1CFA" w:rsidP="0093070F">
            <w:pPr>
              <w:spacing w:after="0" w:line="240" w:lineRule="auto"/>
              <w:jc w:val="center"/>
              <w:rPr>
                <w:rFonts w:ascii="Times New Roman" w:eastAsia="Times New Roman" w:hAnsi="Times New Roman"/>
                <w:color w:val="000000"/>
                <w:lang w:eastAsia="fr-FR"/>
              </w:rPr>
            </w:pPr>
          </w:p>
        </w:tc>
        <w:tc>
          <w:tcPr>
            <w:tcW w:w="640" w:type="dxa"/>
            <w:shd w:val="clear" w:color="auto" w:fill="948A54" w:themeFill="background2" w:themeFillShade="80"/>
            <w:noWrap/>
            <w:vAlign w:val="center"/>
          </w:tcPr>
          <w:p w:rsidR="001E1CFA" w:rsidRPr="00CD4C25" w:rsidRDefault="001E1CFA" w:rsidP="0093070F">
            <w:pPr>
              <w:spacing w:after="0" w:line="240" w:lineRule="auto"/>
              <w:jc w:val="center"/>
              <w:rPr>
                <w:rFonts w:ascii="Times New Roman" w:eastAsia="Times New Roman" w:hAnsi="Times New Roman"/>
                <w:color w:val="000000"/>
                <w:lang w:eastAsia="fr-FR"/>
              </w:rPr>
            </w:pPr>
          </w:p>
        </w:tc>
        <w:tc>
          <w:tcPr>
            <w:tcW w:w="1200" w:type="dxa"/>
            <w:shd w:val="clear" w:color="auto" w:fill="948A54" w:themeFill="background2" w:themeFillShade="80"/>
            <w:noWrap/>
            <w:vAlign w:val="center"/>
          </w:tcPr>
          <w:p w:rsidR="001E1CFA" w:rsidRPr="00CD4C25" w:rsidRDefault="001E1CFA" w:rsidP="0093070F">
            <w:pPr>
              <w:spacing w:after="0" w:line="240" w:lineRule="auto"/>
              <w:jc w:val="center"/>
              <w:rPr>
                <w:rFonts w:ascii="Times New Roman" w:eastAsia="Times New Roman" w:hAnsi="Times New Roman"/>
                <w:color w:val="000000"/>
                <w:lang w:eastAsia="fr-FR"/>
              </w:rPr>
            </w:pPr>
          </w:p>
        </w:tc>
        <w:tc>
          <w:tcPr>
            <w:tcW w:w="1200" w:type="dxa"/>
            <w:shd w:val="clear" w:color="auto" w:fill="948A54" w:themeFill="background2" w:themeFillShade="80"/>
            <w:noWrap/>
            <w:vAlign w:val="center"/>
          </w:tcPr>
          <w:p w:rsidR="001E1CFA" w:rsidRPr="00CD4C25" w:rsidRDefault="001E1CFA" w:rsidP="0093070F">
            <w:pPr>
              <w:spacing w:after="0" w:line="240" w:lineRule="auto"/>
              <w:jc w:val="center"/>
              <w:rPr>
                <w:rFonts w:ascii="Times New Roman" w:eastAsia="Times New Roman" w:hAnsi="Times New Roman"/>
                <w:color w:val="000000"/>
                <w:lang w:eastAsia="fr-FR"/>
              </w:rPr>
            </w:pPr>
          </w:p>
        </w:tc>
        <w:tc>
          <w:tcPr>
            <w:tcW w:w="1140" w:type="dxa"/>
            <w:shd w:val="clear" w:color="auto" w:fill="948A54" w:themeFill="background2" w:themeFillShade="80"/>
            <w:noWrap/>
            <w:vAlign w:val="center"/>
          </w:tcPr>
          <w:p w:rsidR="001E1CFA" w:rsidRPr="00CD4C25" w:rsidRDefault="001E1CFA" w:rsidP="0093070F">
            <w:pPr>
              <w:spacing w:after="0" w:line="240" w:lineRule="auto"/>
              <w:jc w:val="center"/>
              <w:rPr>
                <w:rFonts w:ascii="Times New Roman" w:eastAsia="Times New Roman" w:hAnsi="Times New Roman"/>
                <w:color w:val="000000"/>
                <w:lang w:eastAsia="fr-FR"/>
              </w:rPr>
            </w:pPr>
          </w:p>
        </w:tc>
      </w:tr>
      <w:tr w:rsidR="0093070F" w:rsidRPr="00CD4C25" w:rsidTr="00160B7D">
        <w:trPr>
          <w:trHeight w:val="300"/>
        </w:trPr>
        <w:tc>
          <w:tcPr>
            <w:tcW w:w="1228" w:type="dxa"/>
            <w:vMerge w:val="restart"/>
            <w:shd w:val="clear" w:color="auto" w:fill="FFFFFF" w:themeFill="background1"/>
            <w:noWrap/>
            <w:vAlign w:val="bottom"/>
            <w:hideMark/>
          </w:tcPr>
          <w:p w:rsidR="0093070F" w:rsidRPr="00CD4C25" w:rsidRDefault="0093070F" w:rsidP="0093070F">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 </w:t>
            </w:r>
          </w:p>
          <w:p w:rsidR="0093070F" w:rsidRPr="00CD4C25" w:rsidRDefault="00FF18CB" w:rsidP="0093070F">
            <w:pPr>
              <w:spacing w:after="0" w:line="240" w:lineRule="auto"/>
              <w:rPr>
                <w:rFonts w:ascii="Times New Roman" w:eastAsia="Times New Roman" w:hAnsi="Times New Roman"/>
                <w:color w:val="000000"/>
                <w:lang w:eastAsia="fr-FR"/>
              </w:rPr>
            </w:pPr>
            <w:r>
              <w:rPr>
                <w:rFonts w:ascii="Times New Roman" w:eastAsia="Times New Roman" w:hAnsi="Times New Roman"/>
                <w:color w:val="000000"/>
                <w:lang w:eastAsia="fr-FR"/>
              </w:rPr>
              <w:t>LV3CAW</w:t>
            </w:r>
            <w:r w:rsidR="00C15CCA">
              <w:rPr>
                <w:rFonts w:ascii="Times New Roman" w:eastAsia="Times New Roman" w:hAnsi="Times New Roman"/>
                <w:color w:val="000000"/>
                <w:lang w:eastAsia="fr-FR"/>
              </w:rPr>
              <w:t>B1</w:t>
            </w:r>
          </w:p>
          <w:p w:rsidR="0093070F" w:rsidRPr="00CD4C25" w:rsidRDefault="0093070F" w:rsidP="0093070F">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 </w:t>
            </w:r>
          </w:p>
          <w:p w:rsidR="0093070F" w:rsidRPr="00CD4C25" w:rsidRDefault="0093070F" w:rsidP="0093070F">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 </w:t>
            </w:r>
          </w:p>
        </w:tc>
        <w:tc>
          <w:tcPr>
            <w:tcW w:w="1880" w:type="dxa"/>
            <w:shd w:val="clear" w:color="auto" w:fill="FFFFFF" w:themeFill="background1"/>
            <w:noWrap/>
            <w:vAlign w:val="bottom"/>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Intro Litté Esp</w:t>
            </w:r>
          </w:p>
        </w:tc>
        <w:tc>
          <w:tcPr>
            <w:tcW w:w="1260" w:type="dxa"/>
            <w:vMerge w:val="restart"/>
            <w:shd w:val="clear" w:color="auto" w:fill="F2F2F2" w:themeFill="background1" w:themeFillShade="F2"/>
            <w:noWrap/>
            <w:vAlign w:val="center"/>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Oral TauS</w:t>
            </w:r>
          </w:p>
        </w:tc>
        <w:tc>
          <w:tcPr>
            <w:tcW w:w="655" w:type="dxa"/>
            <w:vMerge w:val="restart"/>
            <w:shd w:val="clear" w:color="auto" w:fill="F2F2F2" w:themeFill="background1" w:themeFillShade="F2"/>
            <w:noWrap/>
            <w:vAlign w:val="center"/>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10mn</w:t>
            </w:r>
          </w:p>
        </w:tc>
        <w:tc>
          <w:tcPr>
            <w:tcW w:w="640" w:type="dxa"/>
            <w:vMerge w:val="restart"/>
            <w:shd w:val="clear" w:color="auto" w:fill="F2F2F2" w:themeFill="background1" w:themeFillShade="F2"/>
            <w:noWrap/>
            <w:vAlign w:val="center"/>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w:t>
            </w:r>
          </w:p>
        </w:tc>
        <w:tc>
          <w:tcPr>
            <w:tcW w:w="1200" w:type="dxa"/>
            <w:vMerge w:val="restart"/>
            <w:shd w:val="clear" w:color="auto" w:fill="D9D9D9" w:themeFill="background1" w:themeFillShade="D9"/>
            <w:noWrap/>
            <w:vAlign w:val="center"/>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Ecrit TauS</w:t>
            </w:r>
          </w:p>
        </w:tc>
        <w:tc>
          <w:tcPr>
            <w:tcW w:w="1200" w:type="dxa"/>
            <w:vMerge w:val="restart"/>
            <w:shd w:val="clear" w:color="auto" w:fill="D9D9D9" w:themeFill="background1" w:themeFillShade="D9"/>
            <w:noWrap/>
            <w:vAlign w:val="center"/>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2</w:t>
            </w:r>
          </w:p>
        </w:tc>
        <w:tc>
          <w:tcPr>
            <w:tcW w:w="1140" w:type="dxa"/>
            <w:vMerge w:val="restart"/>
            <w:shd w:val="clear" w:color="auto" w:fill="D9D9D9" w:themeFill="background1" w:themeFillShade="D9"/>
            <w:noWrap/>
            <w:vAlign w:val="center"/>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1h</w:t>
            </w:r>
          </w:p>
        </w:tc>
      </w:tr>
      <w:tr w:rsidR="0093070F" w:rsidRPr="00CD4C25" w:rsidTr="00160B7D">
        <w:trPr>
          <w:trHeight w:val="300"/>
        </w:trPr>
        <w:tc>
          <w:tcPr>
            <w:tcW w:w="1228" w:type="dxa"/>
            <w:vMerge/>
            <w:shd w:val="clear" w:color="auto" w:fill="FFFFFF" w:themeFill="background1"/>
            <w:noWrap/>
            <w:vAlign w:val="bottom"/>
            <w:hideMark/>
          </w:tcPr>
          <w:p w:rsidR="0093070F" w:rsidRPr="00CD4C25" w:rsidRDefault="0093070F" w:rsidP="0093070F">
            <w:pPr>
              <w:spacing w:after="0" w:line="240" w:lineRule="auto"/>
              <w:rPr>
                <w:rFonts w:ascii="Times New Roman" w:eastAsia="Times New Roman" w:hAnsi="Times New Roman"/>
                <w:color w:val="000000"/>
                <w:lang w:eastAsia="fr-FR"/>
              </w:rPr>
            </w:pPr>
          </w:p>
        </w:tc>
        <w:tc>
          <w:tcPr>
            <w:tcW w:w="1880" w:type="dxa"/>
            <w:shd w:val="clear" w:color="auto" w:fill="FFFFFF" w:themeFill="background1"/>
            <w:noWrap/>
            <w:vAlign w:val="bottom"/>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Intro Litté Latino</w:t>
            </w:r>
          </w:p>
        </w:tc>
        <w:tc>
          <w:tcPr>
            <w:tcW w:w="1260" w:type="dxa"/>
            <w:vMerge/>
            <w:shd w:val="clear" w:color="auto" w:fill="F2F2F2" w:themeFill="background1" w:themeFillShade="F2"/>
            <w:vAlign w:val="center"/>
            <w:hideMark/>
          </w:tcPr>
          <w:p w:rsidR="0093070F" w:rsidRPr="00CD4C25" w:rsidRDefault="0093070F" w:rsidP="0093070F">
            <w:pPr>
              <w:spacing w:after="0" w:line="240" w:lineRule="auto"/>
              <w:rPr>
                <w:rFonts w:ascii="Times New Roman" w:eastAsia="Times New Roman" w:hAnsi="Times New Roman"/>
                <w:color w:val="000000"/>
                <w:lang w:eastAsia="fr-FR"/>
              </w:rPr>
            </w:pPr>
          </w:p>
        </w:tc>
        <w:tc>
          <w:tcPr>
            <w:tcW w:w="655" w:type="dxa"/>
            <w:vMerge/>
            <w:shd w:val="clear" w:color="auto" w:fill="F2F2F2" w:themeFill="background1" w:themeFillShade="F2"/>
            <w:vAlign w:val="center"/>
            <w:hideMark/>
          </w:tcPr>
          <w:p w:rsidR="0093070F" w:rsidRPr="00CD4C25" w:rsidRDefault="0093070F" w:rsidP="0093070F">
            <w:pPr>
              <w:spacing w:after="0" w:line="240" w:lineRule="auto"/>
              <w:rPr>
                <w:rFonts w:ascii="Times New Roman" w:eastAsia="Times New Roman" w:hAnsi="Times New Roman"/>
                <w:color w:val="000000"/>
                <w:lang w:eastAsia="fr-FR"/>
              </w:rPr>
            </w:pPr>
          </w:p>
        </w:tc>
        <w:tc>
          <w:tcPr>
            <w:tcW w:w="640" w:type="dxa"/>
            <w:vMerge/>
            <w:shd w:val="clear" w:color="auto" w:fill="F2F2F2" w:themeFill="background1" w:themeFillShade="F2"/>
            <w:vAlign w:val="center"/>
            <w:hideMark/>
          </w:tcPr>
          <w:p w:rsidR="0093070F" w:rsidRPr="00CD4C25" w:rsidRDefault="0093070F" w:rsidP="0093070F">
            <w:pPr>
              <w:spacing w:after="0" w:line="240" w:lineRule="auto"/>
              <w:rPr>
                <w:rFonts w:ascii="Times New Roman" w:eastAsia="Times New Roman" w:hAnsi="Times New Roman"/>
                <w:color w:val="000000"/>
                <w:lang w:eastAsia="fr-FR"/>
              </w:rPr>
            </w:pPr>
          </w:p>
        </w:tc>
        <w:tc>
          <w:tcPr>
            <w:tcW w:w="1200" w:type="dxa"/>
            <w:vMerge/>
            <w:shd w:val="clear" w:color="auto" w:fill="D9D9D9" w:themeFill="background1" w:themeFillShade="D9"/>
            <w:vAlign w:val="center"/>
            <w:hideMark/>
          </w:tcPr>
          <w:p w:rsidR="0093070F" w:rsidRPr="00CD4C25" w:rsidRDefault="0093070F" w:rsidP="0093070F">
            <w:pPr>
              <w:spacing w:after="0" w:line="240" w:lineRule="auto"/>
              <w:rPr>
                <w:rFonts w:ascii="Times New Roman" w:eastAsia="Times New Roman" w:hAnsi="Times New Roman"/>
                <w:color w:val="000000"/>
                <w:lang w:eastAsia="fr-FR"/>
              </w:rPr>
            </w:pPr>
          </w:p>
        </w:tc>
        <w:tc>
          <w:tcPr>
            <w:tcW w:w="1200" w:type="dxa"/>
            <w:vMerge/>
            <w:shd w:val="clear" w:color="auto" w:fill="D9D9D9" w:themeFill="background1" w:themeFillShade="D9"/>
            <w:vAlign w:val="center"/>
            <w:hideMark/>
          </w:tcPr>
          <w:p w:rsidR="0093070F" w:rsidRPr="00CD4C25" w:rsidRDefault="0093070F" w:rsidP="0093070F">
            <w:pPr>
              <w:spacing w:after="0" w:line="240" w:lineRule="auto"/>
              <w:rPr>
                <w:rFonts w:ascii="Times New Roman" w:eastAsia="Times New Roman" w:hAnsi="Times New Roman"/>
                <w:color w:val="000000"/>
                <w:lang w:eastAsia="fr-FR"/>
              </w:rPr>
            </w:pPr>
          </w:p>
        </w:tc>
        <w:tc>
          <w:tcPr>
            <w:tcW w:w="1140" w:type="dxa"/>
            <w:vMerge/>
            <w:shd w:val="clear" w:color="auto" w:fill="D9D9D9" w:themeFill="background1" w:themeFillShade="D9"/>
            <w:vAlign w:val="center"/>
            <w:hideMark/>
          </w:tcPr>
          <w:p w:rsidR="0093070F" w:rsidRPr="00CD4C25" w:rsidRDefault="0093070F" w:rsidP="0093070F">
            <w:pPr>
              <w:spacing w:after="0" w:line="240" w:lineRule="auto"/>
              <w:rPr>
                <w:rFonts w:ascii="Times New Roman" w:eastAsia="Times New Roman" w:hAnsi="Times New Roman"/>
                <w:color w:val="000000"/>
                <w:lang w:eastAsia="fr-FR"/>
              </w:rPr>
            </w:pPr>
          </w:p>
        </w:tc>
      </w:tr>
      <w:tr w:rsidR="0093070F" w:rsidRPr="00CD4C25" w:rsidTr="00160B7D">
        <w:trPr>
          <w:trHeight w:val="300"/>
        </w:trPr>
        <w:tc>
          <w:tcPr>
            <w:tcW w:w="1228" w:type="dxa"/>
            <w:vMerge/>
            <w:shd w:val="clear" w:color="auto" w:fill="FFFFFF" w:themeFill="background1"/>
            <w:noWrap/>
            <w:vAlign w:val="bottom"/>
            <w:hideMark/>
          </w:tcPr>
          <w:p w:rsidR="0093070F" w:rsidRPr="00CD4C25" w:rsidRDefault="0093070F" w:rsidP="0093070F">
            <w:pPr>
              <w:spacing w:after="0" w:line="240" w:lineRule="auto"/>
              <w:rPr>
                <w:rFonts w:ascii="Times New Roman" w:eastAsia="Times New Roman" w:hAnsi="Times New Roman"/>
                <w:color w:val="000000"/>
                <w:lang w:eastAsia="fr-FR"/>
              </w:rPr>
            </w:pPr>
          </w:p>
        </w:tc>
        <w:tc>
          <w:tcPr>
            <w:tcW w:w="1880" w:type="dxa"/>
            <w:shd w:val="clear" w:color="auto" w:fill="FFFFFF" w:themeFill="background1"/>
            <w:noWrap/>
            <w:vAlign w:val="bottom"/>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Histoire Esp</w:t>
            </w:r>
          </w:p>
        </w:tc>
        <w:tc>
          <w:tcPr>
            <w:tcW w:w="1260" w:type="dxa"/>
            <w:vMerge w:val="restart"/>
            <w:shd w:val="clear" w:color="auto" w:fill="F2F2F2" w:themeFill="background1" w:themeFillShade="F2"/>
            <w:noWrap/>
            <w:vAlign w:val="center"/>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Ecrit TauS</w:t>
            </w:r>
          </w:p>
        </w:tc>
        <w:tc>
          <w:tcPr>
            <w:tcW w:w="655" w:type="dxa"/>
            <w:vMerge w:val="restart"/>
            <w:shd w:val="clear" w:color="auto" w:fill="F2F2F2" w:themeFill="background1" w:themeFillShade="F2"/>
            <w:noWrap/>
            <w:vAlign w:val="center"/>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1h</w:t>
            </w:r>
          </w:p>
        </w:tc>
        <w:tc>
          <w:tcPr>
            <w:tcW w:w="640" w:type="dxa"/>
            <w:vMerge w:val="restart"/>
            <w:shd w:val="clear" w:color="auto" w:fill="F2F2F2" w:themeFill="background1" w:themeFillShade="F2"/>
            <w:noWrap/>
            <w:vAlign w:val="center"/>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w:t>
            </w:r>
          </w:p>
        </w:tc>
        <w:tc>
          <w:tcPr>
            <w:tcW w:w="1200" w:type="dxa"/>
            <w:vMerge w:val="restart"/>
            <w:shd w:val="clear" w:color="auto" w:fill="D9D9D9" w:themeFill="background1" w:themeFillShade="D9"/>
            <w:noWrap/>
            <w:vAlign w:val="center"/>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Oral TauS</w:t>
            </w:r>
          </w:p>
        </w:tc>
        <w:tc>
          <w:tcPr>
            <w:tcW w:w="1200" w:type="dxa"/>
            <w:vMerge w:val="restart"/>
            <w:shd w:val="clear" w:color="auto" w:fill="D9D9D9" w:themeFill="background1" w:themeFillShade="D9"/>
            <w:noWrap/>
            <w:vAlign w:val="center"/>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2</w:t>
            </w:r>
          </w:p>
        </w:tc>
        <w:tc>
          <w:tcPr>
            <w:tcW w:w="1140" w:type="dxa"/>
            <w:vMerge w:val="restart"/>
            <w:shd w:val="clear" w:color="auto" w:fill="D9D9D9" w:themeFill="background1" w:themeFillShade="D9"/>
            <w:noWrap/>
            <w:vAlign w:val="center"/>
            <w:hideMark/>
          </w:tcPr>
          <w:p w:rsidR="0093070F" w:rsidRPr="00CD4C25" w:rsidRDefault="0093070F"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10mn</w:t>
            </w:r>
          </w:p>
        </w:tc>
      </w:tr>
      <w:tr w:rsidR="0093070F" w:rsidRPr="00CD4C25" w:rsidTr="00160B7D">
        <w:trPr>
          <w:trHeight w:val="300"/>
        </w:trPr>
        <w:tc>
          <w:tcPr>
            <w:tcW w:w="1228" w:type="dxa"/>
            <w:vMerge/>
            <w:shd w:val="clear" w:color="auto" w:fill="FFFFFF" w:themeFill="background1"/>
            <w:noWrap/>
            <w:vAlign w:val="bottom"/>
            <w:hideMark/>
          </w:tcPr>
          <w:p w:rsidR="0093070F" w:rsidRPr="00CD4C25" w:rsidRDefault="0093070F" w:rsidP="0093070F">
            <w:pPr>
              <w:spacing w:after="0" w:line="240" w:lineRule="auto"/>
              <w:rPr>
                <w:rFonts w:ascii="Times New Roman" w:eastAsia="Times New Roman" w:hAnsi="Times New Roman"/>
                <w:color w:val="000000"/>
                <w:lang w:eastAsia="fr-FR"/>
              </w:rPr>
            </w:pPr>
          </w:p>
        </w:tc>
        <w:tc>
          <w:tcPr>
            <w:tcW w:w="1880" w:type="dxa"/>
            <w:shd w:val="clear" w:color="auto" w:fill="FFFFFF" w:themeFill="background1"/>
            <w:noWrap/>
            <w:vAlign w:val="bottom"/>
            <w:hideMark/>
          </w:tcPr>
          <w:p w:rsidR="0093070F" w:rsidRPr="00CD4C25" w:rsidRDefault="00966C1E" w:rsidP="0093070F">
            <w:pPr>
              <w:spacing w:after="0"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Géo</w:t>
            </w:r>
            <w:r w:rsidR="0093070F" w:rsidRPr="00CD4C25">
              <w:rPr>
                <w:rFonts w:ascii="Times New Roman" w:eastAsia="Times New Roman" w:hAnsi="Times New Roman"/>
                <w:color w:val="000000"/>
                <w:lang w:eastAsia="fr-FR"/>
              </w:rPr>
              <w:t xml:space="preserve"> Latino</w:t>
            </w:r>
          </w:p>
        </w:tc>
        <w:tc>
          <w:tcPr>
            <w:tcW w:w="1260" w:type="dxa"/>
            <w:vMerge/>
            <w:shd w:val="clear" w:color="auto" w:fill="F2F2F2" w:themeFill="background1" w:themeFillShade="F2"/>
            <w:vAlign w:val="center"/>
            <w:hideMark/>
          </w:tcPr>
          <w:p w:rsidR="0093070F" w:rsidRPr="00CD4C25" w:rsidRDefault="0093070F" w:rsidP="0093070F">
            <w:pPr>
              <w:spacing w:after="0" w:line="240" w:lineRule="auto"/>
              <w:rPr>
                <w:rFonts w:ascii="Times New Roman" w:eastAsia="Times New Roman" w:hAnsi="Times New Roman"/>
                <w:color w:val="000000"/>
                <w:lang w:eastAsia="fr-FR"/>
              </w:rPr>
            </w:pPr>
          </w:p>
        </w:tc>
        <w:tc>
          <w:tcPr>
            <w:tcW w:w="655" w:type="dxa"/>
            <w:vMerge/>
            <w:shd w:val="clear" w:color="auto" w:fill="F2F2F2" w:themeFill="background1" w:themeFillShade="F2"/>
            <w:vAlign w:val="center"/>
            <w:hideMark/>
          </w:tcPr>
          <w:p w:rsidR="0093070F" w:rsidRPr="00CD4C25" w:rsidRDefault="0093070F" w:rsidP="0093070F">
            <w:pPr>
              <w:spacing w:after="0" w:line="240" w:lineRule="auto"/>
              <w:rPr>
                <w:rFonts w:ascii="Times New Roman" w:eastAsia="Times New Roman" w:hAnsi="Times New Roman"/>
                <w:color w:val="000000"/>
                <w:lang w:eastAsia="fr-FR"/>
              </w:rPr>
            </w:pPr>
          </w:p>
        </w:tc>
        <w:tc>
          <w:tcPr>
            <w:tcW w:w="640" w:type="dxa"/>
            <w:vMerge/>
            <w:shd w:val="clear" w:color="auto" w:fill="F2F2F2" w:themeFill="background1" w:themeFillShade="F2"/>
            <w:vAlign w:val="center"/>
            <w:hideMark/>
          </w:tcPr>
          <w:p w:rsidR="0093070F" w:rsidRPr="00CD4C25" w:rsidRDefault="0093070F" w:rsidP="0093070F">
            <w:pPr>
              <w:spacing w:after="0" w:line="240" w:lineRule="auto"/>
              <w:rPr>
                <w:rFonts w:ascii="Times New Roman" w:eastAsia="Times New Roman" w:hAnsi="Times New Roman"/>
                <w:color w:val="000000"/>
                <w:lang w:eastAsia="fr-FR"/>
              </w:rPr>
            </w:pPr>
          </w:p>
        </w:tc>
        <w:tc>
          <w:tcPr>
            <w:tcW w:w="1200" w:type="dxa"/>
            <w:vMerge/>
            <w:shd w:val="clear" w:color="auto" w:fill="D9D9D9" w:themeFill="background1" w:themeFillShade="D9"/>
            <w:vAlign w:val="center"/>
            <w:hideMark/>
          </w:tcPr>
          <w:p w:rsidR="0093070F" w:rsidRPr="00CD4C25" w:rsidRDefault="0093070F" w:rsidP="0093070F">
            <w:pPr>
              <w:spacing w:after="0" w:line="240" w:lineRule="auto"/>
              <w:rPr>
                <w:rFonts w:ascii="Times New Roman" w:eastAsia="Times New Roman" w:hAnsi="Times New Roman"/>
                <w:color w:val="000000"/>
                <w:lang w:eastAsia="fr-FR"/>
              </w:rPr>
            </w:pPr>
          </w:p>
        </w:tc>
        <w:tc>
          <w:tcPr>
            <w:tcW w:w="1200" w:type="dxa"/>
            <w:vMerge/>
            <w:shd w:val="clear" w:color="auto" w:fill="D9D9D9" w:themeFill="background1" w:themeFillShade="D9"/>
            <w:vAlign w:val="center"/>
            <w:hideMark/>
          </w:tcPr>
          <w:p w:rsidR="0093070F" w:rsidRPr="00CD4C25" w:rsidRDefault="0093070F" w:rsidP="0093070F">
            <w:pPr>
              <w:spacing w:after="0" w:line="240" w:lineRule="auto"/>
              <w:rPr>
                <w:rFonts w:ascii="Times New Roman" w:eastAsia="Times New Roman" w:hAnsi="Times New Roman"/>
                <w:color w:val="000000"/>
                <w:lang w:eastAsia="fr-FR"/>
              </w:rPr>
            </w:pPr>
          </w:p>
        </w:tc>
        <w:tc>
          <w:tcPr>
            <w:tcW w:w="1140" w:type="dxa"/>
            <w:vMerge/>
            <w:shd w:val="clear" w:color="auto" w:fill="D9D9D9" w:themeFill="background1" w:themeFillShade="D9"/>
            <w:vAlign w:val="center"/>
            <w:hideMark/>
          </w:tcPr>
          <w:p w:rsidR="0093070F" w:rsidRPr="00CD4C25" w:rsidRDefault="0093070F" w:rsidP="0093070F">
            <w:pPr>
              <w:spacing w:after="0" w:line="240" w:lineRule="auto"/>
              <w:rPr>
                <w:rFonts w:ascii="Times New Roman" w:eastAsia="Times New Roman" w:hAnsi="Times New Roman"/>
                <w:color w:val="000000"/>
                <w:lang w:eastAsia="fr-FR"/>
              </w:rPr>
            </w:pPr>
          </w:p>
        </w:tc>
      </w:tr>
      <w:tr w:rsidR="001E1CFA" w:rsidRPr="00CD4C25" w:rsidTr="00160B7D">
        <w:trPr>
          <w:trHeight w:val="300"/>
        </w:trPr>
        <w:tc>
          <w:tcPr>
            <w:tcW w:w="1228" w:type="dxa"/>
            <w:shd w:val="clear" w:color="auto" w:fill="948A54" w:themeFill="background2" w:themeFillShade="80"/>
            <w:noWrap/>
            <w:vAlign w:val="bottom"/>
          </w:tcPr>
          <w:p w:rsidR="001E1CFA" w:rsidRPr="00CD4C25" w:rsidRDefault="001E1CFA" w:rsidP="001E1CFA">
            <w:pPr>
              <w:spacing w:after="0" w:line="240" w:lineRule="auto"/>
              <w:rPr>
                <w:rFonts w:ascii="Times New Roman" w:eastAsia="Times New Roman" w:hAnsi="Times New Roman"/>
                <w:color w:val="000000"/>
                <w:lang w:eastAsia="fr-FR"/>
              </w:rPr>
            </w:pPr>
          </w:p>
        </w:tc>
        <w:tc>
          <w:tcPr>
            <w:tcW w:w="1880" w:type="dxa"/>
            <w:shd w:val="clear" w:color="auto" w:fill="948A54" w:themeFill="background2" w:themeFillShade="80"/>
            <w:noWrap/>
            <w:vAlign w:val="bottom"/>
          </w:tcPr>
          <w:p w:rsidR="001E1CFA" w:rsidRPr="00CD4C25" w:rsidRDefault="001E1CFA" w:rsidP="001E1CFA">
            <w:pPr>
              <w:spacing w:after="0" w:line="240" w:lineRule="auto"/>
              <w:jc w:val="center"/>
              <w:rPr>
                <w:rFonts w:ascii="Times New Roman" w:eastAsia="Times New Roman" w:hAnsi="Times New Roman"/>
                <w:color w:val="000000"/>
                <w:lang w:eastAsia="fr-FR"/>
              </w:rPr>
            </w:pPr>
          </w:p>
        </w:tc>
        <w:tc>
          <w:tcPr>
            <w:tcW w:w="1260" w:type="dxa"/>
            <w:shd w:val="clear" w:color="auto" w:fill="948A54" w:themeFill="background2" w:themeFillShade="80"/>
            <w:noWrap/>
            <w:vAlign w:val="center"/>
          </w:tcPr>
          <w:p w:rsidR="001E1CFA" w:rsidRPr="00CD4C25" w:rsidRDefault="001E1CFA" w:rsidP="001E1CFA">
            <w:pPr>
              <w:spacing w:after="0" w:line="240" w:lineRule="auto"/>
              <w:jc w:val="center"/>
              <w:rPr>
                <w:rFonts w:ascii="Times New Roman" w:eastAsia="Times New Roman" w:hAnsi="Times New Roman"/>
                <w:color w:val="000000"/>
                <w:lang w:eastAsia="fr-FR"/>
              </w:rPr>
            </w:pPr>
          </w:p>
        </w:tc>
        <w:tc>
          <w:tcPr>
            <w:tcW w:w="655" w:type="dxa"/>
            <w:shd w:val="clear" w:color="auto" w:fill="948A54" w:themeFill="background2" w:themeFillShade="80"/>
            <w:noWrap/>
            <w:vAlign w:val="center"/>
          </w:tcPr>
          <w:p w:rsidR="001E1CFA" w:rsidRPr="00CD4C25" w:rsidRDefault="001E1CFA" w:rsidP="001E1CFA">
            <w:pPr>
              <w:spacing w:after="0" w:line="240" w:lineRule="auto"/>
              <w:jc w:val="center"/>
              <w:rPr>
                <w:rFonts w:ascii="Times New Roman" w:eastAsia="Times New Roman" w:hAnsi="Times New Roman"/>
                <w:color w:val="000000"/>
                <w:lang w:eastAsia="fr-FR"/>
              </w:rPr>
            </w:pPr>
          </w:p>
        </w:tc>
        <w:tc>
          <w:tcPr>
            <w:tcW w:w="640" w:type="dxa"/>
            <w:shd w:val="clear" w:color="auto" w:fill="948A54" w:themeFill="background2" w:themeFillShade="80"/>
            <w:noWrap/>
            <w:vAlign w:val="center"/>
          </w:tcPr>
          <w:p w:rsidR="001E1CFA" w:rsidRPr="00CD4C25" w:rsidRDefault="001E1CFA" w:rsidP="001E1CFA">
            <w:pPr>
              <w:spacing w:after="0" w:line="240" w:lineRule="auto"/>
              <w:jc w:val="center"/>
              <w:rPr>
                <w:rFonts w:ascii="Times New Roman" w:eastAsia="Times New Roman" w:hAnsi="Times New Roman"/>
                <w:color w:val="000000"/>
                <w:lang w:eastAsia="fr-FR"/>
              </w:rPr>
            </w:pPr>
          </w:p>
        </w:tc>
        <w:tc>
          <w:tcPr>
            <w:tcW w:w="1200" w:type="dxa"/>
            <w:shd w:val="clear" w:color="auto" w:fill="948A54" w:themeFill="background2" w:themeFillShade="80"/>
            <w:noWrap/>
            <w:vAlign w:val="center"/>
          </w:tcPr>
          <w:p w:rsidR="001E1CFA" w:rsidRPr="00CD4C25" w:rsidRDefault="001E1CFA" w:rsidP="001E1CFA">
            <w:pPr>
              <w:spacing w:after="0" w:line="240" w:lineRule="auto"/>
              <w:jc w:val="center"/>
              <w:rPr>
                <w:rFonts w:ascii="Times New Roman" w:eastAsia="Times New Roman" w:hAnsi="Times New Roman"/>
                <w:color w:val="000000"/>
                <w:lang w:eastAsia="fr-FR"/>
              </w:rPr>
            </w:pPr>
          </w:p>
        </w:tc>
        <w:tc>
          <w:tcPr>
            <w:tcW w:w="1200" w:type="dxa"/>
            <w:shd w:val="clear" w:color="auto" w:fill="948A54" w:themeFill="background2" w:themeFillShade="80"/>
            <w:noWrap/>
            <w:vAlign w:val="center"/>
          </w:tcPr>
          <w:p w:rsidR="001E1CFA" w:rsidRPr="00CD4C25" w:rsidRDefault="001E1CFA" w:rsidP="001E1CFA">
            <w:pPr>
              <w:spacing w:after="0" w:line="240" w:lineRule="auto"/>
              <w:jc w:val="center"/>
              <w:rPr>
                <w:rFonts w:ascii="Times New Roman" w:eastAsia="Times New Roman" w:hAnsi="Times New Roman"/>
                <w:color w:val="000000"/>
                <w:lang w:eastAsia="fr-FR"/>
              </w:rPr>
            </w:pPr>
          </w:p>
        </w:tc>
        <w:tc>
          <w:tcPr>
            <w:tcW w:w="1140" w:type="dxa"/>
            <w:shd w:val="clear" w:color="auto" w:fill="948A54" w:themeFill="background2" w:themeFillShade="80"/>
            <w:noWrap/>
            <w:vAlign w:val="center"/>
          </w:tcPr>
          <w:p w:rsidR="001E1CFA" w:rsidRPr="00CD4C25" w:rsidRDefault="001E1CFA" w:rsidP="001E1CFA">
            <w:pPr>
              <w:spacing w:after="0" w:line="240" w:lineRule="auto"/>
              <w:jc w:val="center"/>
              <w:rPr>
                <w:rFonts w:ascii="Times New Roman" w:eastAsia="Times New Roman" w:hAnsi="Times New Roman"/>
                <w:color w:val="000000"/>
                <w:lang w:eastAsia="fr-FR"/>
              </w:rPr>
            </w:pPr>
          </w:p>
        </w:tc>
      </w:tr>
      <w:tr w:rsidR="00160B7D" w:rsidRPr="00CD4C25" w:rsidTr="00160B7D">
        <w:trPr>
          <w:trHeight w:val="300"/>
        </w:trPr>
        <w:tc>
          <w:tcPr>
            <w:tcW w:w="1228" w:type="dxa"/>
            <w:vMerge w:val="restart"/>
            <w:shd w:val="clear" w:color="auto" w:fill="FFFFFF" w:themeFill="background1"/>
            <w:noWrap/>
            <w:vAlign w:val="bottom"/>
            <w:hideMark/>
          </w:tcPr>
          <w:p w:rsidR="00160B7D" w:rsidRPr="00CD4C25" w:rsidRDefault="00160B7D" w:rsidP="0093070F">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 </w:t>
            </w:r>
          </w:p>
          <w:p w:rsidR="00160B7D" w:rsidRPr="00CD4C25" w:rsidRDefault="00FF18CB" w:rsidP="0093070F">
            <w:pPr>
              <w:spacing w:after="0" w:line="240" w:lineRule="auto"/>
              <w:rPr>
                <w:rFonts w:ascii="Times New Roman" w:eastAsia="Times New Roman" w:hAnsi="Times New Roman"/>
                <w:color w:val="000000"/>
                <w:lang w:eastAsia="fr-FR"/>
              </w:rPr>
            </w:pPr>
            <w:r>
              <w:rPr>
                <w:rFonts w:ascii="Times New Roman" w:eastAsia="Times New Roman" w:hAnsi="Times New Roman"/>
                <w:color w:val="000000"/>
                <w:lang w:eastAsia="fr-FR"/>
              </w:rPr>
              <w:t>LV3CAW</w:t>
            </w:r>
            <w:r w:rsidR="00C15CCA">
              <w:rPr>
                <w:rFonts w:ascii="Times New Roman" w:eastAsia="Times New Roman" w:hAnsi="Times New Roman"/>
                <w:color w:val="000000"/>
                <w:lang w:eastAsia="fr-FR"/>
              </w:rPr>
              <w:t>C1</w:t>
            </w:r>
          </w:p>
          <w:p w:rsidR="00160B7D" w:rsidRPr="00CD4C25" w:rsidRDefault="00160B7D" w:rsidP="0093070F">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 </w:t>
            </w:r>
          </w:p>
          <w:p w:rsidR="00160B7D" w:rsidRPr="00CD4C25" w:rsidRDefault="00160B7D" w:rsidP="0093070F">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 </w:t>
            </w:r>
          </w:p>
        </w:tc>
        <w:tc>
          <w:tcPr>
            <w:tcW w:w="1880" w:type="dxa"/>
            <w:shd w:val="clear" w:color="auto" w:fill="FFFFFF" w:themeFill="background1"/>
            <w:noWrap/>
            <w:vAlign w:val="bottom"/>
            <w:hideMark/>
          </w:tcPr>
          <w:p w:rsidR="00160B7D" w:rsidRPr="00CD4C25" w:rsidRDefault="00160B7D"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Litté Esp</w:t>
            </w:r>
          </w:p>
        </w:tc>
        <w:tc>
          <w:tcPr>
            <w:tcW w:w="1260" w:type="dxa"/>
            <w:shd w:val="clear" w:color="auto" w:fill="F2F2F2" w:themeFill="background1" w:themeFillShade="F2"/>
            <w:noWrap/>
            <w:vAlign w:val="center"/>
            <w:hideMark/>
          </w:tcPr>
          <w:p w:rsidR="00160B7D" w:rsidRPr="00CD4C25" w:rsidRDefault="00160B7D"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Ø</w:t>
            </w:r>
          </w:p>
        </w:tc>
        <w:tc>
          <w:tcPr>
            <w:tcW w:w="655" w:type="dxa"/>
            <w:shd w:val="clear" w:color="auto" w:fill="F2F2F2" w:themeFill="background1" w:themeFillShade="F2"/>
            <w:noWrap/>
            <w:vAlign w:val="center"/>
            <w:hideMark/>
          </w:tcPr>
          <w:p w:rsidR="00160B7D" w:rsidRPr="00CD4C25" w:rsidRDefault="00160B7D"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Ø</w:t>
            </w:r>
          </w:p>
        </w:tc>
        <w:tc>
          <w:tcPr>
            <w:tcW w:w="640" w:type="dxa"/>
            <w:shd w:val="clear" w:color="auto" w:fill="F2F2F2" w:themeFill="background1" w:themeFillShade="F2"/>
            <w:noWrap/>
            <w:vAlign w:val="center"/>
            <w:hideMark/>
          </w:tcPr>
          <w:p w:rsidR="00160B7D" w:rsidRPr="00CD4C25" w:rsidRDefault="00160B7D"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Ø</w:t>
            </w:r>
          </w:p>
        </w:tc>
        <w:tc>
          <w:tcPr>
            <w:tcW w:w="1200" w:type="dxa"/>
            <w:vMerge w:val="restart"/>
            <w:shd w:val="clear" w:color="auto" w:fill="D9D9D9" w:themeFill="background1" w:themeFillShade="D9"/>
            <w:noWrap/>
            <w:vAlign w:val="center"/>
            <w:hideMark/>
          </w:tcPr>
          <w:p w:rsidR="00160B7D" w:rsidRPr="00CD4C25" w:rsidRDefault="00160B7D"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Ecrit TauS</w:t>
            </w:r>
          </w:p>
        </w:tc>
        <w:tc>
          <w:tcPr>
            <w:tcW w:w="1200" w:type="dxa"/>
            <w:vMerge w:val="restart"/>
            <w:shd w:val="clear" w:color="auto" w:fill="D9D9D9" w:themeFill="background1" w:themeFillShade="D9"/>
            <w:noWrap/>
            <w:vAlign w:val="center"/>
            <w:hideMark/>
          </w:tcPr>
          <w:p w:rsidR="00160B7D" w:rsidRPr="00CD4C25" w:rsidRDefault="00160B7D"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1h</w:t>
            </w:r>
          </w:p>
        </w:tc>
        <w:tc>
          <w:tcPr>
            <w:tcW w:w="1140" w:type="dxa"/>
            <w:vMerge w:val="restart"/>
            <w:shd w:val="clear" w:color="auto" w:fill="D9D9D9" w:themeFill="background1" w:themeFillShade="D9"/>
            <w:noWrap/>
            <w:vAlign w:val="center"/>
            <w:hideMark/>
          </w:tcPr>
          <w:p w:rsidR="00160B7D" w:rsidRPr="00CD4C25" w:rsidRDefault="00160B7D"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2</w:t>
            </w:r>
          </w:p>
        </w:tc>
      </w:tr>
      <w:tr w:rsidR="00160B7D" w:rsidRPr="00CD4C25" w:rsidTr="00160B7D">
        <w:trPr>
          <w:trHeight w:val="300"/>
        </w:trPr>
        <w:tc>
          <w:tcPr>
            <w:tcW w:w="1228" w:type="dxa"/>
            <w:vMerge/>
            <w:shd w:val="clear" w:color="auto" w:fill="FFFFFF" w:themeFill="background1"/>
            <w:noWrap/>
            <w:vAlign w:val="bottom"/>
            <w:hideMark/>
          </w:tcPr>
          <w:p w:rsidR="00160B7D" w:rsidRPr="00CD4C25" w:rsidRDefault="00160B7D" w:rsidP="0093070F">
            <w:pPr>
              <w:spacing w:after="0" w:line="240" w:lineRule="auto"/>
              <w:rPr>
                <w:rFonts w:ascii="Times New Roman" w:eastAsia="Times New Roman" w:hAnsi="Times New Roman"/>
                <w:color w:val="000000"/>
                <w:lang w:eastAsia="fr-FR"/>
              </w:rPr>
            </w:pPr>
          </w:p>
        </w:tc>
        <w:tc>
          <w:tcPr>
            <w:tcW w:w="1880" w:type="dxa"/>
            <w:shd w:val="clear" w:color="auto" w:fill="FFFFFF" w:themeFill="background1"/>
            <w:noWrap/>
            <w:vAlign w:val="bottom"/>
            <w:hideMark/>
          </w:tcPr>
          <w:p w:rsidR="00160B7D" w:rsidRPr="00CD4C25" w:rsidRDefault="00160B7D"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Litté Latino</w:t>
            </w:r>
          </w:p>
        </w:tc>
        <w:tc>
          <w:tcPr>
            <w:tcW w:w="1260" w:type="dxa"/>
            <w:shd w:val="clear" w:color="auto" w:fill="F2F2F2" w:themeFill="background1" w:themeFillShade="F2"/>
            <w:noWrap/>
            <w:vAlign w:val="center"/>
            <w:hideMark/>
          </w:tcPr>
          <w:p w:rsidR="00160B7D" w:rsidRPr="00CD4C25" w:rsidRDefault="00160B7D"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Ø</w:t>
            </w:r>
          </w:p>
        </w:tc>
        <w:tc>
          <w:tcPr>
            <w:tcW w:w="655" w:type="dxa"/>
            <w:shd w:val="clear" w:color="auto" w:fill="F2F2F2" w:themeFill="background1" w:themeFillShade="F2"/>
            <w:noWrap/>
            <w:vAlign w:val="center"/>
            <w:hideMark/>
          </w:tcPr>
          <w:p w:rsidR="00160B7D" w:rsidRPr="00CD4C25" w:rsidRDefault="00160B7D"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Ø</w:t>
            </w:r>
          </w:p>
        </w:tc>
        <w:tc>
          <w:tcPr>
            <w:tcW w:w="640" w:type="dxa"/>
            <w:shd w:val="clear" w:color="auto" w:fill="F2F2F2" w:themeFill="background1" w:themeFillShade="F2"/>
            <w:noWrap/>
            <w:vAlign w:val="center"/>
            <w:hideMark/>
          </w:tcPr>
          <w:p w:rsidR="00160B7D" w:rsidRPr="00CD4C25" w:rsidRDefault="00160B7D" w:rsidP="0093070F">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Ø</w:t>
            </w:r>
          </w:p>
        </w:tc>
        <w:tc>
          <w:tcPr>
            <w:tcW w:w="1200" w:type="dxa"/>
            <w:vMerge/>
            <w:shd w:val="clear" w:color="auto" w:fill="D9D9D9" w:themeFill="background1" w:themeFillShade="D9"/>
            <w:vAlign w:val="center"/>
            <w:hideMark/>
          </w:tcPr>
          <w:p w:rsidR="00160B7D" w:rsidRPr="00CD4C25" w:rsidRDefault="00160B7D" w:rsidP="0093070F">
            <w:pPr>
              <w:spacing w:after="0" w:line="240" w:lineRule="auto"/>
              <w:rPr>
                <w:rFonts w:ascii="Times New Roman" w:eastAsia="Times New Roman" w:hAnsi="Times New Roman"/>
                <w:color w:val="000000"/>
                <w:lang w:eastAsia="fr-FR"/>
              </w:rPr>
            </w:pPr>
          </w:p>
        </w:tc>
        <w:tc>
          <w:tcPr>
            <w:tcW w:w="1200" w:type="dxa"/>
            <w:vMerge/>
            <w:shd w:val="clear" w:color="auto" w:fill="D9D9D9" w:themeFill="background1" w:themeFillShade="D9"/>
            <w:vAlign w:val="center"/>
            <w:hideMark/>
          </w:tcPr>
          <w:p w:rsidR="00160B7D" w:rsidRPr="00CD4C25" w:rsidRDefault="00160B7D" w:rsidP="0093070F">
            <w:pPr>
              <w:spacing w:after="0" w:line="240" w:lineRule="auto"/>
              <w:rPr>
                <w:rFonts w:ascii="Times New Roman" w:eastAsia="Times New Roman" w:hAnsi="Times New Roman"/>
                <w:color w:val="000000"/>
                <w:lang w:eastAsia="fr-FR"/>
              </w:rPr>
            </w:pPr>
          </w:p>
        </w:tc>
        <w:tc>
          <w:tcPr>
            <w:tcW w:w="1140" w:type="dxa"/>
            <w:vMerge/>
            <w:shd w:val="clear" w:color="auto" w:fill="D9D9D9" w:themeFill="background1" w:themeFillShade="D9"/>
            <w:vAlign w:val="center"/>
            <w:hideMark/>
          </w:tcPr>
          <w:p w:rsidR="00160B7D" w:rsidRPr="00CD4C25" w:rsidRDefault="00160B7D" w:rsidP="0093070F">
            <w:pPr>
              <w:spacing w:after="0" w:line="240" w:lineRule="auto"/>
              <w:rPr>
                <w:rFonts w:ascii="Times New Roman" w:eastAsia="Times New Roman" w:hAnsi="Times New Roman"/>
                <w:color w:val="000000"/>
                <w:lang w:eastAsia="fr-FR"/>
              </w:rPr>
            </w:pPr>
          </w:p>
        </w:tc>
      </w:tr>
      <w:tr w:rsidR="00160B7D" w:rsidRPr="00CD4C25" w:rsidTr="00160B7D">
        <w:trPr>
          <w:trHeight w:val="300"/>
        </w:trPr>
        <w:tc>
          <w:tcPr>
            <w:tcW w:w="1228" w:type="dxa"/>
            <w:vMerge/>
            <w:shd w:val="clear" w:color="auto" w:fill="FFFFFF" w:themeFill="background1"/>
            <w:noWrap/>
            <w:vAlign w:val="bottom"/>
            <w:hideMark/>
          </w:tcPr>
          <w:p w:rsidR="00160B7D" w:rsidRPr="00CD4C25" w:rsidRDefault="00160B7D" w:rsidP="001E1CFA">
            <w:pPr>
              <w:spacing w:after="0" w:line="240" w:lineRule="auto"/>
              <w:rPr>
                <w:rFonts w:ascii="Times New Roman" w:eastAsia="Times New Roman" w:hAnsi="Times New Roman"/>
                <w:color w:val="000000"/>
                <w:lang w:eastAsia="fr-FR"/>
              </w:rPr>
            </w:pPr>
          </w:p>
        </w:tc>
        <w:tc>
          <w:tcPr>
            <w:tcW w:w="1880" w:type="dxa"/>
            <w:shd w:val="clear" w:color="auto" w:fill="FFFFFF" w:themeFill="background1"/>
            <w:noWrap/>
            <w:vAlign w:val="bottom"/>
            <w:hideMark/>
          </w:tcPr>
          <w:p w:rsidR="00160B7D" w:rsidRPr="00CD4C25" w:rsidRDefault="00160B7D" w:rsidP="001E1CFA">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Civi Esp</w:t>
            </w:r>
          </w:p>
        </w:tc>
        <w:tc>
          <w:tcPr>
            <w:tcW w:w="1260" w:type="dxa"/>
            <w:vMerge w:val="restart"/>
            <w:shd w:val="clear" w:color="auto" w:fill="F2F2F2" w:themeFill="background1" w:themeFillShade="F2"/>
            <w:noWrap/>
            <w:vAlign w:val="center"/>
            <w:hideMark/>
          </w:tcPr>
          <w:p w:rsidR="00160B7D" w:rsidRPr="00CD4C25" w:rsidRDefault="00160B7D" w:rsidP="001E1CFA">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Ecrit TauS</w:t>
            </w:r>
          </w:p>
        </w:tc>
        <w:tc>
          <w:tcPr>
            <w:tcW w:w="655" w:type="dxa"/>
            <w:vMerge w:val="restart"/>
            <w:shd w:val="clear" w:color="auto" w:fill="F2F2F2" w:themeFill="background1" w:themeFillShade="F2"/>
            <w:noWrap/>
            <w:vAlign w:val="center"/>
            <w:hideMark/>
          </w:tcPr>
          <w:p w:rsidR="00160B7D" w:rsidRPr="00CD4C25" w:rsidRDefault="00160B7D" w:rsidP="001E1CFA">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1h</w:t>
            </w:r>
          </w:p>
        </w:tc>
        <w:tc>
          <w:tcPr>
            <w:tcW w:w="640" w:type="dxa"/>
            <w:vMerge w:val="restart"/>
            <w:shd w:val="clear" w:color="auto" w:fill="F2F2F2" w:themeFill="background1" w:themeFillShade="F2"/>
            <w:noWrap/>
            <w:vAlign w:val="center"/>
            <w:hideMark/>
          </w:tcPr>
          <w:p w:rsidR="00160B7D" w:rsidRPr="00CD4C25" w:rsidRDefault="00160B7D" w:rsidP="001E1CFA">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w:t>
            </w:r>
          </w:p>
        </w:tc>
        <w:tc>
          <w:tcPr>
            <w:tcW w:w="1200" w:type="dxa"/>
            <w:vMerge w:val="restart"/>
            <w:shd w:val="clear" w:color="auto" w:fill="D9D9D9" w:themeFill="background1" w:themeFillShade="D9"/>
            <w:noWrap/>
            <w:vAlign w:val="center"/>
            <w:hideMark/>
          </w:tcPr>
          <w:p w:rsidR="00160B7D" w:rsidRPr="00CD4C25" w:rsidRDefault="00160B7D" w:rsidP="001E1CFA">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Oral TauS</w:t>
            </w:r>
          </w:p>
        </w:tc>
        <w:tc>
          <w:tcPr>
            <w:tcW w:w="1200" w:type="dxa"/>
            <w:vMerge w:val="restart"/>
            <w:shd w:val="clear" w:color="auto" w:fill="D9D9D9" w:themeFill="background1" w:themeFillShade="D9"/>
            <w:noWrap/>
            <w:vAlign w:val="center"/>
            <w:hideMark/>
          </w:tcPr>
          <w:p w:rsidR="00160B7D" w:rsidRPr="00CD4C25" w:rsidRDefault="00160B7D" w:rsidP="001E1CFA">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10mn</w:t>
            </w:r>
          </w:p>
        </w:tc>
        <w:tc>
          <w:tcPr>
            <w:tcW w:w="1140" w:type="dxa"/>
            <w:vMerge w:val="restart"/>
            <w:shd w:val="clear" w:color="auto" w:fill="D9D9D9" w:themeFill="background1" w:themeFillShade="D9"/>
            <w:noWrap/>
            <w:vAlign w:val="center"/>
            <w:hideMark/>
          </w:tcPr>
          <w:p w:rsidR="00160B7D" w:rsidRPr="00CD4C25" w:rsidRDefault="00160B7D" w:rsidP="001E1CFA">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2</w:t>
            </w:r>
          </w:p>
        </w:tc>
      </w:tr>
      <w:tr w:rsidR="00160B7D" w:rsidRPr="00CD4C25" w:rsidTr="00160B7D">
        <w:trPr>
          <w:trHeight w:val="300"/>
        </w:trPr>
        <w:tc>
          <w:tcPr>
            <w:tcW w:w="1228" w:type="dxa"/>
            <w:vMerge/>
            <w:shd w:val="clear" w:color="auto" w:fill="FFFFFF" w:themeFill="background1"/>
            <w:noWrap/>
            <w:vAlign w:val="bottom"/>
            <w:hideMark/>
          </w:tcPr>
          <w:p w:rsidR="00160B7D" w:rsidRPr="00CD4C25" w:rsidRDefault="00160B7D" w:rsidP="001E1CFA">
            <w:pPr>
              <w:spacing w:after="0" w:line="240" w:lineRule="auto"/>
              <w:rPr>
                <w:rFonts w:ascii="Times New Roman" w:eastAsia="Times New Roman" w:hAnsi="Times New Roman"/>
                <w:color w:val="000000"/>
                <w:lang w:eastAsia="fr-FR"/>
              </w:rPr>
            </w:pPr>
          </w:p>
        </w:tc>
        <w:tc>
          <w:tcPr>
            <w:tcW w:w="1880" w:type="dxa"/>
            <w:shd w:val="clear" w:color="auto" w:fill="FFFFFF" w:themeFill="background1"/>
            <w:noWrap/>
            <w:vAlign w:val="bottom"/>
            <w:hideMark/>
          </w:tcPr>
          <w:p w:rsidR="00160B7D" w:rsidRPr="00CD4C25" w:rsidRDefault="00160B7D" w:rsidP="001E1CFA">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Civi Latino</w:t>
            </w:r>
          </w:p>
        </w:tc>
        <w:tc>
          <w:tcPr>
            <w:tcW w:w="1260" w:type="dxa"/>
            <w:vMerge/>
            <w:shd w:val="clear" w:color="auto" w:fill="F2F2F2" w:themeFill="background1" w:themeFillShade="F2"/>
            <w:noWrap/>
            <w:vAlign w:val="center"/>
            <w:hideMark/>
          </w:tcPr>
          <w:p w:rsidR="00160B7D" w:rsidRPr="00CD4C25" w:rsidRDefault="00160B7D" w:rsidP="001E1CFA">
            <w:pPr>
              <w:spacing w:after="0" w:line="240" w:lineRule="auto"/>
              <w:jc w:val="center"/>
              <w:rPr>
                <w:rFonts w:ascii="Times New Roman" w:eastAsia="Times New Roman" w:hAnsi="Times New Roman"/>
                <w:color w:val="000000"/>
                <w:lang w:eastAsia="fr-FR"/>
              </w:rPr>
            </w:pPr>
          </w:p>
        </w:tc>
        <w:tc>
          <w:tcPr>
            <w:tcW w:w="655" w:type="dxa"/>
            <w:vMerge/>
            <w:shd w:val="clear" w:color="auto" w:fill="F2F2F2" w:themeFill="background1" w:themeFillShade="F2"/>
            <w:noWrap/>
            <w:vAlign w:val="center"/>
            <w:hideMark/>
          </w:tcPr>
          <w:p w:rsidR="00160B7D" w:rsidRPr="00CD4C25" w:rsidRDefault="00160B7D" w:rsidP="001E1CFA">
            <w:pPr>
              <w:spacing w:after="0" w:line="240" w:lineRule="auto"/>
              <w:jc w:val="center"/>
              <w:rPr>
                <w:rFonts w:ascii="Times New Roman" w:eastAsia="Times New Roman" w:hAnsi="Times New Roman"/>
                <w:color w:val="000000"/>
                <w:lang w:eastAsia="fr-FR"/>
              </w:rPr>
            </w:pPr>
          </w:p>
        </w:tc>
        <w:tc>
          <w:tcPr>
            <w:tcW w:w="640" w:type="dxa"/>
            <w:vMerge/>
            <w:shd w:val="clear" w:color="auto" w:fill="F2F2F2" w:themeFill="background1" w:themeFillShade="F2"/>
            <w:noWrap/>
            <w:vAlign w:val="center"/>
            <w:hideMark/>
          </w:tcPr>
          <w:p w:rsidR="00160B7D" w:rsidRPr="00CD4C25" w:rsidRDefault="00160B7D" w:rsidP="001E1CFA">
            <w:pPr>
              <w:spacing w:after="0" w:line="240" w:lineRule="auto"/>
              <w:jc w:val="center"/>
              <w:rPr>
                <w:rFonts w:ascii="Times New Roman" w:eastAsia="Times New Roman" w:hAnsi="Times New Roman"/>
                <w:color w:val="000000"/>
                <w:lang w:eastAsia="fr-FR"/>
              </w:rPr>
            </w:pPr>
          </w:p>
        </w:tc>
        <w:tc>
          <w:tcPr>
            <w:tcW w:w="1200" w:type="dxa"/>
            <w:vMerge/>
            <w:shd w:val="clear" w:color="auto" w:fill="D9D9D9" w:themeFill="background1" w:themeFillShade="D9"/>
            <w:vAlign w:val="center"/>
            <w:hideMark/>
          </w:tcPr>
          <w:p w:rsidR="00160B7D" w:rsidRPr="00CD4C25" w:rsidRDefault="00160B7D" w:rsidP="001E1CFA">
            <w:pPr>
              <w:spacing w:after="0" w:line="240" w:lineRule="auto"/>
              <w:rPr>
                <w:rFonts w:ascii="Times New Roman" w:eastAsia="Times New Roman" w:hAnsi="Times New Roman"/>
                <w:color w:val="000000"/>
                <w:lang w:eastAsia="fr-FR"/>
              </w:rPr>
            </w:pPr>
          </w:p>
        </w:tc>
        <w:tc>
          <w:tcPr>
            <w:tcW w:w="1200" w:type="dxa"/>
            <w:vMerge/>
            <w:shd w:val="clear" w:color="auto" w:fill="D9D9D9" w:themeFill="background1" w:themeFillShade="D9"/>
            <w:vAlign w:val="center"/>
            <w:hideMark/>
          </w:tcPr>
          <w:p w:rsidR="00160B7D" w:rsidRPr="00CD4C25" w:rsidRDefault="00160B7D" w:rsidP="001E1CFA">
            <w:pPr>
              <w:spacing w:after="0" w:line="240" w:lineRule="auto"/>
              <w:rPr>
                <w:rFonts w:ascii="Times New Roman" w:eastAsia="Times New Roman" w:hAnsi="Times New Roman"/>
                <w:color w:val="000000"/>
                <w:lang w:eastAsia="fr-FR"/>
              </w:rPr>
            </w:pPr>
          </w:p>
        </w:tc>
        <w:tc>
          <w:tcPr>
            <w:tcW w:w="1140" w:type="dxa"/>
            <w:vMerge/>
            <w:shd w:val="clear" w:color="auto" w:fill="D9D9D9" w:themeFill="background1" w:themeFillShade="D9"/>
            <w:vAlign w:val="center"/>
            <w:hideMark/>
          </w:tcPr>
          <w:p w:rsidR="00160B7D" w:rsidRPr="00CD4C25" w:rsidRDefault="00160B7D" w:rsidP="001E1CFA">
            <w:pPr>
              <w:spacing w:after="0" w:line="240" w:lineRule="auto"/>
              <w:rPr>
                <w:rFonts w:ascii="Times New Roman" w:eastAsia="Times New Roman" w:hAnsi="Times New Roman"/>
                <w:color w:val="000000"/>
                <w:lang w:eastAsia="fr-FR"/>
              </w:rPr>
            </w:pPr>
          </w:p>
        </w:tc>
      </w:tr>
    </w:tbl>
    <w:p w:rsidR="005F79C8" w:rsidRPr="00CD4C25" w:rsidRDefault="005F79C8" w:rsidP="0089459E">
      <w:pPr>
        <w:ind w:right="-1"/>
        <w:rPr>
          <w:rFonts w:ascii="Times New Roman" w:hAnsi="Times New Roman"/>
        </w:rPr>
      </w:pPr>
    </w:p>
    <w:p w:rsidR="000A0AE1" w:rsidRPr="000A0AE1" w:rsidRDefault="000A0AE1" w:rsidP="000A0AE1">
      <w:pPr>
        <w:ind w:right="-1"/>
        <w:jc w:val="center"/>
        <w:rPr>
          <w:rFonts w:ascii="Times New Roman" w:hAnsi="Times New Roman"/>
          <w:b/>
          <w:sz w:val="28"/>
          <w:szCs w:val="28"/>
        </w:rPr>
      </w:pPr>
      <w:r w:rsidRPr="000A0AE1">
        <w:rPr>
          <w:rFonts w:ascii="Times New Roman" w:hAnsi="Times New Roman"/>
          <w:b/>
          <w:sz w:val="28"/>
          <w:szCs w:val="28"/>
        </w:rPr>
        <w:t>Session de rattrapage</w:t>
      </w:r>
    </w:p>
    <w:p w:rsidR="005F79C8" w:rsidRPr="00CD4C25" w:rsidRDefault="000A0AE1" w:rsidP="000A0AE1">
      <w:pPr>
        <w:ind w:right="-1"/>
        <w:jc w:val="center"/>
        <w:rPr>
          <w:rFonts w:ascii="Times New Roman" w:hAnsi="Times New Roman"/>
        </w:rPr>
      </w:pPr>
      <w:r w:rsidRPr="000A0AE1">
        <w:rPr>
          <w:rFonts w:ascii="Times New Roman" w:hAnsi="Times New Roman"/>
          <w:sz w:val="28"/>
          <w:szCs w:val="28"/>
        </w:rPr>
        <w:t>Pour l'ensemble des matières, oral de 40mn devant un jury de 2 enseignants</w:t>
      </w:r>
    </w:p>
    <w:p w:rsidR="00966C1E" w:rsidRDefault="00966C1E" w:rsidP="00D55A9D">
      <w:pPr>
        <w:ind w:right="-1"/>
        <w:rPr>
          <w:rFonts w:ascii="Times New Roman" w:hAnsi="Times New Roman"/>
          <w:b/>
          <w:bCs/>
          <w:sz w:val="32"/>
          <w:szCs w:val="32"/>
        </w:rPr>
      </w:pPr>
    </w:p>
    <w:p w:rsidR="00966C1E" w:rsidRDefault="00966C1E" w:rsidP="0089459E">
      <w:pPr>
        <w:ind w:right="-1"/>
        <w:jc w:val="center"/>
        <w:rPr>
          <w:rFonts w:ascii="Times New Roman" w:hAnsi="Times New Roman"/>
          <w:b/>
          <w:bCs/>
          <w:sz w:val="32"/>
          <w:szCs w:val="32"/>
        </w:rPr>
      </w:pPr>
    </w:p>
    <w:p w:rsidR="00966C1E" w:rsidRDefault="00966C1E" w:rsidP="0089459E">
      <w:pPr>
        <w:ind w:right="-1"/>
        <w:jc w:val="center"/>
        <w:rPr>
          <w:rFonts w:ascii="Times New Roman" w:hAnsi="Times New Roman"/>
          <w:b/>
          <w:bCs/>
          <w:sz w:val="32"/>
          <w:szCs w:val="32"/>
        </w:rPr>
      </w:pPr>
    </w:p>
    <w:p w:rsidR="00966C1E" w:rsidRDefault="00966C1E" w:rsidP="0089459E">
      <w:pPr>
        <w:ind w:right="-1"/>
        <w:jc w:val="center"/>
        <w:rPr>
          <w:rFonts w:ascii="Times New Roman" w:hAnsi="Times New Roman"/>
          <w:b/>
          <w:bCs/>
          <w:sz w:val="32"/>
          <w:szCs w:val="32"/>
        </w:rPr>
      </w:pPr>
    </w:p>
    <w:p w:rsidR="00966C1E" w:rsidRDefault="00966C1E" w:rsidP="0089459E">
      <w:pPr>
        <w:ind w:right="-1"/>
        <w:jc w:val="center"/>
        <w:rPr>
          <w:rFonts w:ascii="Times New Roman" w:hAnsi="Times New Roman"/>
          <w:b/>
          <w:bCs/>
          <w:sz w:val="32"/>
          <w:szCs w:val="32"/>
        </w:rPr>
      </w:pPr>
    </w:p>
    <w:p w:rsidR="00966C1E" w:rsidRDefault="00966C1E" w:rsidP="0089459E">
      <w:pPr>
        <w:ind w:right="-1"/>
        <w:jc w:val="center"/>
        <w:rPr>
          <w:rFonts w:ascii="Times New Roman" w:hAnsi="Times New Roman"/>
          <w:b/>
          <w:bCs/>
          <w:sz w:val="32"/>
          <w:szCs w:val="32"/>
        </w:rPr>
      </w:pPr>
    </w:p>
    <w:p w:rsidR="00734E80" w:rsidRDefault="00734E80" w:rsidP="00D55A9D">
      <w:pPr>
        <w:ind w:right="-1"/>
        <w:rPr>
          <w:rFonts w:ascii="Times New Roman" w:hAnsi="Times New Roman"/>
          <w:b/>
          <w:bCs/>
          <w:sz w:val="32"/>
          <w:szCs w:val="32"/>
        </w:rPr>
      </w:pPr>
    </w:p>
    <w:p w:rsidR="00CD5AA2" w:rsidRDefault="00CD5AA2" w:rsidP="0089459E">
      <w:pPr>
        <w:ind w:right="-1"/>
        <w:jc w:val="center"/>
        <w:rPr>
          <w:rFonts w:ascii="Times New Roman" w:hAnsi="Times New Roman"/>
          <w:b/>
          <w:bCs/>
          <w:noProof/>
          <w:sz w:val="32"/>
          <w:szCs w:val="32"/>
          <w:lang w:eastAsia="fr-FR"/>
        </w:rPr>
      </w:pPr>
    </w:p>
    <w:p w:rsidR="00966C1E" w:rsidRDefault="00430AA5" w:rsidP="0089459E">
      <w:pPr>
        <w:ind w:right="-1"/>
        <w:jc w:val="center"/>
        <w:rPr>
          <w:rFonts w:ascii="Times New Roman" w:hAnsi="Times New Roman"/>
          <w:b/>
          <w:bCs/>
          <w:sz w:val="32"/>
          <w:szCs w:val="32"/>
        </w:rPr>
      </w:pPr>
      <w:r>
        <w:rPr>
          <w:rFonts w:ascii="Times New Roman" w:hAnsi="Times New Roman"/>
          <w:b/>
          <w:bCs/>
          <w:noProof/>
          <w:sz w:val="32"/>
          <w:szCs w:val="32"/>
          <w:lang w:eastAsia="fr-FR"/>
        </w:rPr>
        <w:drawing>
          <wp:anchor distT="0" distB="0" distL="114300" distR="114300" simplePos="0" relativeHeight="251718656" behindDoc="1" locked="0" layoutInCell="1" allowOverlap="1">
            <wp:simplePos x="0" y="0"/>
            <wp:positionH relativeFrom="margin">
              <wp:posOffset>1537335</wp:posOffset>
            </wp:positionH>
            <wp:positionV relativeFrom="paragraph">
              <wp:posOffset>8255</wp:posOffset>
            </wp:positionV>
            <wp:extent cx="2881937" cy="3990975"/>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istorieta-sea-domingos-alegres-las-enfermeras-1963-mexico-16725-MLU20125379610_072014-F.jpg"/>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69" r="50158"/>
                    <a:stretch/>
                  </pic:blipFill>
                  <pic:spPr bwMode="auto">
                    <a:xfrm>
                      <a:off x="0" y="0"/>
                      <a:ext cx="2883454" cy="39930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66C1E" w:rsidRDefault="00CD5AA2" w:rsidP="00CD5AA2">
      <w:pPr>
        <w:tabs>
          <w:tab w:val="left" w:pos="5490"/>
        </w:tabs>
        <w:ind w:right="-1"/>
        <w:rPr>
          <w:rFonts w:ascii="Times New Roman" w:hAnsi="Times New Roman"/>
          <w:b/>
          <w:bCs/>
          <w:sz w:val="32"/>
          <w:szCs w:val="32"/>
        </w:rPr>
      </w:pPr>
      <w:r>
        <w:rPr>
          <w:rFonts w:ascii="Times New Roman" w:hAnsi="Times New Roman"/>
          <w:b/>
          <w:bCs/>
          <w:sz w:val="32"/>
          <w:szCs w:val="32"/>
        </w:rPr>
        <w:tab/>
      </w:r>
    </w:p>
    <w:p w:rsidR="00966C1E" w:rsidRDefault="00CD5AA2" w:rsidP="00CD5AA2">
      <w:pPr>
        <w:tabs>
          <w:tab w:val="left" w:pos="6285"/>
        </w:tabs>
        <w:ind w:right="-1"/>
        <w:rPr>
          <w:rFonts w:ascii="Times New Roman" w:hAnsi="Times New Roman"/>
          <w:b/>
          <w:bCs/>
          <w:sz w:val="32"/>
          <w:szCs w:val="32"/>
        </w:rPr>
      </w:pPr>
      <w:r>
        <w:rPr>
          <w:rFonts w:ascii="Times New Roman" w:hAnsi="Times New Roman"/>
          <w:b/>
          <w:bCs/>
          <w:sz w:val="32"/>
          <w:szCs w:val="32"/>
        </w:rPr>
        <w:tab/>
      </w:r>
    </w:p>
    <w:p w:rsidR="00966C1E" w:rsidRDefault="00966C1E" w:rsidP="0089459E">
      <w:pPr>
        <w:ind w:right="-1"/>
        <w:jc w:val="center"/>
        <w:rPr>
          <w:rFonts w:ascii="Times New Roman" w:hAnsi="Times New Roman"/>
          <w:b/>
          <w:bCs/>
          <w:sz w:val="32"/>
          <w:szCs w:val="32"/>
        </w:rPr>
      </w:pPr>
    </w:p>
    <w:p w:rsidR="00430AA5" w:rsidRDefault="00430AA5" w:rsidP="0089459E">
      <w:pPr>
        <w:ind w:right="-1"/>
        <w:jc w:val="center"/>
        <w:rPr>
          <w:rFonts w:ascii="Times New Roman" w:hAnsi="Times New Roman"/>
          <w:b/>
          <w:bCs/>
          <w:noProof/>
          <w:sz w:val="32"/>
          <w:szCs w:val="32"/>
          <w:lang w:eastAsia="fr-FR"/>
        </w:rPr>
      </w:pPr>
    </w:p>
    <w:p w:rsidR="00966C1E" w:rsidRDefault="00966C1E" w:rsidP="0089459E">
      <w:pPr>
        <w:ind w:right="-1"/>
        <w:jc w:val="center"/>
        <w:rPr>
          <w:rFonts w:ascii="Times New Roman" w:hAnsi="Times New Roman"/>
          <w:b/>
          <w:bCs/>
          <w:sz w:val="32"/>
          <w:szCs w:val="32"/>
        </w:rPr>
      </w:pPr>
    </w:p>
    <w:p w:rsidR="00966C1E" w:rsidRDefault="00966C1E" w:rsidP="0089459E">
      <w:pPr>
        <w:ind w:right="-1"/>
        <w:jc w:val="center"/>
        <w:rPr>
          <w:rFonts w:ascii="Times New Roman" w:hAnsi="Times New Roman"/>
          <w:b/>
          <w:bCs/>
          <w:sz w:val="32"/>
          <w:szCs w:val="32"/>
        </w:rPr>
      </w:pPr>
    </w:p>
    <w:p w:rsidR="00966C1E" w:rsidRDefault="002A371B" w:rsidP="002A371B">
      <w:pPr>
        <w:tabs>
          <w:tab w:val="left" w:pos="5970"/>
        </w:tabs>
        <w:ind w:right="-1"/>
        <w:rPr>
          <w:rFonts w:ascii="Times New Roman" w:hAnsi="Times New Roman"/>
          <w:b/>
          <w:bCs/>
          <w:sz w:val="32"/>
          <w:szCs w:val="32"/>
        </w:rPr>
      </w:pPr>
      <w:r>
        <w:rPr>
          <w:rFonts w:ascii="Times New Roman" w:hAnsi="Times New Roman"/>
          <w:b/>
          <w:bCs/>
          <w:sz w:val="32"/>
          <w:szCs w:val="32"/>
        </w:rPr>
        <w:tab/>
      </w:r>
    </w:p>
    <w:p w:rsidR="00966C1E" w:rsidRDefault="00966C1E" w:rsidP="0089459E">
      <w:pPr>
        <w:ind w:right="-1"/>
        <w:jc w:val="center"/>
        <w:rPr>
          <w:rFonts w:ascii="Times New Roman" w:hAnsi="Times New Roman"/>
          <w:b/>
          <w:bCs/>
          <w:sz w:val="32"/>
          <w:szCs w:val="32"/>
        </w:rPr>
      </w:pPr>
    </w:p>
    <w:p w:rsidR="00966C1E" w:rsidRDefault="00430AA5" w:rsidP="00430AA5">
      <w:pPr>
        <w:tabs>
          <w:tab w:val="left" w:pos="2325"/>
        </w:tabs>
        <w:ind w:right="-1"/>
        <w:rPr>
          <w:rFonts w:ascii="Times New Roman" w:hAnsi="Times New Roman"/>
          <w:b/>
          <w:bCs/>
          <w:sz w:val="32"/>
          <w:szCs w:val="32"/>
        </w:rPr>
      </w:pPr>
      <w:r>
        <w:rPr>
          <w:rFonts w:ascii="Times New Roman" w:hAnsi="Times New Roman"/>
          <w:b/>
          <w:bCs/>
          <w:sz w:val="32"/>
          <w:szCs w:val="32"/>
        </w:rPr>
        <w:tab/>
      </w:r>
    </w:p>
    <w:p w:rsidR="00966C1E" w:rsidRDefault="00966C1E" w:rsidP="0089459E">
      <w:pPr>
        <w:ind w:right="-1"/>
        <w:jc w:val="center"/>
        <w:rPr>
          <w:rFonts w:ascii="Times New Roman" w:hAnsi="Times New Roman"/>
          <w:b/>
          <w:bCs/>
          <w:sz w:val="32"/>
          <w:szCs w:val="32"/>
        </w:rPr>
      </w:pPr>
    </w:p>
    <w:p w:rsidR="00966C1E" w:rsidRPr="00966C1E" w:rsidRDefault="00966C1E" w:rsidP="00966C1E">
      <w:pPr>
        <w:pBdr>
          <w:top w:val="single" w:sz="4" w:space="1" w:color="auto"/>
          <w:left w:val="single" w:sz="4" w:space="4" w:color="auto"/>
          <w:bottom w:val="single" w:sz="4" w:space="1" w:color="auto"/>
          <w:right w:val="single" w:sz="4" w:space="4" w:color="auto"/>
        </w:pBdr>
        <w:shd w:val="clear" w:color="auto" w:fill="FFFFFF" w:themeFill="background1"/>
        <w:ind w:right="-1"/>
        <w:jc w:val="center"/>
        <w:rPr>
          <w:rFonts w:ascii="Times New Roman" w:hAnsi="Times New Roman"/>
          <w:b/>
          <w:bCs/>
          <w:sz w:val="56"/>
          <w:szCs w:val="56"/>
        </w:rPr>
      </w:pPr>
      <w:r w:rsidRPr="00966C1E">
        <w:rPr>
          <w:rFonts w:ascii="Times New Roman" w:hAnsi="Times New Roman"/>
          <w:b/>
          <w:bCs/>
          <w:sz w:val="56"/>
          <w:szCs w:val="56"/>
        </w:rPr>
        <w:t>Première année, Deuxième semestre</w:t>
      </w:r>
    </w:p>
    <w:p w:rsidR="00966C1E" w:rsidRPr="00966C1E" w:rsidRDefault="00966C1E" w:rsidP="00966C1E">
      <w:pPr>
        <w:pBdr>
          <w:top w:val="single" w:sz="4" w:space="1" w:color="auto"/>
          <w:left w:val="single" w:sz="4" w:space="4" w:color="auto"/>
          <w:bottom w:val="single" w:sz="4" w:space="1" w:color="auto"/>
          <w:right w:val="single" w:sz="4" w:space="4" w:color="auto"/>
        </w:pBdr>
        <w:shd w:val="clear" w:color="auto" w:fill="FFFFFF" w:themeFill="background1"/>
        <w:ind w:right="-1"/>
        <w:jc w:val="center"/>
        <w:rPr>
          <w:rFonts w:ascii="Times New Roman" w:hAnsi="Times New Roman"/>
          <w:b/>
          <w:bCs/>
          <w:sz w:val="56"/>
          <w:szCs w:val="56"/>
        </w:rPr>
      </w:pPr>
      <w:r w:rsidRPr="00966C1E">
        <w:rPr>
          <w:rFonts w:ascii="Times New Roman" w:hAnsi="Times New Roman"/>
          <w:b/>
          <w:bCs/>
          <w:sz w:val="56"/>
          <w:szCs w:val="56"/>
        </w:rPr>
        <w:t>L1-S2 / LV3CBS01</w:t>
      </w:r>
    </w:p>
    <w:p w:rsidR="00966C1E" w:rsidRDefault="00430AA5" w:rsidP="00430AA5">
      <w:pPr>
        <w:tabs>
          <w:tab w:val="left" w:pos="6765"/>
        </w:tabs>
        <w:ind w:right="-1"/>
        <w:rPr>
          <w:rFonts w:ascii="Times New Roman" w:hAnsi="Times New Roman"/>
          <w:b/>
          <w:bCs/>
          <w:sz w:val="32"/>
          <w:szCs w:val="32"/>
        </w:rPr>
      </w:pPr>
      <w:r>
        <w:rPr>
          <w:rFonts w:ascii="Times New Roman" w:hAnsi="Times New Roman"/>
          <w:b/>
          <w:bCs/>
          <w:sz w:val="32"/>
          <w:szCs w:val="32"/>
        </w:rPr>
        <w:tab/>
      </w:r>
    </w:p>
    <w:p w:rsidR="00966C1E" w:rsidRDefault="00966C1E" w:rsidP="0089459E">
      <w:pPr>
        <w:ind w:right="-1"/>
        <w:jc w:val="center"/>
        <w:rPr>
          <w:rFonts w:ascii="Times New Roman" w:hAnsi="Times New Roman"/>
          <w:b/>
          <w:bCs/>
          <w:sz w:val="32"/>
          <w:szCs w:val="32"/>
        </w:rPr>
      </w:pPr>
    </w:p>
    <w:p w:rsidR="00966C1E" w:rsidRDefault="00966C1E" w:rsidP="00966C1E">
      <w:pPr>
        <w:tabs>
          <w:tab w:val="left" w:pos="6765"/>
        </w:tabs>
        <w:ind w:right="-1"/>
        <w:rPr>
          <w:rFonts w:ascii="Times New Roman" w:hAnsi="Times New Roman"/>
          <w:b/>
          <w:bCs/>
          <w:sz w:val="32"/>
          <w:szCs w:val="32"/>
        </w:rPr>
      </w:pPr>
      <w:r>
        <w:rPr>
          <w:rFonts w:ascii="Times New Roman" w:hAnsi="Times New Roman"/>
          <w:b/>
          <w:bCs/>
          <w:sz w:val="32"/>
          <w:szCs w:val="32"/>
        </w:rPr>
        <w:tab/>
      </w:r>
    </w:p>
    <w:p w:rsidR="00966C1E" w:rsidRDefault="00966C1E" w:rsidP="0089459E">
      <w:pPr>
        <w:ind w:right="-1"/>
        <w:jc w:val="center"/>
        <w:rPr>
          <w:rFonts w:ascii="Times New Roman" w:hAnsi="Times New Roman"/>
          <w:b/>
          <w:bCs/>
          <w:sz w:val="32"/>
          <w:szCs w:val="32"/>
        </w:rPr>
      </w:pPr>
    </w:p>
    <w:p w:rsidR="00D55A9D" w:rsidRDefault="00D55A9D" w:rsidP="0089459E">
      <w:pPr>
        <w:ind w:right="-1"/>
        <w:jc w:val="center"/>
        <w:rPr>
          <w:rFonts w:ascii="Times New Roman" w:hAnsi="Times New Roman"/>
          <w:b/>
          <w:bCs/>
          <w:sz w:val="32"/>
          <w:szCs w:val="32"/>
        </w:rPr>
      </w:pPr>
    </w:p>
    <w:p w:rsidR="00966C1E" w:rsidRDefault="00966C1E" w:rsidP="0089459E">
      <w:pPr>
        <w:ind w:right="-1"/>
        <w:jc w:val="center"/>
        <w:rPr>
          <w:rFonts w:ascii="Times New Roman" w:hAnsi="Times New Roman"/>
          <w:b/>
          <w:bCs/>
          <w:sz w:val="32"/>
          <w:szCs w:val="32"/>
        </w:rPr>
      </w:pPr>
    </w:p>
    <w:p w:rsidR="00966C1E" w:rsidRDefault="00966C1E" w:rsidP="0089459E">
      <w:pPr>
        <w:ind w:right="-1"/>
        <w:rPr>
          <w:rFonts w:ascii="Times New Roman" w:hAnsi="Times New Roman"/>
          <w:b/>
        </w:rPr>
      </w:pPr>
    </w:p>
    <w:p w:rsidR="0045451C" w:rsidRDefault="0045451C" w:rsidP="0089459E">
      <w:pPr>
        <w:ind w:right="-1"/>
        <w:rPr>
          <w:rFonts w:ascii="Times New Roman" w:hAnsi="Times New Roman"/>
          <w:b/>
          <w:bCs/>
          <w:sz w:val="28"/>
          <w:szCs w:val="28"/>
        </w:rPr>
      </w:pPr>
    </w:p>
    <w:p w:rsidR="00D55A9D" w:rsidRDefault="00D55A9D" w:rsidP="0089459E">
      <w:pPr>
        <w:ind w:right="-1"/>
        <w:rPr>
          <w:rFonts w:ascii="Times New Roman" w:hAnsi="Times New Roman"/>
          <w:b/>
          <w:bCs/>
          <w:sz w:val="28"/>
          <w:szCs w:val="28"/>
        </w:rPr>
      </w:pPr>
    </w:p>
    <w:p w:rsidR="00D55A9D" w:rsidRDefault="00D55A9D" w:rsidP="0089459E">
      <w:pPr>
        <w:ind w:right="-1"/>
        <w:rPr>
          <w:rFonts w:ascii="Times New Roman" w:hAnsi="Times New Roman"/>
          <w:b/>
          <w:bCs/>
          <w:sz w:val="28"/>
          <w:szCs w:val="28"/>
        </w:rPr>
      </w:pPr>
    </w:p>
    <w:p w:rsidR="00D55A9D" w:rsidRDefault="00D55A9D" w:rsidP="0089459E">
      <w:pPr>
        <w:ind w:right="-1"/>
        <w:rPr>
          <w:rFonts w:ascii="Times New Roman" w:hAnsi="Times New Roman"/>
          <w:b/>
          <w:bCs/>
          <w:sz w:val="28"/>
          <w:szCs w:val="28"/>
        </w:rPr>
      </w:pPr>
    </w:p>
    <w:p w:rsidR="00D55A9D" w:rsidRDefault="00D55A9D" w:rsidP="0089459E">
      <w:pPr>
        <w:ind w:right="-1"/>
        <w:rPr>
          <w:rFonts w:ascii="Times New Roman" w:hAnsi="Times New Roman"/>
          <w:b/>
          <w:bCs/>
          <w:sz w:val="28"/>
          <w:szCs w:val="28"/>
        </w:rPr>
      </w:pPr>
    </w:p>
    <w:p w:rsidR="00D55A9D" w:rsidRDefault="00D55A9D" w:rsidP="0089459E">
      <w:pPr>
        <w:ind w:right="-1"/>
        <w:rPr>
          <w:rFonts w:ascii="Times New Roman" w:hAnsi="Times New Roman"/>
          <w:b/>
          <w:bCs/>
          <w:sz w:val="28"/>
          <w:szCs w:val="28"/>
        </w:rPr>
      </w:pPr>
    </w:p>
    <w:p w:rsidR="00D55A9D" w:rsidRDefault="00D55A9D" w:rsidP="0089459E">
      <w:pPr>
        <w:ind w:right="-1"/>
        <w:rPr>
          <w:rFonts w:ascii="Times New Roman" w:hAnsi="Times New Roman"/>
          <w:b/>
          <w:bCs/>
          <w:sz w:val="28"/>
          <w:szCs w:val="28"/>
        </w:rPr>
      </w:pPr>
    </w:p>
    <w:p w:rsidR="00D55A9D" w:rsidRDefault="00D55A9D" w:rsidP="0089459E">
      <w:pPr>
        <w:ind w:right="-1"/>
        <w:rPr>
          <w:rFonts w:ascii="Times New Roman" w:hAnsi="Times New Roman"/>
          <w:b/>
          <w:bCs/>
          <w:sz w:val="28"/>
          <w:szCs w:val="28"/>
        </w:rPr>
      </w:pPr>
    </w:p>
    <w:p w:rsidR="00D55A9D" w:rsidRDefault="00D55A9D" w:rsidP="0089459E">
      <w:pPr>
        <w:ind w:right="-1"/>
        <w:rPr>
          <w:rFonts w:ascii="Times New Roman" w:hAnsi="Times New Roman"/>
          <w:b/>
          <w:bCs/>
          <w:sz w:val="28"/>
          <w:szCs w:val="28"/>
        </w:rPr>
      </w:pPr>
    </w:p>
    <w:p w:rsidR="00D55A9D" w:rsidRDefault="00D55A9D" w:rsidP="0089459E">
      <w:pPr>
        <w:ind w:right="-1"/>
        <w:rPr>
          <w:rFonts w:ascii="Times New Roman" w:hAnsi="Times New Roman"/>
          <w:b/>
          <w:bCs/>
          <w:sz w:val="28"/>
          <w:szCs w:val="28"/>
        </w:rPr>
      </w:pPr>
    </w:p>
    <w:p w:rsidR="00D55A9D" w:rsidRDefault="00D55A9D" w:rsidP="0089459E">
      <w:pPr>
        <w:ind w:right="-1"/>
        <w:rPr>
          <w:rFonts w:ascii="Times New Roman" w:hAnsi="Times New Roman"/>
          <w:b/>
          <w:bCs/>
          <w:sz w:val="28"/>
          <w:szCs w:val="28"/>
        </w:rPr>
      </w:pPr>
    </w:p>
    <w:p w:rsidR="00D55A9D" w:rsidRDefault="00D55A9D" w:rsidP="0089459E">
      <w:pPr>
        <w:ind w:right="-1"/>
        <w:rPr>
          <w:rFonts w:ascii="Times New Roman" w:hAnsi="Times New Roman"/>
          <w:b/>
          <w:bCs/>
          <w:sz w:val="28"/>
          <w:szCs w:val="28"/>
        </w:rPr>
      </w:pPr>
    </w:p>
    <w:p w:rsidR="00D55A9D" w:rsidRDefault="00D55A9D" w:rsidP="0089459E">
      <w:pPr>
        <w:ind w:right="-1"/>
        <w:rPr>
          <w:rFonts w:ascii="Times New Roman" w:hAnsi="Times New Roman"/>
          <w:b/>
          <w:bCs/>
          <w:sz w:val="28"/>
          <w:szCs w:val="28"/>
        </w:rPr>
      </w:pPr>
    </w:p>
    <w:p w:rsidR="00D55A9D" w:rsidRDefault="00D55A9D" w:rsidP="0089459E">
      <w:pPr>
        <w:ind w:right="-1"/>
        <w:rPr>
          <w:rFonts w:ascii="Times New Roman" w:hAnsi="Times New Roman"/>
          <w:b/>
          <w:bCs/>
          <w:sz w:val="28"/>
          <w:szCs w:val="28"/>
        </w:rPr>
      </w:pPr>
    </w:p>
    <w:p w:rsidR="00D55A9D" w:rsidRDefault="00D55A9D" w:rsidP="0089459E">
      <w:pPr>
        <w:ind w:right="-1"/>
        <w:rPr>
          <w:rFonts w:ascii="Times New Roman" w:hAnsi="Times New Roman"/>
          <w:b/>
          <w:bCs/>
          <w:sz w:val="28"/>
          <w:szCs w:val="28"/>
        </w:rPr>
      </w:pPr>
    </w:p>
    <w:p w:rsidR="00D55A9D" w:rsidRDefault="00D55A9D" w:rsidP="0089459E">
      <w:pPr>
        <w:ind w:right="-1"/>
        <w:rPr>
          <w:rFonts w:ascii="Times New Roman" w:hAnsi="Times New Roman"/>
          <w:b/>
          <w:bCs/>
          <w:sz w:val="28"/>
          <w:szCs w:val="28"/>
        </w:rPr>
      </w:pPr>
    </w:p>
    <w:p w:rsidR="00D55A9D" w:rsidRDefault="00D55A9D" w:rsidP="0089459E">
      <w:pPr>
        <w:ind w:right="-1"/>
        <w:rPr>
          <w:rFonts w:ascii="Times New Roman" w:hAnsi="Times New Roman"/>
          <w:b/>
          <w:bCs/>
          <w:sz w:val="28"/>
          <w:szCs w:val="28"/>
        </w:rPr>
      </w:pPr>
    </w:p>
    <w:p w:rsidR="00D55A9D" w:rsidRDefault="00D55A9D" w:rsidP="0089459E">
      <w:pPr>
        <w:ind w:right="-1"/>
        <w:rPr>
          <w:rFonts w:ascii="Times New Roman" w:hAnsi="Times New Roman"/>
          <w:b/>
          <w:bCs/>
          <w:sz w:val="28"/>
          <w:szCs w:val="28"/>
        </w:rPr>
      </w:pPr>
    </w:p>
    <w:p w:rsidR="00D55A9D" w:rsidRDefault="00D55A9D" w:rsidP="0089459E">
      <w:pPr>
        <w:ind w:right="-1"/>
        <w:rPr>
          <w:rFonts w:ascii="Times New Roman" w:hAnsi="Times New Roman"/>
          <w:b/>
          <w:bCs/>
          <w:sz w:val="28"/>
          <w:szCs w:val="28"/>
        </w:rPr>
      </w:pPr>
    </w:p>
    <w:p w:rsidR="00D55A9D" w:rsidRDefault="00D55A9D" w:rsidP="0089459E">
      <w:pPr>
        <w:ind w:right="-1"/>
        <w:rPr>
          <w:rFonts w:ascii="Times New Roman" w:hAnsi="Times New Roman"/>
          <w:b/>
          <w:bCs/>
          <w:sz w:val="28"/>
          <w:szCs w:val="28"/>
        </w:rPr>
      </w:pPr>
    </w:p>
    <w:p w:rsidR="00D55A9D" w:rsidRDefault="00D55A9D" w:rsidP="0089459E">
      <w:pPr>
        <w:ind w:right="-1"/>
        <w:rPr>
          <w:rFonts w:ascii="Times New Roman" w:hAnsi="Times New Roman"/>
          <w:b/>
          <w:bCs/>
          <w:sz w:val="28"/>
          <w:szCs w:val="28"/>
        </w:rPr>
      </w:pPr>
    </w:p>
    <w:p w:rsidR="00D55A9D" w:rsidRDefault="00D55A9D" w:rsidP="0089459E">
      <w:pPr>
        <w:ind w:right="-1"/>
        <w:rPr>
          <w:rFonts w:ascii="Times New Roman" w:hAnsi="Times New Roman"/>
          <w:b/>
          <w:bCs/>
          <w:sz w:val="28"/>
          <w:szCs w:val="28"/>
        </w:rPr>
      </w:pPr>
    </w:p>
    <w:p w:rsidR="00D55A9D" w:rsidRDefault="00D55A9D" w:rsidP="0089459E">
      <w:pPr>
        <w:ind w:right="-1"/>
        <w:rPr>
          <w:rFonts w:ascii="Times New Roman" w:hAnsi="Times New Roman"/>
          <w:b/>
          <w:bCs/>
          <w:sz w:val="28"/>
          <w:szCs w:val="28"/>
        </w:rPr>
      </w:pPr>
    </w:p>
    <w:p w:rsidR="00D55A9D" w:rsidRDefault="00D55A9D" w:rsidP="0089459E">
      <w:pPr>
        <w:ind w:right="-1"/>
        <w:rPr>
          <w:rFonts w:ascii="Times New Roman" w:hAnsi="Times New Roman"/>
          <w:b/>
          <w:bCs/>
          <w:sz w:val="28"/>
          <w:szCs w:val="28"/>
        </w:rPr>
      </w:pPr>
    </w:p>
    <w:p w:rsidR="00430AA5" w:rsidRDefault="00430AA5" w:rsidP="0089459E">
      <w:pPr>
        <w:ind w:right="-1"/>
        <w:rPr>
          <w:rFonts w:ascii="Times New Roman" w:hAnsi="Times New Roman"/>
          <w:b/>
          <w:bCs/>
          <w:sz w:val="28"/>
          <w:szCs w:val="28"/>
        </w:rPr>
      </w:pPr>
    </w:p>
    <w:p w:rsidR="005F79C8" w:rsidRPr="00966C1E" w:rsidRDefault="005F79C8" w:rsidP="0089459E">
      <w:pPr>
        <w:ind w:right="-1"/>
        <w:rPr>
          <w:rFonts w:ascii="Times New Roman" w:hAnsi="Times New Roman"/>
          <w:b/>
          <w:bCs/>
          <w:sz w:val="28"/>
          <w:szCs w:val="28"/>
        </w:rPr>
      </w:pPr>
      <w:r w:rsidRPr="00966C1E">
        <w:rPr>
          <w:rFonts w:ascii="Times New Roman" w:hAnsi="Times New Roman"/>
          <w:b/>
          <w:bCs/>
          <w:sz w:val="28"/>
          <w:szCs w:val="28"/>
        </w:rPr>
        <w:lastRenderedPageBreak/>
        <w:t>UE 1 : Enseignements fondamenta</w:t>
      </w:r>
      <w:r w:rsidR="00966C1E" w:rsidRPr="00966C1E">
        <w:rPr>
          <w:rFonts w:ascii="Times New Roman" w:hAnsi="Times New Roman"/>
          <w:b/>
          <w:bCs/>
          <w:sz w:val="28"/>
          <w:szCs w:val="28"/>
        </w:rPr>
        <w:t>ux : L</w:t>
      </w:r>
      <w:r w:rsidR="000A0AE1" w:rsidRPr="00966C1E">
        <w:rPr>
          <w:rFonts w:ascii="Times New Roman" w:hAnsi="Times New Roman"/>
          <w:b/>
          <w:bCs/>
          <w:sz w:val="28"/>
          <w:szCs w:val="28"/>
        </w:rPr>
        <w:t xml:space="preserve">angue : 6 crédits, 48h : </w:t>
      </w:r>
      <w:r w:rsidR="00FF18CB">
        <w:rPr>
          <w:rFonts w:ascii="Times New Roman" w:hAnsi="Times New Roman"/>
          <w:b/>
          <w:bCs/>
          <w:sz w:val="28"/>
          <w:szCs w:val="28"/>
        </w:rPr>
        <w:t>LV3CBW</w:t>
      </w:r>
      <w:r w:rsidR="00C15CCA">
        <w:rPr>
          <w:rFonts w:ascii="Times New Roman" w:hAnsi="Times New Roman"/>
          <w:b/>
          <w:bCs/>
          <w:sz w:val="28"/>
          <w:szCs w:val="28"/>
        </w:rPr>
        <w:t>A</w:t>
      </w:r>
      <w:r w:rsidR="00966C1E" w:rsidRPr="00966C1E">
        <w:rPr>
          <w:rFonts w:ascii="Times New Roman" w:hAnsi="Times New Roman"/>
          <w:b/>
          <w:bCs/>
          <w:sz w:val="28"/>
          <w:szCs w:val="28"/>
        </w:rPr>
        <w:t>1</w:t>
      </w:r>
      <w:r w:rsidRPr="00966C1E">
        <w:rPr>
          <w:rFonts w:ascii="Times New Roman" w:hAnsi="Times New Roman"/>
          <w:b/>
          <w:bCs/>
          <w:sz w:val="28"/>
          <w:szCs w:val="28"/>
        </w:rPr>
        <w:t xml:space="preserve"> </w:t>
      </w:r>
    </w:p>
    <w:p w:rsidR="005F79C8" w:rsidRDefault="005F79C8" w:rsidP="0089459E">
      <w:pPr>
        <w:ind w:right="-1"/>
        <w:rPr>
          <w:rFonts w:ascii="Times New Roman" w:hAnsi="Times New Roman"/>
          <w:b/>
        </w:rPr>
      </w:pPr>
      <w:r w:rsidRPr="000A0AE1">
        <w:rPr>
          <w:rFonts w:ascii="Times New Roman" w:hAnsi="Times New Roman"/>
          <w:b/>
        </w:rPr>
        <w:t xml:space="preserve">*Thème : </w:t>
      </w:r>
      <w:r w:rsidR="002A371B">
        <w:rPr>
          <w:rFonts w:ascii="Times New Roman" w:hAnsi="Times New Roman"/>
          <w:b/>
        </w:rPr>
        <w:t>LV3CBMA1 : Mme Cuvillier, Vendredi de 11h à 12</w:t>
      </w:r>
      <w:r w:rsidRPr="000A0AE1">
        <w:rPr>
          <w:rFonts w:ascii="Times New Roman" w:hAnsi="Times New Roman"/>
          <w:b/>
        </w:rPr>
        <w:t>h</w:t>
      </w:r>
    </w:p>
    <w:p w:rsidR="000A0AE1" w:rsidRPr="000A0AE1" w:rsidRDefault="000A0AE1" w:rsidP="0089459E">
      <w:pPr>
        <w:ind w:right="-1"/>
        <w:rPr>
          <w:rFonts w:ascii="Times New Roman" w:hAnsi="Times New Roman"/>
        </w:rPr>
      </w:pPr>
      <w:r>
        <w:rPr>
          <w:rFonts w:ascii="Times New Roman" w:hAnsi="Times New Roman"/>
        </w:rPr>
        <w:t xml:space="preserve">Traduction du français à l’espagnol à partir de textes contemporains. </w:t>
      </w:r>
    </w:p>
    <w:p w:rsidR="000A0AE1" w:rsidRDefault="005F79C8" w:rsidP="0089459E">
      <w:pPr>
        <w:ind w:right="-1"/>
        <w:rPr>
          <w:rFonts w:ascii="Times New Roman" w:hAnsi="Times New Roman"/>
          <w:b/>
        </w:rPr>
      </w:pPr>
      <w:r w:rsidRPr="000A0AE1">
        <w:rPr>
          <w:rFonts w:ascii="Times New Roman" w:hAnsi="Times New Roman"/>
          <w:b/>
        </w:rPr>
        <w:t>*Version :</w:t>
      </w:r>
      <w:r w:rsidR="000A0AE1">
        <w:rPr>
          <w:rFonts w:ascii="Times New Roman" w:hAnsi="Times New Roman"/>
          <w:b/>
        </w:rPr>
        <w:t xml:space="preserve"> </w:t>
      </w:r>
      <w:r w:rsidR="002A371B">
        <w:rPr>
          <w:rFonts w:ascii="Times New Roman" w:hAnsi="Times New Roman"/>
          <w:b/>
        </w:rPr>
        <w:t>LV3CBMA2 : Mme Del Castillo, Vendredi de 10h à 11</w:t>
      </w:r>
      <w:r w:rsidRPr="000A0AE1">
        <w:rPr>
          <w:rFonts w:ascii="Times New Roman" w:hAnsi="Times New Roman"/>
          <w:b/>
        </w:rPr>
        <w:t>h</w:t>
      </w:r>
    </w:p>
    <w:p w:rsidR="005F79C8" w:rsidRPr="000A0AE1" w:rsidRDefault="005F79C8" w:rsidP="0089459E">
      <w:pPr>
        <w:ind w:right="-1"/>
        <w:rPr>
          <w:rFonts w:ascii="Times New Roman" w:hAnsi="Times New Roman"/>
          <w:b/>
        </w:rPr>
      </w:pPr>
      <w:r w:rsidRPr="000A0AE1">
        <w:rPr>
          <w:rFonts w:ascii="Times New Roman" w:hAnsi="Times New Roman"/>
          <w:b/>
        </w:rPr>
        <w:t xml:space="preserve"> </w:t>
      </w:r>
      <w:r w:rsidR="000A0AE1">
        <w:rPr>
          <w:rFonts w:ascii="Times New Roman" w:hAnsi="Times New Roman"/>
        </w:rPr>
        <w:t>Traduction de l’espagnol au français à partir de textes littéraires contemporains.</w:t>
      </w:r>
    </w:p>
    <w:p w:rsidR="000A0AE1" w:rsidRDefault="000A0AE1" w:rsidP="0089459E">
      <w:pPr>
        <w:ind w:right="-1"/>
        <w:rPr>
          <w:rFonts w:ascii="Times New Roman" w:hAnsi="Times New Roman"/>
        </w:rPr>
      </w:pPr>
      <w:r w:rsidRPr="000A0AE1">
        <w:rPr>
          <w:rFonts w:ascii="Times New Roman" w:hAnsi="Times New Roman"/>
          <w:b/>
        </w:rPr>
        <w:t xml:space="preserve">*Grammaire : </w:t>
      </w:r>
      <w:r w:rsidR="002A371B">
        <w:rPr>
          <w:rFonts w:ascii="Times New Roman" w:hAnsi="Times New Roman"/>
          <w:b/>
        </w:rPr>
        <w:t>LV03CMA3 : M. Burel, Mercredi de 15h à 17</w:t>
      </w:r>
      <w:r w:rsidR="005F79C8" w:rsidRPr="000A0AE1">
        <w:rPr>
          <w:rFonts w:ascii="Times New Roman" w:hAnsi="Times New Roman"/>
          <w:b/>
        </w:rPr>
        <w:t>h</w:t>
      </w:r>
      <w:r w:rsidR="002A371B">
        <w:rPr>
          <w:rFonts w:ascii="Times New Roman" w:hAnsi="Times New Roman"/>
          <w:b/>
        </w:rPr>
        <w:t xml:space="preserve"> (6 semaines)</w:t>
      </w:r>
    </w:p>
    <w:p w:rsidR="005F79C8" w:rsidRPr="000A0AE1" w:rsidRDefault="005F79C8" w:rsidP="0089459E">
      <w:pPr>
        <w:ind w:right="-1"/>
        <w:rPr>
          <w:rFonts w:ascii="Times New Roman" w:hAnsi="Times New Roman"/>
        </w:rPr>
      </w:pPr>
      <w:r w:rsidRPr="000A0AE1">
        <w:rPr>
          <w:rFonts w:ascii="Times New Roman" w:hAnsi="Times New Roman"/>
        </w:rPr>
        <w:t xml:space="preserve"> </w:t>
      </w:r>
      <w:r w:rsidR="000A0AE1">
        <w:rPr>
          <w:rFonts w:ascii="Times New Roman" w:hAnsi="Times New Roman"/>
        </w:rPr>
        <w:t>Étude avancée des règles et structures de la langue espagnole.</w:t>
      </w:r>
    </w:p>
    <w:p w:rsidR="005F79C8" w:rsidRPr="000A0AE1" w:rsidRDefault="005F79C8" w:rsidP="0089459E">
      <w:pPr>
        <w:ind w:right="-1"/>
        <w:rPr>
          <w:rFonts w:ascii="Times New Roman" w:hAnsi="Times New Roman"/>
          <w:b/>
        </w:rPr>
      </w:pPr>
      <w:r w:rsidRPr="000A0AE1">
        <w:rPr>
          <w:rFonts w:ascii="Times New Roman" w:hAnsi="Times New Roman"/>
          <w:b/>
        </w:rPr>
        <w:t xml:space="preserve">*Expression écrite et orale : </w:t>
      </w:r>
      <w:r w:rsidR="002A371B">
        <w:rPr>
          <w:rFonts w:ascii="Times New Roman" w:hAnsi="Times New Roman"/>
          <w:b/>
        </w:rPr>
        <w:t xml:space="preserve">LV03CMA4 : </w:t>
      </w:r>
      <w:r w:rsidRPr="000A0AE1">
        <w:rPr>
          <w:rFonts w:ascii="Times New Roman" w:hAnsi="Times New Roman"/>
          <w:b/>
        </w:rPr>
        <w:t>M. Gonzá</w:t>
      </w:r>
      <w:r w:rsidR="002A371B">
        <w:rPr>
          <w:rFonts w:ascii="Times New Roman" w:hAnsi="Times New Roman"/>
          <w:b/>
        </w:rPr>
        <w:t>lez</w:t>
      </w:r>
      <w:r w:rsidR="000A0AE1">
        <w:rPr>
          <w:rFonts w:ascii="Times New Roman" w:hAnsi="Times New Roman"/>
          <w:b/>
        </w:rPr>
        <w:t>, Vendredi</w:t>
      </w:r>
      <w:r w:rsidRPr="000A0AE1">
        <w:rPr>
          <w:rFonts w:ascii="Times New Roman" w:hAnsi="Times New Roman"/>
          <w:b/>
        </w:rPr>
        <w:t xml:space="preserve"> de 09 à 10h </w:t>
      </w:r>
    </w:p>
    <w:p w:rsidR="000A0AE1" w:rsidRPr="00CD4C25" w:rsidRDefault="000A0AE1" w:rsidP="0089459E">
      <w:pPr>
        <w:ind w:right="-1"/>
        <w:rPr>
          <w:rFonts w:ascii="Times New Roman" w:hAnsi="Times New Roman"/>
        </w:rPr>
      </w:pPr>
      <w:r>
        <w:rPr>
          <w:rFonts w:ascii="Times New Roman" w:hAnsi="Times New Roman"/>
        </w:rPr>
        <w:t>Perfectionnement de l’expression écrite et orale à partir de supports d’actualité.</w:t>
      </w:r>
    </w:p>
    <w:p w:rsidR="005F79C8" w:rsidRPr="00CD4C25" w:rsidRDefault="005F79C8" w:rsidP="0089459E">
      <w:pPr>
        <w:ind w:right="-1"/>
        <w:rPr>
          <w:rFonts w:ascii="Times New Roman" w:hAnsi="Times New Roman"/>
        </w:rPr>
      </w:pPr>
    </w:p>
    <w:p w:rsidR="005F79C8" w:rsidRPr="000A0AE1" w:rsidRDefault="005F79C8" w:rsidP="0089459E">
      <w:pPr>
        <w:ind w:right="-1"/>
        <w:rPr>
          <w:rFonts w:ascii="Times New Roman" w:hAnsi="Times New Roman"/>
          <w:b/>
          <w:sz w:val="28"/>
          <w:szCs w:val="28"/>
        </w:rPr>
      </w:pPr>
      <w:r w:rsidRPr="000A0AE1">
        <w:rPr>
          <w:rFonts w:ascii="Times New Roman" w:hAnsi="Times New Roman"/>
          <w:b/>
          <w:sz w:val="28"/>
          <w:szCs w:val="28"/>
        </w:rPr>
        <w:t xml:space="preserve">UE 2 </w:t>
      </w:r>
      <w:r w:rsidR="00966C1E">
        <w:rPr>
          <w:rFonts w:ascii="Times New Roman" w:hAnsi="Times New Roman"/>
          <w:b/>
          <w:sz w:val="28"/>
          <w:szCs w:val="28"/>
        </w:rPr>
        <w:t>: Enseignements fondamentaux : L</w:t>
      </w:r>
      <w:r w:rsidRPr="000A0AE1">
        <w:rPr>
          <w:rFonts w:ascii="Times New Roman" w:hAnsi="Times New Roman"/>
          <w:b/>
          <w:sz w:val="28"/>
          <w:szCs w:val="28"/>
        </w:rPr>
        <w:t xml:space="preserve">ittérature et </w:t>
      </w:r>
      <w:r w:rsidR="00966C1E">
        <w:rPr>
          <w:rFonts w:ascii="Times New Roman" w:hAnsi="Times New Roman"/>
          <w:b/>
          <w:sz w:val="28"/>
          <w:szCs w:val="28"/>
        </w:rPr>
        <w:t>C</w:t>
      </w:r>
      <w:r w:rsidR="000A0AE1" w:rsidRPr="000A0AE1">
        <w:rPr>
          <w:rFonts w:ascii="Times New Roman" w:hAnsi="Times New Roman"/>
          <w:b/>
          <w:sz w:val="28"/>
          <w:szCs w:val="28"/>
        </w:rPr>
        <w:t>ivilisation : 6 crédits</w:t>
      </w:r>
      <w:r w:rsidR="000A0AE1">
        <w:rPr>
          <w:rFonts w:ascii="Times New Roman" w:hAnsi="Times New Roman"/>
          <w:b/>
          <w:sz w:val="28"/>
          <w:szCs w:val="28"/>
        </w:rPr>
        <w:t xml:space="preserve">, 48h : </w:t>
      </w:r>
      <w:r w:rsidR="00FF18CB">
        <w:rPr>
          <w:rFonts w:ascii="Times New Roman" w:hAnsi="Times New Roman"/>
          <w:b/>
          <w:bCs/>
          <w:sz w:val="28"/>
          <w:szCs w:val="28"/>
        </w:rPr>
        <w:t>LV3CBW</w:t>
      </w:r>
      <w:r w:rsidR="00C15CCA">
        <w:rPr>
          <w:rFonts w:ascii="Times New Roman" w:hAnsi="Times New Roman"/>
          <w:b/>
          <w:bCs/>
          <w:sz w:val="28"/>
          <w:szCs w:val="28"/>
        </w:rPr>
        <w:t>B1</w:t>
      </w:r>
      <w:r w:rsidRPr="000A0AE1">
        <w:rPr>
          <w:rFonts w:ascii="Times New Roman" w:hAnsi="Times New Roman"/>
          <w:b/>
          <w:bCs/>
          <w:sz w:val="28"/>
          <w:szCs w:val="28"/>
        </w:rPr>
        <w:t xml:space="preserve"> </w:t>
      </w:r>
    </w:p>
    <w:p w:rsidR="005F79C8" w:rsidRPr="00236AA0" w:rsidRDefault="005F79C8" w:rsidP="0089459E">
      <w:pPr>
        <w:ind w:right="-1"/>
        <w:rPr>
          <w:rFonts w:ascii="Times New Roman" w:hAnsi="Times New Roman"/>
          <w:b/>
        </w:rPr>
      </w:pPr>
      <w:r w:rsidRPr="00236AA0">
        <w:rPr>
          <w:rFonts w:ascii="Times New Roman" w:hAnsi="Times New Roman"/>
          <w:b/>
        </w:rPr>
        <w:t xml:space="preserve">*Littérature espagnole : </w:t>
      </w:r>
      <w:r w:rsidR="00670CA0">
        <w:rPr>
          <w:rFonts w:ascii="Times New Roman" w:hAnsi="Times New Roman"/>
          <w:b/>
        </w:rPr>
        <w:t xml:space="preserve">LV3CBMB1 : </w:t>
      </w:r>
      <w:r w:rsidRPr="00236AA0">
        <w:rPr>
          <w:rFonts w:ascii="Times New Roman" w:hAnsi="Times New Roman"/>
          <w:b/>
        </w:rPr>
        <w:t>Mme</w:t>
      </w:r>
      <w:r w:rsidR="00670CA0">
        <w:rPr>
          <w:rFonts w:ascii="Times New Roman" w:hAnsi="Times New Roman"/>
          <w:b/>
        </w:rPr>
        <w:t xml:space="preserve"> Egger, Mercredi</w:t>
      </w:r>
      <w:r w:rsidR="004B2B52" w:rsidRPr="00236AA0">
        <w:rPr>
          <w:rFonts w:ascii="Times New Roman" w:hAnsi="Times New Roman"/>
          <w:b/>
        </w:rPr>
        <w:t xml:space="preserve"> de 14h à 15</w:t>
      </w:r>
      <w:r w:rsidRPr="00236AA0">
        <w:rPr>
          <w:rFonts w:ascii="Times New Roman" w:hAnsi="Times New Roman"/>
          <w:b/>
        </w:rPr>
        <w:t xml:space="preserve">h </w:t>
      </w:r>
    </w:p>
    <w:p w:rsidR="00236AA0" w:rsidRPr="00CD4C25" w:rsidRDefault="008F1120" w:rsidP="0089459E">
      <w:pPr>
        <w:ind w:right="-1"/>
        <w:rPr>
          <w:rFonts w:ascii="Times New Roman" w:hAnsi="Times New Roman"/>
        </w:rPr>
      </w:pPr>
      <w:r>
        <w:rPr>
          <w:rFonts w:ascii="Times New Roman" w:hAnsi="Times New Roman"/>
        </w:rPr>
        <w:t>Étude de textes littéraires espagnols modernes et contemporains.</w:t>
      </w:r>
    </w:p>
    <w:p w:rsidR="005F79C8" w:rsidRDefault="005F79C8" w:rsidP="0089459E">
      <w:pPr>
        <w:ind w:right="-1"/>
        <w:rPr>
          <w:rFonts w:ascii="Times New Roman" w:hAnsi="Times New Roman"/>
          <w:b/>
        </w:rPr>
      </w:pPr>
      <w:r w:rsidRPr="004B2B52">
        <w:rPr>
          <w:rFonts w:ascii="Times New Roman" w:hAnsi="Times New Roman"/>
          <w:b/>
        </w:rPr>
        <w:t>*Littérature latino-américaine</w:t>
      </w:r>
      <w:r w:rsidR="00670CA0">
        <w:rPr>
          <w:rFonts w:ascii="Times New Roman" w:hAnsi="Times New Roman"/>
          <w:b/>
        </w:rPr>
        <w:t> : LV3CBMB2</w:t>
      </w:r>
      <w:r w:rsidRPr="004B2B52">
        <w:rPr>
          <w:rFonts w:ascii="Times New Roman" w:hAnsi="Times New Roman"/>
          <w:b/>
        </w:rPr>
        <w:t xml:space="preserve"> : Mme</w:t>
      </w:r>
      <w:r w:rsidR="00670CA0">
        <w:rPr>
          <w:rFonts w:ascii="Times New Roman" w:hAnsi="Times New Roman"/>
          <w:b/>
        </w:rPr>
        <w:t xml:space="preserve"> Besse</w:t>
      </w:r>
      <w:r w:rsidR="004B2B52" w:rsidRPr="004B2B52">
        <w:rPr>
          <w:rFonts w:ascii="Times New Roman" w:hAnsi="Times New Roman"/>
          <w:b/>
        </w:rPr>
        <w:t>, Lundi de 09h à 10</w:t>
      </w:r>
      <w:r w:rsidRPr="004B2B52">
        <w:rPr>
          <w:rFonts w:ascii="Times New Roman" w:hAnsi="Times New Roman"/>
          <w:b/>
        </w:rPr>
        <w:t xml:space="preserve">h </w:t>
      </w:r>
    </w:p>
    <w:p w:rsidR="004B2B52" w:rsidRPr="00236AA0" w:rsidRDefault="004B2B52" w:rsidP="0089459E">
      <w:pPr>
        <w:ind w:right="-1"/>
        <w:rPr>
          <w:rFonts w:ascii="Times New Roman" w:hAnsi="Times New Roman"/>
        </w:rPr>
      </w:pPr>
      <w:r w:rsidRPr="004B2B52">
        <w:rPr>
          <w:rFonts w:ascii="Times New Roman" w:hAnsi="Times New Roman"/>
        </w:rPr>
        <w:t>Etude de textes d’auteurs modernes sous la forme de commentaires composés</w:t>
      </w:r>
      <w:r>
        <w:rPr>
          <w:rFonts w:ascii="Times New Roman" w:hAnsi="Times New Roman"/>
        </w:rPr>
        <w:t>.</w:t>
      </w:r>
    </w:p>
    <w:p w:rsidR="005F79C8" w:rsidRDefault="00236AA0" w:rsidP="0089459E">
      <w:pPr>
        <w:ind w:right="-1"/>
        <w:rPr>
          <w:rFonts w:ascii="Times New Roman" w:hAnsi="Times New Roman"/>
          <w:b/>
        </w:rPr>
      </w:pPr>
      <w:r>
        <w:rPr>
          <w:rFonts w:ascii="Times New Roman" w:hAnsi="Times New Roman"/>
          <w:b/>
        </w:rPr>
        <w:t xml:space="preserve">*Histoire d’Espagne : </w:t>
      </w:r>
      <w:r w:rsidR="00670CA0">
        <w:rPr>
          <w:rFonts w:ascii="Times New Roman" w:hAnsi="Times New Roman"/>
          <w:b/>
        </w:rPr>
        <w:t xml:space="preserve">LV3CBMB3 : </w:t>
      </w:r>
      <w:r>
        <w:rPr>
          <w:rFonts w:ascii="Times New Roman" w:hAnsi="Times New Roman"/>
          <w:b/>
        </w:rPr>
        <w:t>M. Sánchez</w:t>
      </w:r>
      <w:r w:rsidR="005F79C8" w:rsidRPr="00236AA0">
        <w:rPr>
          <w:rFonts w:ascii="Times New Roman" w:hAnsi="Times New Roman"/>
          <w:b/>
        </w:rPr>
        <w:t xml:space="preserve">, </w:t>
      </w:r>
      <w:r w:rsidR="00670CA0">
        <w:rPr>
          <w:rFonts w:ascii="Times New Roman" w:hAnsi="Times New Roman"/>
          <w:b/>
        </w:rPr>
        <w:t>Mardi</w:t>
      </w:r>
      <w:r>
        <w:rPr>
          <w:rFonts w:ascii="Times New Roman" w:hAnsi="Times New Roman"/>
          <w:b/>
        </w:rPr>
        <w:t xml:space="preserve"> de 11h à 12</w:t>
      </w:r>
      <w:r w:rsidR="005F79C8" w:rsidRPr="00236AA0">
        <w:rPr>
          <w:rFonts w:ascii="Times New Roman" w:hAnsi="Times New Roman"/>
          <w:b/>
        </w:rPr>
        <w:t>h</w:t>
      </w:r>
    </w:p>
    <w:p w:rsidR="00236AA0" w:rsidRPr="00236AA0" w:rsidRDefault="00236AA0" w:rsidP="0089459E">
      <w:pPr>
        <w:ind w:right="-1"/>
        <w:rPr>
          <w:rFonts w:ascii="Times New Roman" w:hAnsi="Times New Roman"/>
        </w:rPr>
      </w:pPr>
      <w:r>
        <w:rPr>
          <w:rFonts w:ascii="Times New Roman" w:hAnsi="Times New Roman"/>
        </w:rPr>
        <w:t>Etude de l’Histoire de l’Espagne pendant la période moderne (Renaissance-XIXe siècle).</w:t>
      </w:r>
    </w:p>
    <w:p w:rsidR="005F79C8" w:rsidRPr="00236AA0" w:rsidRDefault="00236AA0" w:rsidP="0089459E">
      <w:pPr>
        <w:ind w:right="-1"/>
        <w:rPr>
          <w:rFonts w:ascii="Times New Roman" w:hAnsi="Times New Roman"/>
          <w:b/>
        </w:rPr>
      </w:pPr>
      <w:r>
        <w:rPr>
          <w:rFonts w:ascii="Times New Roman" w:hAnsi="Times New Roman"/>
          <w:b/>
        </w:rPr>
        <w:t xml:space="preserve">*Histoire latino-américaine : </w:t>
      </w:r>
      <w:r w:rsidR="00670CA0">
        <w:rPr>
          <w:rFonts w:ascii="Times New Roman" w:hAnsi="Times New Roman"/>
          <w:b/>
        </w:rPr>
        <w:t>LV3CBM04 : M. Sánchez</w:t>
      </w:r>
      <w:r>
        <w:rPr>
          <w:rFonts w:ascii="Times New Roman" w:hAnsi="Times New Roman"/>
          <w:b/>
        </w:rPr>
        <w:t xml:space="preserve">, </w:t>
      </w:r>
      <w:r w:rsidR="00670CA0">
        <w:rPr>
          <w:rFonts w:ascii="Times New Roman" w:hAnsi="Times New Roman"/>
          <w:b/>
        </w:rPr>
        <w:t>Lundide 10h à 11</w:t>
      </w:r>
      <w:r w:rsidR="005F79C8" w:rsidRPr="00236AA0">
        <w:rPr>
          <w:rFonts w:ascii="Times New Roman" w:hAnsi="Times New Roman"/>
          <w:b/>
        </w:rPr>
        <w:t xml:space="preserve">h </w:t>
      </w:r>
    </w:p>
    <w:p w:rsidR="005F79C8" w:rsidRPr="00236AA0" w:rsidRDefault="00236AA0" w:rsidP="0089459E">
      <w:pPr>
        <w:ind w:right="-1"/>
        <w:rPr>
          <w:rFonts w:ascii="Times New Roman" w:hAnsi="Times New Roman"/>
        </w:rPr>
      </w:pPr>
      <w:r w:rsidRPr="00236AA0">
        <w:rPr>
          <w:rFonts w:ascii="Times New Roman" w:hAnsi="Times New Roman"/>
        </w:rPr>
        <w:t>Etude de l’His</w:t>
      </w:r>
      <w:r w:rsidR="00531C99">
        <w:rPr>
          <w:rFonts w:ascii="Times New Roman" w:hAnsi="Times New Roman"/>
        </w:rPr>
        <w:t xml:space="preserve">toire latino-américaine </w:t>
      </w:r>
      <w:r w:rsidR="00670CA0">
        <w:rPr>
          <w:rFonts w:ascii="Times New Roman" w:hAnsi="Times New Roman"/>
        </w:rPr>
        <w:t>à l’époque de la Conquête et de l’installation du système colonial.</w:t>
      </w:r>
    </w:p>
    <w:p w:rsidR="00236AA0" w:rsidRDefault="00236AA0" w:rsidP="0089459E">
      <w:pPr>
        <w:ind w:right="-1"/>
        <w:rPr>
          <w:rFonts w:ascii="Times New Roman" w:hAnsi="Times New Roman"/>
          <w:b/>
        </w:rPr>
      </w:pPr>
    </w:p>
    <w:p w:rsidR="005F79C8" w:rsidRPr="00236AA0" w:rsidRDefault="005F79C8" w:rsidP="0089459E">
      <w:pPr>
        <w:ind w:right="-1"/>
        <w:rPr>
          <w:rFonts w:ascii="Times New Roman" w:hAnsi="Times New Roman"/>
          <w:b/>
          <w:sz w:val="28"/>
          <w:szCs w:val="28"/>
        </w:rPr>
      </w:pPr>
      <w:r w:rsidRPr="00236AA0">
        <w:rPr>
          <w:rFonts w:ascii="Times New Roman" w:hAnsi="Times New Roman"/>
          <w:b/>
          <w:sz w:val="28"/>
          <w:szCs w:val="28"/>
        </w:rPr>
        <w:t xml:space="preserve">UE 3 : </w:t>
      </w:r>
      <w:r w:rsidR="00236AA0">
        <w:rPr>
          <w:rFonts w:ascii="Times New Roman" w:hAnsi="Times New Roman"/>
          <w:b/>
          <w:sz w:val="28"/>
          <w:szCs w:val="28"/>
        </w:rPr>
        <w:t>Renforcement : 6 crédits</w:t>
      </w:r>
      <w:r w:rsidR="00966C1E">
        <w:rPr>
          <w:rFonts w:ascii="Times New Roman" w:hAnsi="Times New Roman"/>
          <w:b/>
          <w:sz w:val="28"/>
          <w:szCs w:val="28"/>
        </w:rPr>
        <w:t>, 48h : LV3</w:t>
      </w:r>
      <w:r w:rsidR="00FF18CB">
        <w:rPr>
          <w:rFonts w:ascii="Times New Roman" w:hAnsi="Times New Roman"/>
          <w:b/>
          <w:sz w:val="28"/>
          <w:szCs w:val="28"/>
        </w:rPr>
        <w:t>CBW</w:t>
      </w:r>
      <w:r w:rsidR="00C15CCA">
        <w:rPr>
          <w:rFonts w:ascii="Times New Roman" w:hAnsi="Times New Roman"/>
          <w:b/>
          <w:sz w:val="28"/>
          <w:szCs w:val="28"/>
        </w:rPr>
        <w:t>C1</w:t>
      </w:r>
    </w:p>
    <w:p w:rsidR="005F79C8" w:rsidRDefault="005F79C8" w:rsidP="0089459E">
      <w:pPr>
        <w:ind w:right="-1"/>
        <w:rPr>
          <w:rFonts w:ascii="Times New Roman" w:hAnsi="Times New Roman"/>
          <w:b/>
        </w:rPr>
      </w:pPr>
      <w:r w:rsidRPr="00236AA0">
        <w:rPr>
          <w:rFonts w:ascii="Times New Roman" w:hAnsi="Times New Roman"/>
          <w:b/>
        </w:rPr>
        <w:t xml:space="preserve">* Littérature espagnole par les textes : </w:t>
      </w:r>
      <w:r w:rsidR="00670CA0">
        <w:rPr>
          <w:rFonts w:ascii="Times New Roman" w:hAnsi="Times New Roman"/>
          <w:b/>
        </w:rPr>
        <w:t>LV3CBMC1 : Mme Reck, Mercredi de 11h à 12</w:t>
      </w:r>
      <w:r w:rsidR="00236AA0">
        <w:rPr>
          <w:rFonts w:ascii="Times New Roman" w:hAnsi="Times New Roman"/>
          <w:b/>
        </w:rPr>
        <w:t>h</w:t>
      </w:r>
    </w:p>
    <w:p w:rsidR="00236AA0" w:rsidRPr="00236AA0" w:rsidRDefault="00236AA0" w:rsidP="00236AA0">
      <w:pPr>
        <w:ind w:right="-1"/>
        <w:rPr>
          <w:rFonts w:ascii="Times New Roman" w:hAnsi="Times New Roman"/>
        </w:rPr>
      </w:pPr>
      <w:r w:rsidRPr="00236AA0">
        <w:rPr>
          <w:rFonts w:ascii="Times New Roman" w:hAnsi="Times New Roman"/>
        </w:rPr>
        <w:t xml:space="preserve">Poésie, roman, conte, théâtre  Espagne XX-XXIe. </w:t>
      </w:r>
    </w:p>
    <w:p w:rsidR="009D02EF" w:rsidRDefault="009D02EF" w:rsidP="0089459E">
      <w:pPr>
        <w:ind w:right="-1"/>
        <w:rPr>
          <w:rFonts w:ascii="Times New Roman" w:hAnsi="Times New Roman"/>
          <w:b/>
        </w:rPr>
      </w:pPr>
      <w:r w:rsidRPr="00236AA0">
        <w:rPr>
          <w:rFonts w:ascii="Times New Roman" w:hAnsi="Times New Roman"/>
          <w:b/>
        </w:rPr>
        <w:t xml:space="preserve">* Culture espagnole et art : </w:t>
      </w:r>
      <w:r w:rsidR="00670CA0">
        <w:rPr>
          <w:rFonts w:ascii="Times New Roman" w:hAnsi="Times New Roman"/>
          <w:b/>
        </w:rPr>
        <w:t xml:space="preserve">LV3CBMC2 : </w:t>
      </w:r>
      <w:r w:rsidRPr="00236AA0">
        <w:rPr>
          <w:rFonts w:ascii="Times New Roman" w:hAnsi="Times New Roman"/>
          <w:b/>
        </w:rPr>
        <w:t>Mme Reck</w:t>
      </w:r>
      <w:r w:rsidR="00670CA0">
        <w:rPr>
          <w:rFonts w:ascii="Times New Roman" w:hAnsi="Times New Roman"/>
          <w:b/>
        </w:rPr>
        <w:t>, Mardi de 15h à 16</w:t>
      </w:r>
      <w:r w:rsidRPr="00236AA0">
        <w:rPr>
          <w:rFonts w:ascii="Times New Roman" w:hAnsi="Times New Roman"/>
          <w:b/>
        </w:rPr>
        <w:t>h</w:t>
      </w:r>
    </w:p>
    <w:p w:rsidR="00236AA0" w:rsidRDefault="00236AA0" w:rsidP="0089459E">
      <w:pPr>
        <w:ind w:right="-1"/>
        <w:rPr>
          <w:rFonts w:ascii="Times New Roman" w:hAnsi="Times New Roman"/>
        </w:rPr>
      </w:pPr>
      <w:r w:rsidRPr="00236AA0">
        <w:rPr>
          <w:rFonts w:ascii="Times New Roman" w:hAnsi="Times New Roman"/>
        </w:rPr>
        <w:t>Introduction à la peinture espagnole du Gréco à Equipo Crónica, Picasso et Dali</w:t>
      </w:r>
    </w:p>
    <w:p w:rsidR="00734E80" w:rsidRDefault="00734E80" w:rsidP="0089459E">
      <w:pPr>
        <w:ind w:right="-1"/>
        <w:rPr>
          <w:rFonts w:ascii="Times New Roman" w:hAnsi="Times New Roman"/>
          <w:b/>
        </w:rPr>
      </w:pPr>
      <w:r w:rsidRPr="00734E80">
        <w:rPr>
          <w:rFonts w:ascii="Times New Roman" w:hAnsi="Times New Roman"/>
          <w:b/>
        </w:rPr>
        <w:t>* Société latino-américaine : LVCBMC3 : M. Sanchez, Lundi de 11h à 12h</w:t>
      </w:r>
    </w:p>
    <w:p w:rsidR="001E3EFD" w:rsidRPr="001E3EFD" w:rsidRDefault="001E3EFD" w:rsidP="0089459E">
      <w:pPr>
        <w:ind w:right="-1"/>
        <w:rPr>
          <w:rFonts w:ascii="Times New Roman" w:hAnsi="Times New Roman"/>
        </w:rPr>
      </w:pPr>
      <w:r w:rsidRPr="001E3EFD">
        <w:rPr>
          <w:rFonts w:ascii="Times New Roman" w:hAnsi="Times New Roman"/>
        </w:rPr>
        <w:t xml:space="preserve">La problématique indigène </w:t>
      </w:r>
      <w:r>
        <w:rPr>
          <w:rFonts w:ascii="Times New Roman" w:hAnsi="Times New Roman"/>
        </w:rPr>
        <w:t>de la conquête à nos jours</w:t>
      </w:r>
    </w:p>
    <w:p w:rsidR="001E3EFD" w:rsidRDefault="001E3EFD" w:rsidP="0089459E">
      <w:pPr>
        <w:ind w:right="-1"/>
        <w:rPr>
          <w:rFonts w:ascii="Times New Roman" w:hAnsi="Times New Roman"/>
          <w:b/>
        </w:rPr>
      </w:pPr>
    </w:p>
    <w:p w:rsidR="005F79C8" w:rsidRDefault="005F79C8" w:rsidP="0089459E">
      <w:pPr>
        <w:ind w:right="-1"/>
        <w:rPr>
          <w:rFonts w:ascii="Times New Roman" w:hAnsi="Times New Roman"/>
          <w:b/>
        </w:rPr>
      </w:pPr>
      <w:r w:rsidRPr="00531C99">
        <w:rPr>
          <w:rFonts w:ascii="Times New Roman" w:hAnsi="Times New Roman"/>
          <w:b/>
        </w:rPr>
        <w:lastRenderedPageBreak/>
        <w:t>*</w:t>
      </w:r>
      <w:r w:rsidR="00F23CFB">
        <w:rPr>
          <w:rFonts w:ascii="Times New Roman" w:hAnsi="Times New Roman"/>
          <w:b/>
        </w:rPr>
        <w:t xml:space="preserve"> </w:t>
      </w:r>
      <w:r w:rsidR="00670CA0">
        <w:rPr>
          <w:rFonts w:ascii="Times New Roman" w:hAnsi="Times New Roman"/>
          <w:b/>
        </w:rPr>
        <w:t>Géographie espagnole :</w:t>
      </w:r>
      <w:r w:rsidR="00FF18CB">
        <w:rPr>
          <w:rFonts w:ascii="Times New Roman" w:hAnsi="Times New Roman"/>
          <w:b/>
        </w:rPr>
        <w:t xml:space="preserve"> LV3CBM</w:t>
      </w:r>
      <w:r w:rsidR="00734E80">
        <w:rPr>
          <w:rFonts w:ascii="Times New Roman" w:hAnsi="Times New Roman"/>
          <w:b/>
        </w:rPr>
        <w:t>C4</w:t>
      </w:r>
      <w:r w:rsidR="00670CA0">
        <w:rPr>
          <w:rFonts w:ascii="Times New Roman" w:hAnsi="Times New Roman"/>
          <w:b/>
        </w:rPr>
        <w:t>: Mme Reck, Mardi de 14h à 15</w:t>
      </w:r>
      <w:r w:rsidRPr="00531C99">
        <w:rPr>
          <w:rFonts w:ascii="Times New Roman" w:hAnsi="Times New Roman"/>
          <w:b/>
        </w:rPr>
        <w:t>h</w:t>
      </w:r>
    </w:p>
    <w:p w:rsidR="001E3EFD" w:rsidRPr="001E3EFD" w:rsidRDefault="001E3EFD" w:rsidP="0089459E">
      <w:pPr>
        <w:ind w:right="-1"/>
        <w:rPr>
          <w:rFonts w:ascii="Times New Roman" w:hAnsi="Times New Roman"/>
        </w:rPr>
      </w:pPr>
      <w:r w:rsidRPr="001E3EFD">
        <w:rPr>
          <w:rFonts w:ascii="Times New Roman" w:hAnsi="Times New Roman"/>
        </w:rPr>
        <w:t>Géographie espagnole contemporaine</w:t>
      </w:r>
      <w:r>
        <w:rPr>
          <w:rFonts w:ascii="Times New Roman" w:hAnsi="Times New Roman"/>
        </w:rPr>
        <w:t>.</w:t>
      </w:r>
    </w:p>
    <w:p w:rsidR="00734E80" w:rsidRDefault="00734E80" w:rsidP="0089459E">
      <w:pPr>
        <w:ind w:right="-1"/>
        <w:rPr>
          <w:rFonts w:ascii="Times New Roman" w:hAnsi="Times New Roman"/>
          <w:b/>
          <w:sz w:val="28"/>
          <w:szCs w:val="28"/>
        </w:rPr>
      </w:pPr>
    </w:p>
    <w:p w:rsidR="005F79C8" w:rsidRPr="00531C99" w:rsidRDefault="005F79C8" w:rsidP="0089459E">
      <w:pPr>
        <w:ind w:right="-1"/>
        <w:rPr>
          <w:rFonts w:ascii="Times New Roman" w:hAnsi="Times New Roman"/>
          <w:b/>
          <w:sz w:val="28"/>
          <w:szCs w:val="28"/>
        </w:rPr>
      </w:pPr>
      <w:r w:rsidRPr="00531C99">
        <w:rPr>
          <w:rFonts w:ascii="Times New Roman" w:hAnsi="Times New Roman"/>
          <w:b/>
          <w:sz w:val="28"/>
          <w:szCs w:val="28"/>
        </w:rPr>
        <w:t>UE4 : Langue pour Débutant ou Non-Spécialiste: 3 crédits, coef. 1, 24h</w:t>
      </w:r>
    </w:p>
    <w:p w:rsidR="005F79C8" w:rsidRPr="00CD4C25" w:rsidRDefault="005F79C8" w:rsidP="0089459E">
      <w:pPr>
        <w:ind w:right="-1"/>
        <w:rPr>
          <w:rFonts w:ascii="Times New Roman" w:hAnsi="Times New Roman"/>
          <w:b/>
        </w:rPr>
      </w:pPr>
    </w:p>
    <w:p w:rsidR="005F79C8" w:rsidRPr="00531C99" w:rsidRDefault="005F79C8" w:rsidP="0089459E">
      <w:pPr>
        <w:ind w:right="-1"/>
        <w:rPr>
          <w:rFonts w:ascii="Times New Roman" w:hAnsi="Times New Roman"/>
          <w:b/>
          <w:sz w:val="28"/>
          <w:szCs w:val="28"/>
        </w:rPr>
      </w:pPr>
      <w:r w:rsidRPr="00531C99">
        <w:rPr>
          <w:rFonts w:ascii="Times New Roman" w:hAnsi="Times New Roman"/>
          <w:b/>
          <w:sz w:val="28"/>
          <w:szCs w:val="28"/>
        </w:rPr>
        <w:t>UE5 : Ouverture : 6 crédits, coef. 2</w:t>
      </w:r>
    </w:p>
    <w:p w:rsidR="005F79C8" w:rsidRDefault="005F79C8" w:rsidP="000A0AE1">
      <w:pPr>
        <w:ind w:right="-1"/>
        <w:jc w:val="both"/>
        <w:rPr>
          <w:rFonts w:ascii="Times New Roman" w:hAnsi="Times New Roman"/>
        </w:rPr>
      </w:pPr>
      <w:r w:rsidRPr="00CD4C25">
        <w:rPr>
          <w:rFonts w:ascii="Times New Roman" w:hAnsi="Times New Roman"/>
        </w:rPr>
        <w:t xml:space="preserve">Cette UE permet une réorientation éventuelle vers une autre licence en choisissant une UE fondamentale d’une autre discipline ou une combinaison pertinente de deux enseignements de la Faculté des Langues, ou FLE pour </w:t>
      </w:r>
      <w:r w:rsidR="000A0AE1">
        <w:rPr>
          <w:rFonts w:ascii="Times New Roman" w:hAnsi="Times New Roman"/>
        </w:rPr>
        <w:t xml:space="preserve">les </w:t>
      </w:r>
      <w:r w:rsidRPr="00CD4C25">
        <w:rPr>
          <w:rFonts w:ascii="Times New Roman" w:hAnsi="Times New Roman"/>
        </w:rPr>
        <w:t>étudiants non-francophones dont</w:t>
      </w:r>
      <w:r w:rsidR="000A0AE1">
        <w:rPr>
          <w:rFonts w:ascii="Times New Roman" w:hAnsi="Times New Roman"/>
        </w:rPr>
        <w:t xml:space="preserve"> le</w:t>
      </w:r>
      <w:r w:rsidRPr="00CD4C25">
        <w:rPr>
          <w:rFonts w:ascii="Times New Roman" w:hAnsi="Times New Roman"/>
        </w:rPr>
        <w:t xml:space="preserve"> niveau en français est inférieur à C1</w:t>
      </w:r>
      <w:r w:rsidR="000A0AE1">
        <w:rPr>
          <w:rFonts w:ascii="Times New Roman" w:hAnsi="Times New Roman"/>
        </w:rPr>
        <w:t>.</w:t>
      </w:r>
    </w:p>
    <w:p w:rsidR="00AF14EB" w:rsidRPr="00AF14EB" w:rsidRDefault="00AF14EB" w:rsidP="00AF14EB">
      <w:pPr>
        <w:ind w:right="-1"/>
        <w:jc w:val="both"/>
        <w:rPr>
          <w:rFonts w:ascii="Times New Roman" w:hAnsi="Times New Roman"/>
          <w:b/>
        </w:rPr>
      </w:pPr>
      <w:r w:rsidRPr="00AF14EB">
        <w:rPr>
          <w:rFonts w:ascii="Times New Roman" w:hAnsi="Times New Roman"/>
          <w:b/>
        </w:rPr>
        <w:t>Nous recommandons vivement à nos étudiants l’Option proposé</w:t>
      </w:r>
      <w:r w:rsidR="00FF18CB">
        <w:rPr>
          <w:rFonts w:ascii="Times New Roman" w:hAnsi="Times New Roman"/>
          <w:b/>
        </w:rPr>
        <w:t>e</w:t>
      </w:r>
      <w:r w:rsidRPr="00AF14EB">
        <w:rPr>
          <w:rFonts w:ascii="Times New Roman" w:hAnsi="Times New Roman"/>
          <w:b/>
        </w:rPr>
        <w:t xml:space="preserve"> par notre Institut des Langues Romanes : Introduction aux Langues Romanes, LV07</w:t>
      </w:r>
      <w:r>
        <w:rPr>
          <w:rFonts w:ascii="Times New Roman" w:hAnsi="Times New Roman"/>
          <w:b/>
        </w:rPr>
        <w:t>B</w:t>
      </w:r>
      <w:r w:rsidR="00DB6835">
        <w:rPr>
          <w:rFonts w:ascii="Times New Roman" w:hAnsi="Times New Roman"/>
          <w:b/>
        </w:rPr>
        <w:t>M43</w:t>
      </w:r>
      <w:r w:rsidRPr="00AF14EB">
        <w:rPr>
          <w:rFonts w:ascii="Times New Roman" w:hAnsi="Times New Roman"/>
          <w:b/>
        </w:rPr>
        <w:t xml:space="preserve">, </w:t>
      </w:r>
      <w:r w:rsidRPr="00DB6835">
        <w:rPr>
          <w:rFonts w:ascii="Times New Roman" w:hAnsi="Times New Roman"/>
          <w:b/>
        </w:rPr>
        <w:t>le lundi de 17 à 18h30.</w:t>
      </w:r>
    </w:p>
    <w:p w:rsidR="005F79C8" w:rsidRPr="00CD4C25" w:rsidRDefault="005F79C8" w:rsidP="0089459E">
      <w:pPr>
        <w:ind w:right="-1"/>
        <w:rPr>
          <w:rFonts w:ascii="Times New Roman" w:hAnsi="Times New Roman"/>
        </w:rPr>
      </w:pPr>
    </w:p>
    <w:p w:rsidR="005F79C8" w:rsidRDefault="005F79C8" w:rsidP="0089459E">
      <w:pPr>
        <w:ind w:right="-1"/>
        <w:rPr>
          <w:rFonts w:ascii="Times New Roman" w:hAnsi="Times New Roman"/>
          <w:b/>
          <w:sz w:val="28"/>
          <w:szCs w:val="28"/>
        </w:rPr>
      </w:pPr>
      <w:r w:rsidRPr="00DB6835">
        <w:rPr>
          <w:rFonts w:ascii="Times New Roman" w:hAnsi="Times New Roman"/>
          <w:b/>
          <w:sz w:val="28"/>
          <w:szCs w:val="28"/>
        </w:rPr>
        <w:t>UE 6 : Projet Pr</w:t>
      </w:r>
      <w:r w:rsidR="004672BE" w:rsidRPr="00DB6835">
        <w:rPr>
          <w:rFonts w:ascii="Times New Roman" w:hAnsi="Times New Roman"/>
          <w:b/>
          <w:sz w:val="28"/>
          <w:szCs w:val="28"/>
        </w:rPr>
        <w:t>ofessionnel : 3 crédits</w:t>
      </w:r>
    </w:p>
    <w:p w:rsidR="00734E80" w:rsidRPr="00DB6835" w:rsidRDefault="00734E80" w:rsidP="0089459E">
      <w:pPr>
        <w:ind w:right="-1"/>
        <w:rPr>
          <w:rFonts w:ascii="Times New Roman" w:hAnsi="Times New Roman"/>
          <w:b/>
          <w:sz w:val="28"/>
          <w:szCs w:val="28"/>
        </w:rPr>
      </w:pPr>
    </w:p>
    <w:p w:rsidR="005F79C8" w:rsidRPr="00DB6835" w:rsidRDefault="005F79C8" w:rsidP="0089459E">
      <w:pPr>
        <w:suppressAutoHyphens/>
        <w:spacing w:after="0" w:line="240" w:lineRule="auto"/>
        <w:ind w:right="-1"/>
        <w:jc w:val="center"/>
        <w:rPr>
          <w:rFonts w:ascii="Times New Roman" w:hAnsi="Times New Roman"/>
          <w:b/>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9"/>
        <w:gridCol w:w="1654"/>
        <w:gridCol w:w="2552"/>
        <w:gridCol w:w="2215"/>
        <w:gridCol w:w="1894"/>
      </w:tblGrid>
      <w:tr w:rsidR="00734E80" w:rsidRPr="009307E2" w:rsidTr="00D5289B">
        <w:trPr>
          <w:trHeight w:val="692"/>
        </w:trPr>
        <w:tc>
          <w:tcPr>
            <w:tcW w:w="1632" w:type="dxa"/>
            <w:vMerge w:val="restart"/>
          </w:tcPr>
          <w:p w:rsidR="00734E80" w:rsidRPr="009307E2" w:rsidRDefault="00734E80" w:rsidP="00D5289B">
            <w:pPr>
              <w:spacing w:after="0" w:line="240" w:lineRule="auto"/>
              <w:rPr>
                <w:rFonts w:ascii="Arial Narrow" w:hAnsi="Arial Narrow" w:cs="Arial"/>
                <w:sz w:val="20"/>
                <w:szCs w:val="20"/>
              </w:rPr>
            </w:pPr>
            <w:r w:rsidRPr="009307E2">
              <w:rPr>
                <w:rFonts w:ascii="Arial Narrow" w:hAnsi="Arial Narrow" w:cs="Arial"/>
                <w:sz w:val="20"/>
                <w:szCs w:val="20"/>
              </w:rPr>
              <w:t>Semestre 2</w:t>
            </w:r>
            <w:r w:rsidRPr="009307E2">
              <w:rPr>
                <w:rFonts w:ascii="Arial Narrow" w:hAnsi="Arial Narrow" w:cs="Arial"/>
                <w:sz w:val="20"/>
                <w:szCs w:val="20"/>
              </w:rPr>
              <w:br/>
            </w:r>
            <w:r w:rsidRPr="009307E2">
              <w:rPr>
                <w:rFonts w:ascii="Arial Narrow" w:hAnsi="Arial Narrow" w:cs="Arial"/>
                <w:sz w:val="20"/>
                <w:szCs w:val="20"/>
              </w:rPr>
              <w:br/>
              <w:t>Au choix :</w:t>
            </w:r>
          </w:p>
          <w:p w:rsidR="00734E80" w:rsidRPr="009307E2" w:rsidRDefault="00734E80" w:rsidP="00D5289B">
            <w:pPr>
              <w:spacing w:after="0" w:line="240" w:lineRule="auto"/>
              <w:rPr>
                <w:rFonts w:ascii="Arial Narrow" w:hAnsi="Arial Narrow" w:cs="Arial"/>
                <w:sz w:val="20"/>
                <w:szCs w:val="20"/>
              </w:rPr>
            </w:pPr>
            <w:r w:rsidRPr="009307E2">
              <w:rPr>
                <w:rFonts w:ascii="Arial Narrow" w:hAnsi="Arial Narrow" w:cs="Arial"/>
                <w:sz w:val="20"/>
                <w:szCs w:val="20"/>
              </w:rPr>
              <w:br/>
              <w:t>soit projet professionnel</w:t>
            </w:r>
          </w:p>
          <w:p w:rsidR="00734E80" w:rsidRPr="009307E2" w:rsidRDefault="00734E80" w:rsidP="00D5289B">
            <w:pPr>
              <w:spacing w:after="0" w:line="240" w:lineRule="auto"/>
              <w:rPr>
                <w:rFonts w:ascii="Arial Narrow" w:hAnsi="Arial Narrow" w:cs="Arial"/>
                <w:sz w:val="20"/>
                <w:szCs w:val="20"/>
              </w:rPr>
            </w:pPr>
            <w:r w:rsidRPr="009307E2">
              <w:rPr>
                <w:rFonts w:ascii="Arial Narrow" w:hAnsi="Arial Narrow" w:cs="Arial"/>
                <w:sz w:val="20"/>
                <w:szCs w:val="20"/>
              </w:rPr>
              <w:br/>
              <w:t>soit stage court</w:t>
            </w:r>
          </w:p>
        </w:tc>
        <w:tc>
          <w:tcPr>
            <w:tcW w:w="1752" w:type="dxa"/>
          </w:tcPr>
          <w:p w:rsidR="00734E80" w:rsidRPr="00382E0A" w:rsidRDefault="00734E80" w:rsidP="00D5289B">
            <w:pPr>
              <w:spacing w:after="0" w:line="240" w:lineRule="auto"/>
              <w:rPr>
                <w:rFonts w:ascii="Arial Narrow" w:hAnsi="Arial Narrow" w:cs="Arial"/>
                <w:b/>
                <w:sz w:val="20"/>
                <w:szCs w:val="20"/>
              </w:rPr>
            </w:pPr>
            <w:r w:rsidRPr="00382E0A">
              <w:rPr>
                <w:rFonts w:ascii="Arial Narrow" w:hAnsi="Arial Narrow" w:cs="Arial"/>
                <w:b/>
                <w:sz w:val="20"/>
                <w:szCs w:val="20"/>
              </w:rPr>
              <w:t>Projet professionnel</w:t>
            </w:r>
          </w:p>
          <w:p w:rsidR="00734E80" w:rsidRPr="009307E2" w:rsidRDefault="00734E80" w:rsidP="00D5289B">
            <w:pPr>
              <w:spacing w:after="0" w:line="240" w:lineRule="auto"/>
              <w:rPr>
                <w:rFonts w:ascii="Arial Narrow" w:hAnsi="Arial Narrow" w:cs="Arial"/>
                <w:sz w:val="20"/>
                <w:szCs w:val="20"/>
              </w:rPr>
            </w:pPr>
            <w:r>
              <w:rPr>
                <w:rFonts w:ascii="Arial Narrow" w:hAnsi="Arial Narrow" w:cs="Arial"/>
                <w:sz w:val="20"/>
                <w:szCs w:val="20"/>
              </w:rPr>
              <w:br/>
              <w:t>LV00BM61</w:t>
            </w:r>
          </w:p>
          <w:p w:rsidR="00734E80" w:rsidRPr="009307E2" w:rsidRDefault="00734E80" w:rsidP="00D5289B">
            <w:pPr>
              <w:spacing w:after="0" w:line="240" w:lineRule="auto"/>
              <w:rPr>
                <w:rFonts w:ascii="Arial Narrow" w:hAnsi="Arial Narrow" w:cs="Arial"/>
                <w:sz w:val="20"/>
                <w:szCs w:val="20"/>
              </w:rPr>
            </w:pPr>
          </w:p>
        </w:tc>
        <w:tc>
          <w:tcPr>
            <w:tcW w:w="2916" w:type="dxa"/>
          </w:tcPr>
          <w:p w:rsidR="00734E80" w:rsidRPr="009307E2" w:rsidRDefault="00734E80" w:rsidP="00D5289B">
            <w:pPr>
              <w:spacing w:after="0" w:line="240" w:lineRule="auto"/>
              <w:rPr>
                <w:rFonts w:ascii="Arial Narrow" w:hAnsi="Arial Narrow" w:cs="Arial"/>
                <w:sz w:val="20"/>
                <w:szCs w:val="20"/>
              </w:rPr>
            </w:pPr>
            <w:r w:rsidRPr="009307E2">
              <w:rPr>
                <w:rFonts w:ascii="Arial Narrow" w:hAnsi="Arial Narrow" w:cs="Arial"/>
                <w:sz w:val="20"/>
                <w:szCs w:val="20"/>
              </w:rPr>
              <w:t xml:space="preserve">3 groupes </w:t>
            </w:r>
          </w:p>
          <w:p w:rsidR="00734E80" w:rsidRPr="009307E2" w:rsidRDefault="00734E80" w:rsidP="00D5289B">
            <w:pPr>
              <w:spacing w:after="0" w:line="240" w:lineRule="auto"/>
              <w:rPr>
                <w:rFonts w:ascii="Arial Narrow" w:hAnsi="Arial Narrow" w:cs="Arial"/>
                <w:sz w:val="20"/>
                <w:szCs w:val="20"/>
              </w:rPr>
            </w:pPr>
            <w:r w:rsidRPr="009307E2">
              <w:rPr>
                <w:rFonts w:ascii="Arial Narrow" w:hAnsi="Arial Narrow" w:cs="Arial"/>
                <w:sz w:val="20"/>
                <w:szCs w:val="20"/>
              </w:rPr>
              <w:t>(Inscription dans les groupes sur Moodle).</w:t>
            </w:r>
          </w:p>
          <w:p w:rsidR="00734E80" w:rsidRPr="009307E2" w:rsidRDefault="00734E80" w:rsidP="00D5289B">
            <w:pPr>
              <w:spacing w:after="0" w:line="240" w:lineRule="auto"/>
              <w:rPr>
                <w:rFonts w:ascii="Arial Narrow" w:hAnsi="Arial Narrow" w:cs="Arial"/>
                <w:sz w:val="20"/>
                <w:szCs w:val="20"/>
              </w:rPr>
            </w:pPr>
          </w:p>
          <w:p w:rsidR="00734E80" w:rsidRPr="009307E2" w:rsidRDefault="00734E80" w:rsidP="00D5289B">
            <w:pPr>
              <w:spacing w:after="0" w:line="240" w:lineRule="auto"/>
              <w:rPr>
                <w:rFonts w:ascii="Arial Narrow" w:hAnsi="Arial Narrow" w:cs="Arial"/>
                <w:sz w:val="20"/>
                <w:szCs w:val="20"/>
              </w:rPr>
            </w:pPr>
            <w:r w:rsidRPr="009307E2">
              <w:rPr>
                <w:rFonts w:ascii="Arial Narrow" w:hAnsi="Arial Narrow" w:cs="Arial"/>
                <w:sz w:val="20"/>
                <w:szCs w:val="20"/>
              </w:rPr>
              <w:t>Chaque groupe suit :</w:t>
            </w:r>
          </w:p>
          <w:p w:rsidR="00734E80" w:rsidRPr="009307E2" w:rsidRDefault="00734E80" w:rsidP="00D5289B">
            <w:pPr>
              <w:spacing w:after="0" w:line="240" w:lineRule="auto"/>
              <w:rPr>
                <w:rFonts w:ascii="Arial Narrow" w:hAnsi="Arial Narrow" w:cs="Arial"/>
                <w:sz w:val="20"/>
                <w:szCs w:val="20"/>
              </w:rPr>
            </w:pPr>
            <w:r w:rsidRPr="009307E2">
              <w:rPr>
                <w:rFonts w:ascii="Arial Narrow" w:hAnsi="Arial Narrow" w:cs="Arial"/>
                <w:sz w:val="20"/>
                <w:szCs w:val="20"/>
              </w:rPr>
              <w:t>1 séance de 2h sur le questionnaire préalable à l’entretien.</w:t>
            </w:r>
          </w:p>
          <w:p w:rsidR="00734E80" w:rsidRPr="009307E2" w:rsidRDefault="00734E80" w:rsidP="00D5289B">
            <w:pPr>
              <w:spacing w:after="0" w:line="240" w:lineRule="auto"/>
              <w:rPr>
                <w:rFonts w:ascii="Arial Narrow" w:hAnsi="Arial Narrow" w:cs="Arial"/>
                <w:sz w:val="20"/>
                <w:szCs w:val="20"/>
              </w:rPr>
            </w:pPr>
            <w:r w:rsidRPr="009307E2">
              <w:rPr>
                <w:rFonts w:ascii="Arial Narrow" w:hAnsi="Arial Narrow" w:cs="Arial"/>
                <w:sz w:val="20"/>
                <w:szCs w:val="20"/>
              </w:rPr>
              <w:t xml:space="preserve">1 séance de 2h sur la technique de l’entretien. </w:t>
            </w:r>
          </w:p>
          <w:p w:rsidR="00734E80" w:rsidRPr="009307E2" w:rsidRDefault="00734E80" w:rsidP="00D5289B">
            <w:pPr>
              <w:spacing w:after="0" w:line="240" w:lineRule="auto"/>
              <w:rPr>
                <w:rFonts w:ascii="Arial Narrow" w:hAnsi="Arial Narrow" w:cs="Arial"/>
                <w:sz w:val="20"/>
                <w:szCs w:val="20"/>
              </w:rPr>
            </w:pPr>
          </w:p>
        </w:tc>
        <w:tc>
          <w:tcPr>
            <w:tcW w:w="2395" w:type="dxa"/>
          </w:tcPr>
          <w:p w:rsidR="00734E80" w:rsidRDefault="00734E80" w:rsidP="00D5289B">
            <w:pPr>
              <w:spacing w:after="0" w:line="240" w:lineRule="auto"/>
              <w:rPr>
                <w:rFonts w:ascii="Arial Narrow" w:hAnsi="Arial Narrow" w:cs="Arial"/>
                <w:sz w:val="20"/>
                <w:szCs w:val="20"/>
              </w:rPr>
            </w:pPr>
            <w:r w:rsidRPr="009307E2">
              <w:rPr>
                <w:rFonts w:ascii="Arial Narrow" w:hAnsi="Arial Narrow" w:cs="Arial"/>
                <w:sz w:val="20"/>
                <w:szCs w:val="20"/>
              </w:rPr>
              <w:t>Chaque étudiant mène un entretien avec un professionnel de son choix sur un métier en rapport avec la licence suivie.</w:t>
            </w:r>
          </w:p>
          <w:p w:rsidR="00734E80" w:rsidRPr="009307E2" w:rsidRDefault="00734E80" w:rsidP="00D5289B">
            <w:pPr>
              <w:spacing w:after="0" w:line="240" w:lineRule="auto"/>
              <w:rPr>
                <w:rFonts w:ascii="Arial Narrow" w:hAnsi="Arial Narrow" w:cs="Arial"/>
                <w:sz w:val="20"/>
                <w:szCs w:val="20"/>
              </w:rPr>
            </w:pPr>
          </w:p>
          <w:p w:rsidR="00734E80" w:rsidRPr="009307E2" w:rsidRDefault="00734E80" w:rsidP="00D5289B">
            <w:pPr>
              <w:spacing w:after="0" w:line="240" w:lineRule="auto"/>
              <w:rPr>
                <w:rFonts w:ascii="Arial Narrow" w:hAnsi="Arial Narrow" w:cs="Arial"/>
                <w:sz w:val="20"/>
                <w:szCs w:val="20"/>
              </w:rPr>
            </w:pPr>
            <w:r w:rsidRPr="009307E2">
              <w:rPr>
                <w:rFonts w:ascii="Arial Narrow" w:hAnsi="Arial Narrow" w:cs="Arial"/>
                <w:sz w:val="20"/>
                <w:szCs w:val="20"/>
              </w:rPr>
              <w:t>Remise du questionnaire préparé en cours et de la synthèse de l’entretien (3 à 5 pages).</w:t>
            </w:r>
          </w:p>
          <w:p w:rsidR="00734E80" w:rsidRPr="009307E2" w:rsidRDefault="00734E80" w:rsidP="00D5289B">
            <w:pPr>
              <w:spacing w:after="0" w:line="240" w:lineRule="auto"/>
              <w:rPr>
                <w:rFonts w:ascii="Arial Narrow" w:hAnsi="Arial Narrow" w:cs="Arial"/>
                <w:sz w:val="20"/>
                <w:szCs w:val="20"/>
              </w:rPr>
            </w:pPr>
          </w:p>
          <w:p w:rsidR="00734E80" w:rsidRDefault="00734E80" w:rsidP="00D5289B">
            <w:pPr>
              <w:spacing w:after="0" w:line="240" w:lineRule="auto"/>
              <w:rPr>
                <w:rFonts w:ascii="Arial Narrow" w:hAnsi="Arial Narrow" w:cs="Arial"/>
                <w:sz w:val="20"/>
                <w:szCs w:val="20"/>
              </w:rPr>
            </w:pPr>
            <w:r w:rsidRPr="009307E2">
              <w:rPr>
                <w:rFonts w:ascii="Arial Narrow" w:hAnsi="Arial Narrow" w:cs="Arial"/>
                <w:i/>
                <w:sz w:val="20"/>
                <w:szCs w:val="20"/>
              </w:rPr>
              <w:t xml:space="preserve">Correction : </w:t>
            </w:r>
            <w:r w:rsidRPr="009E4130">
              <w:rPr>
                <w:rFonts w:ascii="Arial Narrow" w:hAnsi="Arial Narrow" w:cs="Arial"/>
                <w:sz w:val="20"/>
                <w:szCs w:val="20"/>
              </w:rPr>
              <w:t>C. Razafinjatovo.</w:t>
            </w:r>
          </w:p>
          <w:p w:rsidR="00734E80" w:rsidRPr="002B1325" w:rsidRDefault="00734E80" w:rsidP="00D5289B">
            <w:pPr>
              <w:spacing w:after="0" w:line="240" w:lineRule="auto"/>
              <w:rPr>
                <w:rFonts w:ascii="Arial Narrow" w:hAnsi="Arial Narrow" w:cs="Arial"/>
                <w:sz w:val="20"/>
                <w:szCs w:val="20"/>
              </w:rPr>
            </w:pPr>
            <w:r w:rsidRPr="002B1325">
              <w:rPr>
                <w:rFonts w:ascii="Arial Narrow" w:hAnsi="Arial Narrow" w:cs="Arial"/>
                <w:sz w:val="20"/>
                <w:szCs w:val="20"/>
              </w:rPr>
              <w:t>razafinj@unistra.fr</w:t>
            </w:r>
          </w:p>
        </w:tc>
        <w:tc>
          <w:tcPr>
            <w:tcW w:w="1987" w:type="dxa"/>
          </w:tcPr>
          <w:p w:rsidR="00734E80" w:rsidRPr="009307E2" w:rsidRDefault="00734E80" w:rsidP="00734E80">
            <w:pPr>
              <w:numPr>
                <w:ilvl w:val="0"/>
                <w:numId w:val="19"/>
              </w:numPr>
              <w:spacing w:after="0" w:line="240" w:lineRule="auto"/>
              <w:ind w:left="94"/>
              <w:rPr>
                <w:rFonts w:ascii="Arial Narrow" w:hAnsi="Arial Narrow" w:cs="Arial"/>
                <w:sz w:val="20"/>
                <w:szCs w:val="20"/>
              </w:rPr>
            </w:pPr>
            <w:r w:rsidRPr="009307E2">
              <w:rPr>
                <w:rFonts w:ascii="Arial Narrow" w:hAnsi="Arial Narrow" w:cs="Arial"/>
                <w:sz w:val="20"/>
                <w:szCs w:val="20"/>
              </w:rPr>
              <w:t xml:space="preserve">- Un oral : </w:t>
            </w:r>
            <w:r>
              <w:rPr>
                <w:rFonts w:ascii="Arial Narrow" w:hAnsi="Arial Narrow" w:cs="Arial"/>
                <w:sz w:val="20"/>
                <w:szCs w:val="20"/>
              </w:rPr>
              <w:t>pas de temps de prépa</w:t>
            </w:r>
            <w:r w:rsidRPr="009307E2">
              <w:rPr>
                <w:rFonts w:ascii="Arial Narrow" w:hAnsi="Arial Narrow" w:cs="Arial"/>
                <w:sz w:val="20"/>
                <w:szCs w:val="20"/>
              </w:rPr>
              <w:t xml:space="preserve"> /20</w:t>
            </w:r>
            <w:r>
              <w:rPr>
                <w:rFonts w:ascii="Arial Narrow" w:hAnsi="Arial Narrow" w:cs="Arial"/>
                <w:sz w:val="20"/>
                <w:szCs w:val="20"/>
              </w:rPr>
              <w:t>’</w:t>
            </w:r>
            <w:r w:rsidRPr="009307E2">
              <w:rPr>
                <w:rFonts w:ascii="Arial Narrow" w:hAnsi="Arial Narrow" w:cs="Arial"/>
                <w:sz w:val="20"/>
                <w:szCs w:val="20"/>
              </w:rPr>
              <w:t xml:space="preserve"> passage ;</w:t>
            </w:r>
          </w:p>
          <w:p w:rsidR="00734E80" w:rsidRPr="009307E2" w:rsidRDefault="00734E80" w:rsidP="00734E80">
            <w:pPr>
              <w:spacing w:after="0" w:line="240" w:lineRule="auto"/>
              <w:ind w:left="94"/>
              <w:rPr>
                <w:rFonts w:ascii="Arial Narrow" w:hAnsi="Arial Narrow" w:cs="Arial"/>
                <w:sz w:val="20"/>
                <w:szCs w:val="20"/>
              </w:rPr>
            </w:pPr>
            <w:r w:rsidRPr="009307E2">
              <w:rPr>
                <w:rFonts w:ascii="Arial Narrow" w:hAnsi="Arial Narrow" w:cs="Arial"/>
                <w:sz w:val="20"/>
                <w:szCs w:val="20"/>
              </w:rPr>
              <w:t>présentation commentée du questionnaire et de la synthèse de l’entretien</w:t>
            </w:r>
          </w:p>
          <w:p w:rsidR="00734E80" w:rsidRPr="009307E2" w:rsidRDefault="00734E80" w:rsidP="00D5289B">
            <w:pPr>
              <w:spacing w:after="0" w:line="240" w:lineRule="auto"/>
              <w:ind w:left="94"/>
              <w:jc w:val="both"/>
              <w:rPr>
                <w:rFonts w:ascii="Arial Narrow" w:hAnsi="Arial Narrow" w:cs="Arial"/>
                <w:sz w:val="20"/>
                <w:szCs w:val="20"/>
              </w:rPr>
            </w:pPr>
          </w:p>
          <w:p w:rsidR="00734E80" w:rsidRDefault="00734E80" w:rsidP="00D5289B">
            <w:pPr>
              <w:spacing w:after="0" w:line="240" w:lineRule="auto"/>
              <w:rPr>
                <w:rFonts w:ascii="Arial Narrow" w:hAnsi="Arial Narrow" w:cs="Arial"/>
                <w:sz w:val="20"/>
                <w:szCs w:val="20"/>
              </w:rPr>
            </w:pPr>
            <w:r w:rsidRPr="009307E2">
              <w:rPr>
                <w:rFonts w:ascii="Arial Narrow" w:hAnsi="Arial Narrow" w:cs="Arial"/>
                <w:i/>
                <w:sz w:val="20"/>
                <w:szCs w:val="20"/>
              </w:rPr>
              <w:t xml:space="preserve">Correction : </w:t>
            </w:r>
            <w:r w:rsidRPr="009E4130">
              <w:rPr>
                <w:rFonts w:ascii="Arial Narrow" w:hAnsi="Arial Narrow" w:cs="Arial"/>
                <w:sz w:val="20"/>
                <w:szCs w:val="20"/>
              </w:rPr>
              <w:t>C. Razafinjatovo.</w:t>
            </w:r>
          </w:p>
          <w:p w:rsidR="00734E80" w:rsidRPr="009307E2" w:rsidRDefault="00734E80" w:rsidP="00D5289B">
            <w:pPr>
              <w:spacing w:after="0" w:line="240" w:lineRule="auto"/>
              <w:rPr>
                <w:rFonts w:ascii="Arial Narrow" w:hAnsi="Arial Narrow" w:cs="Arial"/>
                <w:sz w:val="20"/>
                <w:szCs w:val="20"/>
              </w:rPr>
            </w:pPr>
            <w:r w:rsidRPr="002B1325">
              <w:rPr>
                <w:rFonts w:ascii="Arial Narrow" w:hAnsi="Arial Narrow" w:cs="Arial"/>
                <w:sz w:val="20"/>
                <w:szCs w:val="20"/>
              </w:rPr>
              <w:t>razafinj@unistra.fr</w:t>
            </w:r>
          </w:p>
        </w:tc>
      </w:tr>
      <w:tr w:rsidR="00734E80" w:rsidRPr="009307E2" w:rsidTr="00D5289B">
        <w:trPr>
          <w:trHeight w:val="692"/>
        </w:trPr>
        <w:tc>
          <w:tcPr>
            <w:tcW w:w="1632" w:type="dxa"/>
            <w:vMerge/>
          </w:tcPr>
          <w:p w:rsidR="00734E80" w:rsidRPr="009307E2" w:rsidRDefault="00734E80" w:rsidP="00D5289B">
            <w:pPr>
              <w:spacing w:after="0" w:line="240" w:lineRule="auto"/>
              <w:rPr>
                <w:rFonts w:ascii="Arial Narrow" w:hAnsi="Arial Narrow" w:cs="Arial"/>
                <w:sz w:val="20"/>
                <w:szCs w:val="20"/>
              </w:rPr>
            </w:pPr>
          </w:p>
        </w:tc>
        <w:tc>
          <w:tcPr>
            <w:tcW w:w="1752" w:type="dxa"/>
          </w:tcPr>
          <w:p w:rsidR="00734E80" w:rsidRPr="009307E2" w:rsidRDefault="00734E80" w:rsidP="00D5289B">
            <w:pPr>
              <w:spacing w:after="0" w:line="240" w:lineRule="auto"/>
              <w:rPr>
                <w:rFonts w:ascii="Arial Narrow" w:hAnsi="Arial Narrow" w:cs="Arial"/>
                <w:sz w:val="20"/>
                <w:szCs w:val="20"/>
              </w:rPr>
            </w:pPr>
            <w:r w:rsidRPr="00382E0A">
              <w:rPr>
                <w:rFonts w:ascii="Arial Narrow" w:hAnsi="Arial Narrow" w:cs="Arial"/>
                <w:b/>
                <w:sz w:val="20"/>
                <w:szCs w:val="20"/>
              </w:rPr>
              <w:t>Stage</w:t>
            </w:r>
            <w:r>
              <w:rPr>
                <w:rFonts w:ascii="Arial Narrow" w:hAnsi="Arial Narrow" w:cs="Arial"/>
                <w:sz w:val="20"/>
                <w:szCs w:val="20"/>
              </w:rPr>
              <w:t xml:space="preserve"> – LV00BM62</w:t>
            </w:r>
          </w:p>
        </w:tc>
        <w:tc>
          <w:tcPr>
            <w:tcW w:w="2916" w:type="dxa"/>
          </w:tcPr>
          <w:p w:rsidR="00734E80" w:rsidRPr="009307E2" w:rsidRDefault="00734E80" w:rsidP="00D5289B">
            <w:pPr>
              <w:spacing w:after="0" w:line="240" w:lineRule="auto"/>
              <w:rPr>
                <w:rFonts w:ascii="Arial Narrow" w:hAnsi="Arial Narrow" w:cs="Arial"/>
                <w:sz w:val="20"/>
                <w:szCs w:val="20"/>
              </w:rPr>
            </w:pPr>
            <w:r w:rsidRPr="009307E2">
              <w:rPr>
                <w:rFonts w:ascii="Arial Narrow" w:hAnsi="Arial Narrow" w:cs="Arial"/>
                <w:sz w:val="20"/>
                <w:szCs w:val="20"/>
              </w:rPr>
              <w:t>De 15 j à 2 mois – accord du responsable pédagogique par année ou par parcours</w:t>
            </w:r>
          </w:p>
          <w:p w:rsidR="00734E80" w:rsidRPr="009307E2" w:rsidRDefault="00734E80" w:rsidP="00D5289B">
            <w:pPr>
              <w:spacing w:after="0" w:line="240" w:lineRule="auto"/>
              <w:rPr>
                <w:rFonts w:ascii="Arial Narrow" w:hAnsi="Arial Narrow" w:cs="Arial"/>
                <w:sz w:val="20"/>
                <w:szCs w:val="20"/>
              </w:rPr>
            </w:pPr>
            <w:r w:rsidRPr="009307E2">
              <w:rPr>
                <w:rFonts w:ascii="Arial Narrow" w:hAnsi="Arial Narrow" w:cs="Arial"/>
                <w:sz w:val="20"/>
                <w:szCs w:val="20"/>
              </w:rPr>
              <w:br/>
            </w:r>
          </w:p>
        </w:tc>
        <w:tc>
          <w:tcPr>
            <w:tcW w:w="2395" w:type="dxa"/>
          </w:tcPr>
          <w:p w:rsidR="00734E80" w:rsidRPr="009307E2" w:rsidRDefault="00734E80" w:rsidP="00D5289B">
            <w:pPr>
              <w:spacing w:after="0" w:line="240" w:lineRule="auto"/>
              <w:rPr>
                <w:rFonts w:ascii="Arial Narrow" w:hAnsi="Arial Narrow" w:cs="Arial"/>
                <w:sz w:val="20"/>
                <w:szCs w:val="20"/>
              </w:rPr>
            </w:pPr>
            <w:r w:rsidRPr="009307E2">
              <w:rPr>
                <w:rFonts w:ascii="Arial Narrow" w:hAnsi="Arial Narrow" w:cs="Arial"/>
                <w:sz w:val="20"/>
                <w:szCs w:val="20"/>
              </w:rPr>
              <w:t>1 rapport descriptif de 10 pages en français.</w:t>
            </w:r>
            <w:r w:rsidRPr="009307E2">
              <w:rPr>
                <w:rFonts w:ascii="Arial Narrow" w:hAnsi="Arial Narrow" w:cs="Arial"/>
                <w:sz w:val="20"/>
                <w:szCs w:val="20"/>
              </w:rPr>
              <w:br/>
            </w:r>
          </w:p>
          <w:p w:rsidR="00734E80" w:rsidRDefault="00734E80" w:rsidP="00D5289B">
            <w:pPr>
              <w:spacing w:after="0" w:line="240" w:lineRule="auto"/>
              <w:rPr>
                <w:rFonts w:ascii="Arial Narrow" w:hAnsi="Arial Narrow" w:cs="Arial"/>
                <w:sz w:val="20"/>
                <w:szCs w:val="20"/>
              </w:rPr>
            </w:pPr>
            <w:r w:rsidRPr="009307E2">
              <w:rPr>
                <w:rFonts w:ascii="Arial Narrow" w:hAnsi="Arial Narrow" w:cs="Arial"/>
                <w:i/>
                <w:sz w:val="20"/>
                <w:szCs w:val="20"/>
              </w:rPr>
              <w:t xml:space="preserve">Correction : </w:t>
            </w:r>
            <w:r w:rsidRPr="009E4130">
              <w:rPr>
                <w:rFonts w:ascii="Arial Narrow" w:hAnsi="Arial Narrow" w:cs="Arial"/>
                <w:sz w:val="20"/>
                <w:szCs w:val="20"/>
              </w:rPr>
              <w:t>C. Razafinjatovo.</w:t>
            </w:r>
          </w:p>
          <w:p w:rsidR="00734E80" w:rsidRPr="009307E2" w:rsidRDefault="00734E80" w:rsidP="00D5289B">
            <w:pPr>
              <w:spacing w:after="0" w:line="240" w:lineRule="auto"/>
              <w:rPr>
                <w:rFonts w:ascii="Arial Narrow" w:hAnsi="Arial Narrow" w:cs="Arial"/>
                <w:sz w:val="20"/>
                <w:szCs w:val="20"/>
              </w:rPr>
            </w:pPr>
            <w:r w:rsidRPr="002B1325">
              <w:rPr>
                <w:rFonts w:ascii="Arial Narrow" w:hAnsi="Arial Narrow" w:cs="Arial"/>
                <w:sz w:val="20"/>
                <w:szCs w:val="20"/>
              </w:rPr>
              <w:t>razafinj@unistra.fr</w:t>
            </w:r>
          </w:p>
        </w:tc>
        <w:tc>
          <w:tcPr>
            <w:tcW w:w="1987" w:type="dxa"/>
          </w:tcPr>
          <w:p w:rsidR="00734E80" w:rsidRPr="009307E2" w:rsidRDefault="00734E80" w:rsidP="00D5289B">
            <w:pPr>
              <w:spacing w:after="0" w:line="240" w:lineRule="auto"/>
              <w:rPr>
                <w:rFonts w:ascii="Arial Narrow" w:hAnsi="Arial Narrow" w:cs="Arial"/>
                <w:sz w:val="20"/>
                <w:szCs w:val="20"/>
              </w:rPr>
            </w:pPr>
            <w:r w:rsidRPr="009307E2">
              <w:rPr>
                <w:rFonts w:ascii="Arial Narrow" w:hAnsi="Arial Narrow" w:cs="Arial"/>
                <w:sz w:val="20"/>
                <w:szCs w:val="20"/>
              </w:rPr>
              <w:t>Idem</w:t>
            </w:r>
          </w:p>
        </w:tc>
      </w:tr>
    </w:tbl>
    <w:p w:rsidR="004672BE" w:rsidRDefault="004672BE" w:rsidP="0089459E">
      <w:pPr>
        <w:suppressAutoHyphens/>
        <w:spacing w:after="0" w:line="240" w:lineRule="auto"/>
        <w:ind w:right="-1"/>
        <w:rPr>
          <w:rFonts w:ascii="Times New Roman" w:hAnsi="Times New Roman"/>
          <w:b/>
          <w:color w:val="FF0000"/>
          <w:sz w:val="24"/>
          <w:szCs w:val="24"/>
          <w:lang w:eastAsia="ar-SA"/>
        </w:rPr>
      </w:pPr>
    </w:p>
    <w:p w:rsidR="004672BE" w:rsidRDefault="004672BE" w:rsidP="0089459E">
      <w:pPr>
        <w:suppressAutoHyphens/>
        <w:spacing w:after="0" w:line="240" w:lineRule="auto"/>
        <w:ind w:right="-1"/>
        <w:rPr>
          <w:rFonts w:ascii="Times New Roman" w:hAnsi="Times New Roman"/>
          <w:b/>
          <w:color w:val="FF0000"/>
          <w:sz w:val="24"/>
          <w:szCs w:val="24"/>
          <w:lang w:eastAsia="ar-SA"/>
        </w:rPr>
      </w:pPr>
    </w:p>
    <w:p w:rsidR="004672BE" w:rsidRDefault="004672BE" w:rsidP="0089459E">
      <w:pPr>
        <w:suppressAutoHyphens/>
        <w:spacing w:after="0" w:line="240" w:lineRule="auto"/>
        <w:ind w:right="-1"/>
        <w:rPr>
          <w:rFonts w:ascii="Times New Roman" w:hAnsi="Times New Roman"/>
          <w:b/>
          <w:color w:val="FF0000"/>
          <w:sz w:val="24"/>
          <w:szCs w:val="24"/>
          <w:lang w:eastAsia="ar-SA"/>
        </w:rPr>
      </w:pPr>
    </w:p>
    <w:p w:rsidR="004672BE" w:rsidRDefault="004672BE" w:rsidP="0089459E">
      <w:pPr>
        <w:suppressAutoHyphens/>
        <w:spacing w:after="0" w:line="240" w:lineRule="auto"/>
        <w:ind w:right="-1"/>
        <w:rPr>
          <w:rFonts w:ascii="Times New Roman" w:hAnsi="Times New Roman"/>
          <w:b/>
          <w:color w:val="FF0000"/>
          <w:sz w:val="24"/>
          <w:szCs w:val="24"/>
          <w:lang w:eastAsia="ar-SA"/>
        </w:rPr>
      </w:pPr>
    </w:p>
    <w:p w:rsidR="004672BE" w:rsidRDefault="004672BE" w:rsidP="0089459E">
      <w:pPr>
        <w:suppressAutoHyphens/>
        <w:spacing w:after="0" w:line="240" w:lineRule="auto"/>
        <w:ind w:right="-1"/>
        <w:rPr>
          <w:rFonts w:ascii="Times New Roman" w:hAnsi="Times New Roman"/>
          <w:b/>
          <w:color w:val="FF0000"/>
          <w:sz w:val="24"/>
          <w:szCs w:val="24"/>
          <w:lang w:eastAsia="ar-SA"/>
        </w:rPr>
      </w:pPr>
    </w:p>
    <w:p w:rsidR="004672BE" w:rsidRDefault="004672BE" w:rsidP="0089459E">
      <w:pPr>
        <w:suppressAutoHyphens/>
        <w:spacing w:after="0" w:line="240" w:lineRule="auto"/>
        <w:ind w:right="-1"/>
        <w:rPr>
          <w:rFonts w:ascii="Times New Roman" w:hAnsi="Times New Roman"/>
          <w:b/>
          <w:color w:val="FF0000"/>
          <w:sz w:val="24"/>
          <w:szCs w:val="24"/>
          <w:lang w:eastAsia="ar-SA"/>
        </w:rPr>
      </w:pPr>
    </w:p>
    <w:p w:rsidR="004672BE" w:rsidRDefault="004672BE" w:rsidP="0089459E">
      <w:pPr>
        <w:suppressAutoHyphens/>
        <w:spacing w:after="0" w:line="240" w:lineRule="auto"/>
        <w:ind w:right="-1"/>
        <w:rPr>
          <w:rFonts w:ascii="Times New Roman" w:hAnsi="Times New Roman"/>
          <w:b/>
          <w:color w:val="FF0000"/>
          <w:sz w:val="24"/>
          <w:szCs w:val="24"/>
          <w:lang w:eastAsia="ar-SA"/>
        </w:rPr>
      </w:pPr>
    </w:p>
    <w:p w:rsidR="004672BE" w:rsidRPr="00CD4C25" w:rsidRDefault="004672BE" w:rsidP="0089459E">
      <w:pPr>
        <w:suppressAutoHyphens/>
        <w:spacing w:after="0" w:line="240" w:lineRule="auto"/>
        <w:ind w:right="-1"/>
        <w:rPr>
          <w:rFonts w:ascii="Times New Roman" w:hAnsi="Times New Roman"/>
          <w:sz w:val="24"/>
          <w:szCs w:val="24"/>
          <w:lang w:eastAsia="ar-SA"/>
        </w:rPr>
      </w:pPr>
    </w:p>
    <w:p w:rsidR="0045451C" w:rsidRDefault="0045451C" w:rsidP="00B73854">
      <w:pPr>
        <w:suppressAutoHyphens/>
        <w:spacing w:after="0" w:line="240" w:lineRule="auto"/>
        <w:ind w:right="-1"/>
        <w:jc w:val="center"/>
        <w:rPr>
          <w:rFonts w:ascii="Times New Roman" w:hAnsi="Times New Roman"/>
          <w:b/>
          <w:sz w:val="40"/>
          <w:szCs w:val="40"/>
          <w:lang w:eastAsia="ar-SA"/>
        </w:rPr>
      </w:pPr>
    </w:p>
    <w:p w:rsidR="005F79C8" w:rsidRPr="00B73854" w:rsidRDefault="00B73854" w:rsidP="00B73854">
      <w:pPr>
        <w:suppressAutoHyphens/>
        <w:spacing w:after="0" w:line="240" w:lineRule="auto"/>
        <w:ind w:right="-1"/>
        <w:jc w:val="center"/>
        <w:rPr>
          <w:rFonts w:ascii="Times New Roman" w:hAnsi="Times New Roman"/>
          <w:b/>
          <w:sz w:val="40"/>
          <w:szCs w:val="40"/>
          <w:lang w:eastAsia="ar-SA"/>
        </w:rPr>
      </w:pPr>
      <w:r w:rsidRPr="00B73854">
        <w:rPr>
          <w:rFonts w:ascii="Times New Roman" w:hAnsi="Times New Roman"/>
          <w:b/>
          <w:sz w:val="40"/>
          <w:szCs w:val="40"/>
          <w:lang w:eastAsia="ar-SA"/>
        </w:rPr>
        <w:lastRenderedPageBreak/>
        <w:t>L1</w:t>
      </w:r>
      <w:r>
        <w:rPr>
          <w:rFonts w:ascii="Times New Roman" w:hAnsi="Times New Roman"/>
          <w:b/>
          <w:sz w:val="40"/>
          <w:szCs w:val="40"/>
          <w:lang w:eastAsia="ar-SA"/>
        </w:rPr>
        <w:t>-</w:t>
      </w:r>
      <w:r w:rsidRPr="00B73854">
        <w:rPr>
          <w:rFonts w:ascii="Times New Roman" w:hAnsi="Times New Roman"/>
          <w:b/>
          <w:sz w:val="40"/>
          <w:szCs w:val="40"/>
          <w:lang w:eastAsia="ar-SA"/>
        </w:rPr>
        <w:t>S2/LV3CBS01</w:t>
      </w:r>
    </w:p>
    <w:tbl>
      <w:tblPr>
        <w:tblW w:w="9442" w:type="dxa"/>
        <w:tblLayout w:type="fixed"/>
        <w:tblCellMar>
          <w:left w:w="30" w:type="dxa"/>
          <w:right w:w="30" w:type="dxa"/>
        </w:tblCellMar>
        <w:tblLook w:val="0000"/>
      </w:tblPr>
      <w:tblGrid>
        <w:gridCol w:w="1198"/>
        <w:gridCol w:w="1648"/>
        <w:gridCol w:w="1649"/>
        <w:gridCol w:w="1649"/>
        <w:gridCol w:w="1649"/>
        <w:gridCol w:w="1649"/>
      </w:tblGrid>
      <w:tr w:rsidR="00734E80" w:rsidRPr="00976D09" w:rsidTr="00D5289B">
        <w:trPr>
          <w:trHeight w:val="408"/>
        </w:trPr>
        <w:tc>
          <w:tcPr>
            <w:tcW w:w="1198"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b/>
                <w:bCs/>
                <w:color w:val="000000"/>
              </w:rPr>
            </w:pPr>
            <w:r w:rsidRPr="00976D09">
              <w:rPr>
                <w:b/>
                <w:bCs/>
                <w:color w:val="000000"/>
              </w:rPr>
              <w:t>S2</w:t>
            </w:r>
          </w:p>
        </w:tc>
        <w:tc>
          <w:tcPr>
            <w:tcW w:w="1648"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b/>
                <w:bCs/>
                <w:color w:val="000000"/>
              </w:rPr>
            </w:pPr>
            <w:r w:rsidRPr="00976D09">
              <w:rPr>
                <w:b/>
                <w:bCs/>
                <w:color w:val="000000"/>
              </w:rPr>
              <w:t>LUNDI</w:t>
            </w:r>
          </w:p>
        </w:tc>
        <w:tc>
          <w:tcPr>
            <w:tcW w:w="1649"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b/>
                <w:bCs/>
                <w:color w:val="000000"/>
              </w:rPr>
            </w:pPr>
            <w:r w:rsidRPr="00976D09">
              <w:rPr>
                <w:b/>
                <w:bCs/>
                <w:color w:val="000000"/>
              </w:rPr>
              <w:t>MARDI</w:t>
            </w:r>
          </w:p>
        </w:tc>
        <w:tc>
          <w:tcPr>
            <w:tcW w:w="1649"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b/>
                <w:bCs/>
                <w:color w:val="000000"/>
              </w:rPr>
            </w:pPr>
            <w:r w:rsidRPr="00976D09">
              <w:rPr>
                <w:b/>
                <w:bCs/>
                <w:color w:val="000000"/>
              </w:rPr>
              <w:t>MERCREDI</w:t>
            </w:r>
          </w:p>
        </w:tc>
        <w:tc>
          <w:tcPr>
            <w:tcW w:w="1649"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b/>
                <w:bCs/>
                <w:color w:val="000000"/>
              </w:rPr>
            </w:pPr>
            <w:r w:rsidRPr="00976D09">
              <w:rPr>
                <w:b/>
                <w:bCs/>
                <w:color w:val="000000"/>
              </w:rPr>
              <w:t>JEUDI</w:t>
            </w:r>
          </w:p>
        </w:tc>
        <w:tc>
          <w:tcPr>
            <w:tcW w:w="1649"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b/>
                <w:bCs/>
                <w:color w:val="000000"/>
              </w:rPr>
            </w:pPr>
            <w:r w:rsidRPr="00976D09">
              <w:rPr>
                <w:b/>
                <w:bCs/>
                <w:color w:val="000000"/>
              </w:rPr>
              <w:t>VENDREDI</w:t>
            </w:r>
          </w:p>
        </w:tc>
      </w:tr>
      <w:tr w:rsidR="00734E80" w:rsidRPr="00976D09" w:rsidTr="00D55A9D">
        <w:trPr>
          <w:trHeight w:val="804"/>
        </w:trPr>
        <w:tc>
          <w:tcPr>
            <w:tcW w:w="1198"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b/>
                <w:bCs/>
                <w:color w:val="000000"/>
              </w:rPr>
            </w:pPr>
            <w:r w:rsidRPr="00976D09">
              <w:rPr>
                <w:b/>
                <w:bCs/>
                <w:color w:val="000000"/>
              </w:rPr>
              <w:t>8H-9H</w:t>
            </w:r>
          </w:p>
        </w:tc>
        <w:tc>
          <w:tcPr>
            <w:tcW w:w="1648"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color w:val="000000"/>
              </w:rPr>
            </w:pPr>
          </w:p>
        </w:tc>
      </w:tr>
      <w:tr w:rsidR="00734E80" w:rsidRPr="00FD0581" w:rsidTr="00D5289B">
        <w:trPr>
          <w:trHeight w:val="1134"/>
        </w:trPr>
        <w:tc>
          <w:tcPr>
            <w:tcW w:w="1198"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b/>
                <w:bCs/>
                <w:color w:val="000000"/>
              </w:rPr>
            </w:pPr>
            <w:r w:rsidRPr="00976D09">
              <w:rPr>
                <w:b/>
                <w:bCs/>
                <w:color w:val="000000"/>
              </w:rPr>
              <w:t>9H-10H</w:t>
            </w:r>
          </w:p>
        </w:tc>
        <w:tc>
          <w:tcPr>
            <w:tcW w:w="1648" w:type="dxa"/>
            <w:tcBorders>
              <w:top w:val="single" w:sz="6" w:space="0" w:color="auto"/>
              <w:left w:val="single" w:sz="6" w:space="0" w:color="auto"/>
              <w:bottom w:val="single" w:sz="6" w:space="0" w:color="auto"/>
              <w:right w:val="single" w:sz="6" w:space="0" w:color="auto"/>
            </w:tcBorders>
            <w:vAlign w:val="center"/>
          </w:tcPr>
          <w:p w:rsidR="00734E80" w:rsidRDefault="00734E80" w:rsidP="00D5289B">
            <w:pPr>
              <w:autoSpaceDE w:val="0"/>
              <w:autoSpaceDN w:val="0"/>
              <w:adjustRightInd w:val="0"/>
              <w:spacing w:after="0"/>
              <w:jc w:val="center"/>
            </w:pPr>
            <w:r w:rsidRPr="00891FE1">
              <w:t xml:space="preserve">Littérature </w:t>
            </w:r>
          </w:p>
          <w:p w:rsidR="00734E80" w:rsidRPr="00891FE1" w:rsidRDefault="00734E80" w:rsidP="00D5289B">
            <w:pPr>
              <w:autoSpaceDE w:val="0"/>
              <w:autoSpaceDN w:val="0"/>
              <w:adjustRightInd w:val="0"/>
              <w:spacing w:after="0"/>
              <w:jc w:val="center"/>
            </w:pPr>
            <w:r w:rsidRPr="00891FE1">
              <w:t>latino-américaine</w:t>
            </w:r>
          </w:p>
          <w:p w:rsidR="00734E80" w:rsidRDefault="00734E80" w:rsidP="00D5289B">
            <w:pPr>
              <w:autoSpaceDE w:val="0"/>
              <w:autoSpaceDN w:val="0"/>
              <w:adjustRightInd w:val="0"/>
              <w:spacing w:after="0"/>
              <w:jc w:val="center"/>
            </w:pPr>
            <w:r>
              <w:t>Mme Besse</w:t>
            </w:r>
          </w:p>
          <w:p w:rsidR="00734E80" w:rsidRDefault="00734E80" w:rsidP="00D5289B">
            <w:pPr>
              <w:autoSpaceDE w:val="0"/>
              <w:autoSpaceDN w:val="0"/>
              <w:adjustRightInd w:val="0"/>
              <w:spacing w:after="0"/>
              <w:jc w:val="center"/>
              <w:rPr>
                <w:b/>
                <w:color w:val="000000"/>
              </w:rPr>
            </w:pPr>
            <w:r>
              <w:rPr>
                <w:b/>
                <w:color w:val="000000"/>
              </w:rPr>
              <w:t>LV3CBMB2</w:t>
            </w:r>
          </w:p>
          <w:p w:rsidR="00734E80" w:rsidRPr="00891FE1" w:rsidRDefault="00734E80" w:rsidP="00D5289B">
            <w:pPr>
              <w:autoSpaceDE w:val="0"/>
              <w:autoSpaceDN w:val="0"/>
              <w:adjustRightInd w:val="0"/>
              <w:spacing w:after="0"/>
              <w:jc w:val="center"/>
            </w:pPr>
          </w:p>
        </w:tc>
        <w:tc>
          <w:tcPr>
            <w:tcW w:w="1649" w:type="dxa"/>
            <w:vMerge w:val="restart"/>
            <w:tcBorders>
              <w:top w:val="single" w:sz="6" w:space="0" w:color="auto"/>
              <w:left w:val="single" w:sz="6" w:space="0" w:color="auto"/>
              <w:right w:val="single" w:sz="6" w:space="0" w:color="auto"/>
            </w:tcBorders>
            <w:vAlign w:val="center"/>
          </w:tcPr>
          <w:p w:rsidR="00734E80" w:rsidRPr="00D55A9D" w:rsidRDefault="00734E80" w:rsidP="00734E80">
            <w:pPr>
              <w:autoSpaceDE w:val="0"/>
              <w:autoSpaceDN w:val="0"/>
              <w:adjustRightInd w:val="0"/>
              <w:spacing w:after="0"/>
              <w:jc w:val="center"/>
              <w:rPr>
                <w:color w:val="948A54" w:themeColor="background2" w:themeShade="80"/>
                <w:lang w:val="pt-BR"/>
              </w:rPr>
            </w:pPr>
            <w:r w:rsidRPr="00D55A9D">
              <w:rPr>
                <w:color w:val="948A54" w:themeColor="background2" w:themeShade="80"/>
                <w:lang w:val="pt-BR"/>
              </w:rPr>
              <w:t>Portugais</w:t>
            </w:r>
          </w:p>
          <w:p w:rsidR="00734E80" w:rsidRPr="00D55A9D" w:rsidRDefault="00734E80" w:rsidP="00D5289B">
            <w:pPr>
              <w:autoSpaceDE w:val="0"/>
              <w:autoSpaceDN w:val="0"/>
              <w:adjustRightInd w:val="0"/>
              <w:spacing w:after="0"/>
              <w:jc w:val="center"/>
              <w:rPr>
                <w:b/>
                <w:color w:val="948A54" w:themeColor="background2" w:themeShade="80"/>
                <w:lang w:val="pt-BR"/>
              </w:rPr>
            </w:pPr>
            <w:r w:rsidRPr="00D55A9D">
              <w:rPr>
                <w:b/>
                <w:color w:val="948A54" w:themeColor="background2" w:themeShade="80"/>
                <w:lang w:val="pt-BR"/>
              </w:rPr>
              <w:t>LV31BM31</w:t>
            </w:r>
          </w:p>
          <w:p w:rsidR="00734E80" w:rsidRPr="00D55A9D" w:rsidRDefault="00734E80" w:rsidP="00D5289B">
            <w:pPr>
              <w:autoSpaceDE w:val="0"/>
              <w:autoSpaceDN w:val="0"/>
              <w:adjustRightInd w:val="0"/>
              <w:spacing w:after="0"/>
              <w:jc w:val="center"/>
              <w:rPr>
                <w:color w:val="948A54" w:themeColor="background2" w:themeShade="80"/>
                <w:lang w:val="pt-BR"/>
              </w:rPr>
            </w:pPr>
            <w:r w:rsidRPr="00D55A9D">
              <w:rPr>
                <w:color w:val="948A54" w:themeColor="background2" w:themeShade="80"/>
                <w:lang w:val="pt-BR"/>
              </w:rPr>
              <w:t>Mme Costa da Silva</w:t>
            </w:r>
          </w:p>
          <w:p w:rsidR="00734E80" w:rsidRPr="00D55A9D" w:rsidRDefault="00734E80" w:rsidP="00D5289B">
            <w:pPr>
              <w:autoSpaceDE w:val="0"/>
              <w:autoSpaceDN w:val="0"/>
              <w:adjustRightInd w:val="0"/>
              <w:spacing w:after="0"/>
              <w:jc w:val="center"/>
              <w:rPr>
                <w:color w:val="948A54" w:themeColor="background2" w:themeShade="80"/>
                <w:lang w:val="pt-BR"/>
              </w:rPr>
            </w:pPr>
          </w:p>
        </w:tc>
        <w:tc>
          <w:tcPr>
            <w:tcW w:w="1649" w:type="dxa"/>
            <w:vMerge w:val="restart"/>
            <w:tcBorders>
              <w:top w:val="single" w:sz="6" w:space="0" w:color="auto"/>
              <w:left w:val="single" w:sz="6" w:space="0" w:color="auto"/>
              <w:right w:val="single" w:sz="6" w:space="0" w:color="auto"/>
            </w:tcBorders>
            <w:vAlign w:val="center"/>
          </w:tcPr>
          <w:p w:rsidR="00734E80" w:rsidRPr="00D55A9D" w:rsidRDefault="00734E80" w:rsidP="00D5289B">
            <w:pPr>
              <w:autoSpaceDE w:val="0"/>
              <w:autoSpaceDN w:val="0"/>
              <w:adjustRightInd w:val="0"/>
              <w:spacing w:after="0"/>
              <w:jc w:val="center"/>
              <w:rPr>
                <w:color w:val="948A54" w:themeColor="background2" w:themeShade="80"/>
                <w:lang w:val="pt-BR"/>
              </w:rPr>
            </w:pPr>
            <w:r w:rsidRPr="00D55A9D">
              <w:rPr>
                <w:color w:val="948A54" w:themeColor="background2" w:themeShade="80"/>
                <w:lang w:val="pt-BR"/>
              </w:rPr>
              <w:t>Portugais</w:t>
            </w:r>
          </w:p>
          <w:p w:rsidR="00734E80" w:rsidRPr="00D55A9D" w:rsidRDefault="00734E80" w:rsidP="00D5289B">
            <w:pPr>
              <w:autoSpaceDE w:val="0"/>
              <w:autoSpaceDN w:val="0"/>
              <w:adjustRightInd w:val="0"/>
              <w:spacing w:after="0"/>
              <w:jc w:val="center"/>
              <w:rPr>
                <w:b/>
                <w:color w:val="948A54" w:themeColor="background2" w:themeShade="80"/>
                <w:lang w:val="es-ES_tradnl"/>
              </w:rPr>
            </w:pPr>
            <w:r w:rsidRPr="00D55A9D">
              <w:rPr>
                <w:b/>
                <w:color w:val="948A54" w:themeColor="background2" w:themeShade="80"/>
              </w:rPr>
              <w:t>LV31</w:t>
            </w:r>
            <w:r w:rsidRPr="00D55A9D">
              <w:rPr>
                <w:b/>
                <w:color w:val="948A54" w:themeColor="background2" w:themeShade="80"/>
                <w:lang w:val="es-ES_tradnl"/>
              </w:rPr>
              <w:t>BM81</w:t>
            </w:r>
          </w:p>
          <w:p w:rsidR="00734E80" w:rsidRPr="00D55A9D" w:rsidRDefault="00734E80" w:rsidP="00D5289B">
            <w:pPr>
              <w:autoSpaceDE w:val="0"/>
              <w:autoSpaceDN w:val="0"/>
              <w:adjustRightInd w:val="0"/>
              <w:spacing w:after="0"/>
              <w:jc w:val="center"/>
              <w:rPr>
                <w:color w:val="948A54" w:themeColor="background2" w:themeShade="80"/>
                <w:lang w:val="es-ES_tradnl"/>
              </w:rPr>
            </w:pPr>
            <w:r w:rsidRPr="00D55A9D">
              <w:rPr>
                <w:color w:val="948A54" w:themeColor="background2" w:themeShade="80"/>
                <w:lang w:val="es-ES_tradnl"/>
              </w:rPr>
              <w:t>Gr 2</w:t>
            </w:r>
          </w:p>
          <w:p w:rsidR="00734E80" w:rsidRPr="00D55A9D" w:rsidRDefault="00734E80" w:rsidP="00D5289B">
            <w:pPr>
              <w:autoSpaceDE w:val="0"/>
              <w:autoSpaceDN w:val="0"/>
              <w:adjustRightInd w:val="0"/>
              <w:spacing w:after="0"/>
              <w:jc w:val="center"/>
              <w:rPr>
                <w:color w:val="948A54" w:themeColor="background2" w:themeShade="80"/>
                <w:lang w:val="es-ES_tradnl"/>
              </w:rPr>
            </w:pPr>
            <w:r w:rsidRPr="00D55A9D">
              <w:rPr>
                <w:color w:val="948A54" w:themeColor="background2" w:themeShade="80"/>
                <w:lang w:val="es-ES_tradnl"/>
              </w:rPr>
              <w:t>M. Mingote</w:t>
            </w:r>
          </w:p>
          <w:p w:rsidR="00734E80" w:rsidRPr="00D55A9D" w:rsidRDefault="00734E80" w:rsidP="00D5289B">
            <w:pPr>
              <w:autoSpaceDE w:val="0"/>
              <w:autoSpaceDN w:val="0"/>
              <w:adjustRightInd w:val="0"/>
              <w:spacing w:after="0"/>
              <w:jc w:val="center"/>
              <w:rPr>
                <w:color w:val="948A54" w:themeColor="background2" w:themeShade="80"/>
              </w:rPr>
            </w:pPr>
          </w:p>
        </w:tc>
        <w:tc>
          <w:tcPr>
            <w:tcW w:w="1649" w:type="dxa"/>
            <w:tcBorders>
              <w:top w:val="single" w:sz="6" w:space="0" w:color="auto"/>
              <w:left w:val="single" w:sz="6" w:space="0" w:color="auto"/>
              <w:bottom w:val="single" w:sz="6" w:space="0" w:color="auto"/>
              <w:right w:val="single" w:sz="6" w:space="0" w:color="auto"/>
            </w:tcBorders>
            <w:vAlign w:val="center"/>
          </w:tcPr>
          <w:p w:rsidR="00734E80" w:rsidRPr="00D55A9D" w:rsidRDefault="00734E80" w:rsidP="00D5289B">
            <w:pPr>
              <w:autoSpaceDE w:val="0"/>
              <w:autoSpaceDN w:val="0"/>
              <w:adjustRightInd w:val="0"/>
              <w:spacing w:after="0"/>
              <w:jc w:val="center"/>
              <w:rPr>
                <w:color w:val="948A54" w:themeColor="background2" w:themeShade="80"/>
                <w:lang w:val="pt-BR"/>
              </w:rPr>
            </w:pPr>
            <w:r w:rsidRPr="00D55A9D">
              <w:rPr>
                <w:color w:val="948A54" w:themeColor="background2" w:themeShade="80"/>
                <w:lang w:val="pt-BR"/>
              </w:rPr>
              <w:t>Linguistique</w:t>
            </w:r>
          </w:p>
          <w:p w:rsidR="00734E80" w:rsidRPr="00D55A9D" w:rsidRDefault="00734E80" w:rsidP="00D5289B">
            <w:pPr>
              <w:autoSpaceDE w:val="0"/>
              <w:autoSpaceDN w:val="0"/>
              <w:adjustRightInd w:val="0"/>
              <w:spacing w:after="0"/>
              <w:jc w:val="center"/>
              <w:rPr>
                <w:color w:val="948A54" w:themeColor="background2" w:themeShade="80"/>
                <w:lang w:val="pt-BR"/>
              </w:rPr>
            </w:pPr>
            <w:r w:rsidRPr="00D55A9D">
              <w:rPr>
                <w:color w:val="948A54" w:themeColor="background2" w:themeShade="80"/>
                <w:lang w:val="pt-BR"/>
              </w:rPr>
              <w:t>M. Pinheiro</w:t>
            </w:r>
          </w:p>
          <w:p w:rsidR="00734E80" w:rsidRPr="00D55A9D" w:rsidRDefault="00734E80" w:rsidP="00D5289B">
            <w:pPr>
              <w:autoSpaceDE w:val="0"/>
              <w:autoSpaceDN w:val="0"/>
              <w:adjustRightInd w:val="0"/>
              <w:spacing w:after="0"/>
              <w:jc w:val="center"/>
              <w:rPr>
                <w:b/>
                <w:color w:val="948A54" w:themeColor="background2" w:themeShade="80"/>
                <w:lang w:val="pt-BR"/>
              </w:rPr>
            </w:pPr>
            <w:r w:rsidRPr="00D55A9D">
              <w:rPr>
                <w:b/>
                <w:color w:val="948A54" w:themeColor="background2" w:themeShade="80"/>
                <w:lang w:val="pt-BR"/>
              </w:rPr>
              <w:t>Bilangue</w:t>
            </w:r>
          </w:p>
          <w:p w:rsidR="00734E80" w:rsidRPr="00D55A9D" w:rsidRDefault="00184F4A" w:rsidP="00D5289B">
            <w:pPr>
              <w:autoSpaceDE w:val="0"/>
              <w:autoSpaceDN w:val="0"/>
              <w:adjustRightInd w:val="0"/>
              <w:spacing w:after="0"/>
              <w:jc w:val="center"/>
              <w:rPr>
                <w:color w:val="948A54" w:themeColor="background2" w:themeShade="80"/>
                <w:lang w:val="pt-BR"/>
              </w:rPr>
            </w:pPr>
            <w:r>
              <w:rPr>
                <w:b/>
                <w:color w:val="948A54" w:themeColor="background2" w:themeShade="80"/>
                <w:lang w:val="pt-BR"/>
              </w:rPr>
              <w:t>LV37BM17</w:t>
            </w:r>
          </w:p>
        </w:tc>
        <w:tc>
          <w:tcPr>
            <w:tcW w:w="1649" w:type="dxa"/>
            <w:tcBorders>
              <w:top w:val="single" w:sz="6" w:space="0" w:color="auto"/>
              <w:left w:val="single" w:sz="6" w:space="0" w:color="auto"/>
              <w:bottom w:val="single" w:sz="6" w:space="0" w:color="auto"/>
              <w:right w:val="single" w:sz="6" w:space="0" w:color="auto"/>
            </w:tcBorders>
            <w:vAlign w:val="center"/>
          </w:tcPr>
          <w:p w:rsidR="00734E80" w:rsidRPr="00FD0581" w:rsidRDefault="00734E80" w:rsidP="00D5289B">
            <w:pPr>
              <w:autoSpaceDE w:val="0"/>
              <w:autoSpaceDN w:val="0"/>
              <w:adjustRightInd w:val="0"/>
              <w:spacing w:after="0"/>
              <w:jc w:val="center"/>
            </w:pPr>
            <w:r w:rsidRPr="00FD0581">
              <w:t>Expression écrite et orale</w:t>
            </w:r>
          </w:p>
          <w:p w:rsidR="00734E80" w:rsidRPr="00FD0581" w:rsidRDefault="00734E80" w:rsidP="00D5289B">
            <w:pPr>
              <w:autoSpaceDE w:val="0"/>
              <w:autoSpaceDN w:val="0"/>
              <w:adjustRightInd w:val="0"/>
              <w:spacing w:after="0"/>
              <w:jc w:val="center"/>
            </w:pPr>
            <w:r>
              <w:t>M. González</w:t>
            </w:r>
          </w:p>
          <w:p w:rsidR="00734E80" w:rsidRPr="00FD0581" w:rsidRDefault="00734E80" w:rsidP="00D5289B">
            <w:pPr>
              <w:autoSpaceDE w:val="0"/>
              <w:autoSpaceDN w:val="0"/>
              <w:adjustRightInd w:val="0"/>
              <w:spacing w:after="0"/>
              <w:jc w:val="center"/>
            </w:pPr>
            <w:r>
              <w:rPr>
                <w:b/>
                <w:color w:val="000000"/>
              </w:rPr>
              <w:t>LV3CBMA4</w:t>
            </w:r>
          </w:p>
        </w:tc>
      </w:tr>
      <w:tr w:rsidR="00734E80" w:rsidRPr="00A8195B" w:rsidTr="00D5289B">
        <w:trPr>
          <w:trHeight w:val="1134"/>
        </w:trPr>
        <w:tc>
          <w:tcPr>
            <w:tcW w:w="1198"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b/>
                <w:bCs/>
                <w:color w:val="000000"/>
              </w:rPr>
            </w:pPr>
            <w:r w:rsidRPr="00976D09">
              <w:rPr>
                <w:b/>
                <w:bCs/>
                <w:color w:val="000000"/>
              </w:rPr>
              <w:t>10H-11H</w:t>
            </w:r>
          </w:p>
        </w:tc>
        <w:tc>
          <w:tcPr>
            <w:tcW w:w="1648" w:type="dxa"/>
            <w:tcBorders>
              <w:top w:val="single" w:sz="6" w:space="0" w:color="auto"/>
              <w:left w:val="single" w:sz="6" w:space="0" w:color="auto"/>
              <w:bottom w:val="single" w:sz="6" w:space="0" w:color="auto"/>
              <w:right w:val="single" w:sz="6" w:space="0" w:color="auto"/>
            </w:tcBorders>
            <w:vAlign w:val="center"/>
          </w:tcPr>
          <w:p w:rsidR="00734E80" w:rsidRDefault="00734E80" w:rsidP="00D5289B">
            <w:pPr>
              <w:autoSpaceDE w:val="0"/>
              <w:autoSpaceDN w:val="0"/>
              <w:adjustRightInd w:val="0"/>
              <w:spacing w:after="0"/>
              <w:jc w:val="center"/>
            </w:pPr>
            <w:r>
              <w:t xml:space="preserve">Histoire </w:t>
            </w:r>
          </w:p>
          <w:p w:rsidR="00734E80" w:rsidRDefault="00734E80" w:rsidP="00D5289B">
            <w:pPr>
              <w:autoSpaceDE w:val="0"/>
              <w:autoSpaceDN w:val="0"/>
              <w:adjustRightInd w:val="0"/>
              <w:spacing w:after="0"/>
              <w:jc w:val="center"/>
            </w:pPr>
            <w:r w:rsidRPr="00891FE1">
              <w:t>latino-américaine</w:t>
            </w:r>
          </w:p>
          <w:p w:rsidR="00734E80" w:rsidRPr="00891FE1" w:rsidRDefault="00734E80" w:rsidP="00D5289B">
            <w:pPr>
              <w:autoSpaceDE w:val="0"/>
              <w:autoSpaceDN w:val="0"/>
              <w:adjustRightInd w:val="0"/>
              <w:spacing w:after="0"/>
              <w:jc w:val="center"/>
            </w:pPr>
            <w:r>
              <w:t>15</w:t>
            </w:r>
            <w:r w:rsidRPr="00B47F5F">
              <w:rPr>
                <w:vertAlign w:val="superscript"/>
              </w:rPr>
              <w:t>e</w:t>
            </w:r>
            <w:r>
              <w:t>-16e</w:t>
            </w:r>
          </w:p>
          <w:p w:rsidR="00734E80" w:rsidRDefault="00734E80" w:rsidP="00D5289B">
            <w:pPr>
              <w:autoSpaceDE w:val="0"/>
              <w:autoSpaceDN w:val="0"/>
              <w:adjustRightInd w:val="0"/>
              <w:spacing w:after="0"/>
              <w:jc w:val="center"/>
            </w:pPr>
            <w:r>
              <w:t>M. Sanchez</w:t>
            </w:r>
          </w:p>
          <w:p w:rsidR="00734E80" w:rsidRDefault="00734E80" w:rsidP="00D5289B">
            <w:pPr>
              <w:autoSpaceDE w:val="0"/>
              <w:autoSpaceDN w:val="0"/>
              <w:adjustRightInd w:val="0"/>
              <w:spacing w:after="0"/>
              <w:jc w:val="center"/>
              <w:rPr>
                <w:b/>
                <w:color w:val="000000"/>
              </w:rPr>
            </w:pPr>
            <w:r>
              <w:rPr>
                <w:b/>
                <w:color w:val="000000"/>
              </w:rPr>
              <w:t>LV3CBMB4</w:t>
            </w:r>
          </w:p>
          <w:p w:rsidR="00734E80" w:rsidRPr="00976D09" w:rsidRDefault="00734E80" w:rsidP="00D5289B">
            <w:pPr>
              <w:autoSpaceDE w:val="0"/>
              <w:autoSpaceDN w:val="0"/>
              <w:adjustRightInd w:val="0"/>
              <w:spacing w:after="0"/>
              <w:jc w:val="center"/>
              <w:rPr>
                <w:color w:val="0070C0"/>
              </w:rPr>
            </w:pPr>
          </w:p>
        </w:tc>
        <w:tc>
          <w:tcPr>
            <w:tcW w:w="1649" w:type="dxa"/>
            <w:vMerge/>
            <w:tcBorders>
              <w:left w:val="single" w:sz="6" w:space="0" w:color="auto"/>
              <w:bottom w:val="single" w:sz="6" w:space="0" w:color="auto"/>
              <w:right w:val="single" w:sz="6" w:space="0" w:color="auto"/>
            </w:tcBorders>
            <w:vAlign w:val="center"/>
          </w:tcPr>
          <w:p w:rsidR="00734E80" w:rsidRPr="00D55A9D" w:rsidRDefault="00734E80" w:rsidP="00D5289B">
            <w:pPr>
              <w:autoSpaceDE w:val="0"/>
              <w:autoSpaceDN w:val="0"/>
              <w:adjustRightInd w:val="0"/>
              <w:spacing w:after="0"/>
              <w:jc w:val="center"/>
              <w:rPr>
                <w:color w:val="948A54" w:themeColor="background2" w:themeShade="80"/>
              </w:rPr>
            </w:pPr>
          </w:p>
        </w:tc>
        <w:tc>
          <w:tcPr>
            <w:tcW w:w="1649" w:type="dxa"/>
            <w:vMerge/>
            <w:tcBorders>
              <w:left w:val="single" w:sz="6" w:space="0" w:color="auto"/>
              <w:bottom w:val="single" w:sz="6" w:space="0" w:color="auto"/>
              <w:right w:val="single" w:sz="6" w:space="0" w:color="auto"/>
            </w:tcBorders>
            <w:vAlign w:val="center"/>
          </w:tcPr>
          <w:p w:rsidR="00734E80" w:rsidRPr="00D55A9D" w:rsidRDefault="00734E80" w:rsidP="00D5289B">
            <w:pPr>
              <w:autoSpaceDE w:val="0"/>
              <w:autoSpaceDN w:val="0"/>
              <w:adjustRightInd w:val="0"/>
              <w:spacing w:after="0"/>
              <w:jc w:val="center"/>
              <w:rPr>
                <w:color w:val="948A54" w:themeColor="background2" w:themeShade="80"/>
              </w:rPr>
            </w:pPr>
          </w:p>
        </w:tc>
        <w:tc>
          <w:tcPr>
            <w:tcW w:w="1649" w:type="dxa"/>
            <w:vMerge w:val="restart"/>
            <w:tcBorders>
              <w:top w:val="single" w:sz="6" w:space="0" w:color="auto"/>
              <w:left w:val="single" w:sz="6" w:space="0" w:color="auto"/>
              <w:right w:val="single" w:sz="6" w:space="0" w:color="auto"/>
            </w:tcBorders>
            <w:vAlign w:val="center"/>
          </w:tcPr>
          <w:p w:rsidR="00734E80" w:rsidRPr="00D55A9D" w:rsidRDefault="00734E80" w:rsidP="00D5289B">
            <w:pPr>
              <w:autoSpaceDE w:val="0"/>
              <w:autoSpaceDN w:val="0"/>
              <w:adjustRightInd w:val="0"/>
              <w:spacing w:after="0"/>
              <w:jc w:val="center"/>
              <w:rPr>
                <w:color w:val="948A54" w:themeColor="background2" w:themeShade="80"/>
              </w:rPr>
            </w:pPr>
            <w:r w:rsidRPr="00D55A9D">
              <w:rPr>
                <w:color w:val="948A54" w:themeColor="background2" w:themeShade="80"/>
              </w:rPr>
              <w:t>Littérature</w:t>
            </w:r>
          </w:p>
          <w:p w:rsidR="00734E80" w:rsidRPr="00D55A9D" w:rsidRDefault="00734E80" w:rsidP="00D5289B">
            <w:pPr>
              <w:autoSpaceDE w:val="0"/>
              <w:autoSpaceDN w:val="0"/>
              <w:adjustRightInd w:val="0"/>
              <w:spacing w:after="0"/>
              <w:jc w:val="center"/>
              <w:rPr>
                <w:color w:val="948A54" w:themeColor="background2" w:themeShade="80"/>
              </w:rPr>
            </w:pPr>
            <w:r w:rsidRPr="00D55A9D">
              <w:rPr>
                <w:color w:val="948A54" w:themeColor="background2" w:themeShade="80"/>
              </w:rPr>
              <w:t>M. Mingote</w:t>
            </w:r>
          </w:p>
          <w:p w:rsidR="00734E80" w:rsidRPr="00D55A9D" w:rsidRDefault="00734E80" w:rsidP="00D5289B">
            <w:pPr>
              <w:autoSpaceDE w:val="0"/>
              <w:autoSpaceDN w:val="0"/>
              <w:adjustRightInd w:val="0"/>
              <w:spacing w:after="0"/>
              <w:jc w:val="center"/>
              <w:rPr>
                <w:color w:val="948A54" w:themeColor="background2" w:themeShade="80"/>
              </w:rPr>
            </w:pPr>
            <w:r w:rsidRPr="00D55A9D">
              <w:rPr>
                <w:color w:val="948A54" w:themeColor="background2" w:themeShade="80"/>
              </w:rPr>
              <w:t>10h-11h30</w:t>
            </w:r>
          </w:p>
          <w:p w:rsidR="00734E80" w:rsidRPr="00D55A9D" w:rsidRDefault="00734E80" w:rsidP="00D5289B">
            <w:pPr>
              <w:autoSpaceDE w:val="0"/>
              <w:autoSpaceDN w:val="0"/>
              <w:adjustRightInd w:val="0"/>
              <w:spacing w:after="0"/>
              <w:jc w:val="center"/>
              <w:rPr>
                <w:b/>
                <w:color w:val="948A54" w:themeColor="background2" w:themeShade="80"/>
              </w:rPr>
            </w:pPr>
            <w:r w:rsidRPr="00D55A9D">
              <w:rPr>
                <w:b/>
                <w:color w:val="948A54" w:themeColor="background2" w:themeShade="80"/>
              </w:rPr>
              <w:t>Bilangue</w:t>
            </w:r>
          </w:p>
          <w:p w:rsidR="00734E80" w:rsidRPr="00D55A9D" w:rsidRDefault="00184F4A" w:rsidP="00D5289B">
            <w:pPr>
              <w:autoSpaceDE w:val="0"/>
              <w:autoSpaceDN w:val="0"/>
              <w:adjustRightInd w:val="0"/>
              <w:spacing w:after="0"/>
              <w:jc w:val="center"/>
              <w:rPr>
                <w:color w:val="948A54" w:themeColor="background2" w:themeShade="80"/>
              </w:rPr>
            </w:pPr>
            <w:r>
              <w:rPr>
                <w:b/>
                <w:color w:val="948A54" w:themeColor="background2" w:themeShade="80"/>
              </w:rPr>
              <w:t>LV37BM17</w:t>
            </w:r>
          </w:p>
        </w:tc>
        <w:tc>
          <w:tcPr>
            <w:tcW w:w="1649" w:type="dxa"/>
            <w:tcBorders>
              <w:top w:val="single" w:sz="6" w:space="0" w:color="auto"/>
              <w:left w:val="single" w:sz="6" w:space="0" w:color="auto"/>
              <w:bottom w:val="single" w:sz="6" w:space="0" w:color="auto"/>
              <w:right w:val="single" w:sz="6" w:space="0" w:color="auto"/>
            </w:tcBorders>
            <w:vAlign w:val="center"/>
          </w:tcPr>
          <w:p w:rsidR="00734E80" w:rsidRPr="00734E80" w:rsidRDefault="00734E80" w:rsidP="00D5289B">
            <w:pPr>
              <w:autoSpaceDE w:val="0"/>
              <w:autoSpaceDN w:val="0"/>
              <w:adjustRightInd w:val="0"/>
              <w:spacing w:after="0"/>
              <w:jc w:val="center"/>
              <w:rPr>
                <w:color w:val="000000"/>
                <w:lang w:val="es-ES_tradnl"/>
              </w:rPr>
            </w:pPr>
            <w:r w:rsidRPr="00734E80">
              <w:rPr>
                <w:color w:val="000000"/>
                <w:lang w:val="es-ES_tradnl"/>
              </w:rPr>
              <w:t xml:space="preserve">Version </w:t>
            </w:r>
          </w:p>
          <w:p w:rsidR="00734E80" w:rsidRPr="00734E80" w:rsidRDefault="00734E80" w:rsidP="00D5289B">
            <w:pPr>
              <w:autoSpaceDE w:val="0"/>
              <w:autoSpaceDN w:val="0"/>
              <w:adjustRightInd w:val="0"/>
              <w:spacing w:after="0"/>
              <w:jc w:val="center"/>
              <w:rPr>
                <w:color w:val="000000"/>
                <w:lang w:val="es-ES_tradnl"/>
              </w:rPr>
            </w:pPr>
            <w:r w:rsidRPr="00734E80">
              <w:rPr>
                <w:color w:val="000000"/>
                <w:lang w:val="es-ES_tradnl"/>
              </w:rPr>
              <w:t>Mme Del Castillo</w:t>
            </w:r>
          </w:p>
          <w:p w:rsidR="00734E80" w:rsidRPr="00734E80" w:rsidRDefault="00734E80" w:rsidP="00D5289B">
            <w:pPr>
              <w:autoSpaceDE w:val="0"/>
              <w:autoSpaceDN w:val="0"/>
              <w:adjustRightInd w:val="0"/>
              <w:spacing w:after="0"/>
              <w:jc w:val="center"/>
              <w:rPr>
                <w:color w:val="000000"/>
                <w:lang w:val="es-ES_tradnl"/>
              </w:rPr>
            </w:pPr>
            <w:r w:rsidRPr="00734E80">
              <w:rPr>
                <w:b/>
                <w:color w:val="000000"/>
                <w:lang w:val="es-ES_tradnl"/>
              </w:rPr>
              <w:t>LV3CBMA2</w:t>
            </w:r>
          </w:p>
        </w:tc>
      </w:tr>
      <w:tr w:rsidR="00734E80" w:rsidRPr="00976D09" w:rsidTr="00D5289B">
        <w:trPr>
          <w:trHeight w:val="1134"/>
        </w:trPr>
        <w:tc>
          <w:tcPr>
            <w:tcW w:w="1198"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b/>
                <w:bCs/>
                <w:color w:val="000000"/>
              </w:rPr>
            </w:pPr>
            <w:r w:rsidRPr="00976D09">
              <w:rPr>
                <w:b/>
                <w:bCs/>
                <w:color w:val="000000"/>
              </w:rPr>
              <w:t>11H-12H</w:t>
            </w:r>
          </w:p>
        </w:tc>
        <w:tc>
          <w:tcPr>
            <w:tcW w:w="1648" w:type="dxa"/>
            <w:tcBorders>
              <w:top w:val="single" w:sz="6" w:space="0" w:color="auto"/>
              <w:left w:val="single" w:sz="6" w:space="0" w:color="auto"/>
              <w:bottom w:val="single" w:sz="6" w:space="0" w:color="auto"/>
              <w:right w:val="single" w:sz="6" w:space="0" w:color="auto"/>
            </w:tcBorders>
            <w:vAlign w:val="center"/>
          </w:tcPr>
          <w:p w:rsidR="00734E80" w:rsidRPr="009A684C" w:rsidRDefault="00734E80" w:rsidP="00D5289B">
            <w:pPr>
              <w:autoSpaceDE w:val="0"/>
              <w:autoSpaceDN w:val="0"/>
              <w:adjustRightInd w:val="0"/>
              <w:spacing w:after="0"/>
              <w:jc w:val="center"/>
            </w:pPr>
            <w:r w:rsidRPr="009A684C">
              <w:t xml:space="preserve">Culture </w:t>
            </w:r>
          </w:p>
          <w:p w:rsidR="00734E80" w:rsidRPr="009A684C" w:rsidRDefault="00734E80" w:rsidP="00D5289B">
            <w:pPr>
              <w:autoSpaceDE w:val="0"/>
              <w:autoSpaceDN w:val="0"/>
              <w:adjustRightInd w:val="0"/>
              <w:spacing w:after="0"/>
              <w:jc w:val="center"/>
            </w:pPr>
            <w:r>
              <w:t>latino-américaine</w:t>
            </w:r>
          </w:p>
          <w:p w:rsidR="00734E80" w:rsidRPr="009A684C" w:rsidRDefault="00734E80" w:rsidP="00D5289B">
            <w:pPr>
              <w:autoSpaceDE w:val="0"/>
              <w:autoSpaceDN w:val="0"/>
              <w:adjustRightInd w:val="0"/>
              <w:spacing w:after="0"/>
              <w:jc w:val="center"/>
            </w:pPr>
            <w:r>
              <w:t>M. Sanchez</w:t>
            </w:r>
          </w:p>
          <w:p w:rsidR="00734E80" w:rsidRPr="009A684C" w:rsidRDefault="00734E80" w:rsidP="00D5289B">
            <w:pPr>
              <w:autoSpaceDE w:val="0"/>
              <w:autoSpaceDN w:val="0"/>
              <w:adjustRightInd w:val="0"/>
              <w:spacing w:after="0"/>
              <w:jc w:val="center"/>
            </w:pPr>
            <w:r>
              <w:rPr>
                <w:b/>
                <w:color w:val="000000"/>
              </w:rPr>
              <w:t>LV3CBMC3</w:t>
            </w:r>
          </w:p>
        </w:tc>
        <w:tc>
          <w:tcPr>
            <w:tcW w:w="1649" w:type="dxa"/>
            <w:tcBorders>
              <w:top w:val="single" w:sz="6" w:space="0" w:color="auto"/>
              <w:left w:val="single" w:sz="6" w:space="0" w:color="auto"/>
              <w:bottom w:val="single" w:sz="6" w:space="0" w:color="auto"/>
              <w:right w:val="single" w:sz="6" w:space="0" w:color="auto"/>
            </w:tcBorders>
            <w:vAlign w:val="center"/>
          </w:tcPr>
          <w:p w:rsidR="00734E80" w:rsidRDefault="00734E80" w:rsidP="00D5289B">
            <w:pPr>
              <w:autoSpaceDE w:val="0"/>
              <w:autoSpaceDN w:val="0"/>
              <w:adjustRightInd w:val="0"/>
              <w:spacing w:after="0"/>
              <w:jc w:val="center"/>
            </w:pPr>
            <w:r>
              <w:t>Histoire Espagne MA-19</w:t>
            </w:r>
            <w:r w:rsidRPr="000A2372">
              <w:rPr>
                <w:vertAlign w:val="superscript"/>
              </w:rPr>
              <w:t>e</w:t>
            </w:r>
          </w:p>
          <w:p w:rsidR="00734E80" w:rsidRDefault="00734E80" w:rsidP="00D5289B">
            <w:pPr>
              <w:autoSpaceDE w:val="0"/>
              <w:autoSpaceDN w:val="0"/>
              <w:adjustRightInd w:val="0"/>
              <w:spacing w:after="0"/>
              <w:jc w:val="center"/>
            </w:pPr>
            <w:r>
              <w:t>M. Sanchez</w:t>
            </w:r>
          </w:p>
          <w:p w:rsidR="00734E80" w:rsidRPr="00B47F5F" w:rsidRDefault="00734E80" w:rsidP="00D5289B">
            <w:pPr>
              <w:autoSpaceDE w:val="0"/>
              <w:autoSpaceDN w:val="0"/>
              <w:adjustRightInd w:val="0"/>
              <w:spacing w:after="0"/>
              <w:jc w:val="center"/>
              <w:rPr>
                <w:b/>
                <w:color w:val="000000"/>
              </w:rPr>
            </w:pPr>
            <w:r>
              <w:rPr>
                <w:b/>
                <w:color w:val="000000"/>
              </w:rPr>
              <w:t>LV3CBMB3</w:t>
            </w:r>
          </w:p>
        </w:tc>
        <w:tc>
          <w:tcPr>
            <w:tcW w:w="1649" w:type="dxa"/>
            <w:tcBorders>
              <w:top w:val="single" w:sz="6" w:space="0" w:color="auto"/>
              <w:left w:val="single" w:sz="6" w:space="0" w:color="auto"/>
              <w:bottom w:val="single" w:sz="6" w:space="0" w:color="auto"/>
              <w:right w:val="single" w:sz="6" w:space="0" w:color="auto"/>
            </w:tcBorders>
            <w:vAlign w:val="center"/>
          </w:tcPr>
          <w:p w:rsidR="00734E80" w:rsidRDefault="00734E80" w:rsidP="00D5289B">
            <w:pPr>
              <w:autoSpaceDE w:val="0"/>
              <w:autoSpaceDN w:val="0"/>
              <w:adjustRightInd w:val="0"/>
              <w:spacing w:after="0"/>
              <w:jc w:val="center"/>
            </w:pPr>
            <w:r>
              <w:t xml:space="preserve">Littérature espagnole </w:t>
            </w:r>
          </w:p>
          <w:p w:rsidR="00734E80" w:rsidRDefault="00734E80" w:rsidP="00D5289B">
            <w:pPr>
              <w:autoSpaceDE w:val="0"/>
              <w:autoSpaceDN w:val="0"/>
              <w:adjustRightInd w:val="0"/>
              <w:spacing w:after="0"/>
              <w:jc w:val="center"/>
            </w:pPr>
            <w:r>
              <w:t xml:space="preserve">par les textes </w:t>
            </w:r>
          </w:p>
          <w:p w:rsidR="00734E80" w:rsidRDefault="00734E80" w:rsidP="00D5289B">
            <w:pPr>
              <w:autoSpaceDE w:val="0"/>
              <w:autoSpaceDN w:val="0"/>
              <w:adjustRightInd w:val="0"/>
              <w:spacing w:after="0"/>
              <w:jc w:val="center"/>
            </w:pPr>
            <w:r>
              <w:t>Mme Reck</w:t>
            </w:r>
          </w:p>
          <w:p w:rsidR="00734E80" w:rsidRPr="00030F53" w:rsidRDefault="00734E80" w:rsidP="00D5289B">
            <w:pPr>
              <w:autoSpaceDE w:val="0"/>
              <w:autoSpaceDN w:val="0"/>
              <w:adjustRightInd w:val="0"/>
              <w:spacing w:after="0"/>
              <w:jc w:val="center"/>
              <w:rPr>
                <w:color w:val="000000"/>
              </w:rPr>
            </w:pPr>
            <w:r>
              <w:rPr>
                <w:b/>
                <w:color w:val="000000"/>
              </w:rPr>
              <w:t>LV3CBMC1</w:t>
            </w:r>
          </w:p>
        </w:tc>
        <w:tc>
          <w:tcPr>
            <w:tcW w:w="1649" w:type="dxa"/>
            <w:vMerge/>
            <w:tcBorders>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734E80" w:rsidRDefault="00734E80" w:rsidP="00D5289B">
            <w:pPr>
              <w:autoSpaceDE w:val="0"/>
              <w:autoSpaceDN w:val="0"/>
              <w:adjustRightInd w:val="0"/>
              <w:spacing w:after="0"/>
              <w:jc w:val="center"/>
              <w:rPr>
                <w:color w:val="000000"/>
              </w:rPr>
            </w:pPr>
            <w:r>
              <w:rPr>
                <w:color w:val="000000"/>
              </w:rPr>
              <w:t>Thème</w:t>
            </w:r>
          </w:p>
          <w:p w:rsidR="00734E80" w:rsidRDefault="00734E80" w:rsidP="00D5289B">
            <w:pPr>
              <w:autoSpaceDE w:val="0"/>
              <w:autoSpaceDN w:val="0"/>
              <w:adjustRightInd w:val="0"/>
              <w:spacing w:after="0"/>
              <w:jc w:val="center"/>
              <w:rPr>
                <w:color w:val="000000"/>
              </w:rPr>
            </w:pPr>
            <w:r>
              <w:rPr>
                <w:color w:val="000000"/>
              </w:rPr>
              <w:t>Mme Cuvillier</w:t>
            </w:r>
          </w:p>
          <w:p w:rsidR="00734E80" w:rsidRPr="00976D09" w:rsidRDefault="00734E80" w:rsidP="00D5289B">
            <w:pPr>
              <w:autoSpaceDE w:val="0"/>
              <w:autoSpaceDN w:val="0"/>
              <w:adjustRightInd w:val="0"/>
              <w:spacing w:after="0"/>
              <w:jc w:val="center"/>
              <w:rPr>
                <w:color w:val="000000"/>
              </w:rPr>
            </w:pPr>
            <w:r>
              <w:rPr>
                <w:b/>
                <w:color w:val="000000"/>
              </w:rPr>
              <w:t>LV3CBMA1</w:t>
            </w:r>
          </w:p>
        </w:tc>
      </w:tr>
      <w:tr w:rsidR="00734E80" w:rsidRPr="00976D09" w:rsidTr="00D5289B">
        <w:trPr>
          <w:trHeight w:val="1134"/>
        </w:trPr>
        <w:tc>
          <w:tcPr>
            <w:tcW w:w="1198"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b/>
                <w:bCs/>
                <w:color w:val="000000"/>
              </w:rPr>
            </w:pPr>
            <w:r w:rsidRPr="00976D09">
              <w:rPr>
                <w:b/>
                <w:bCs/>
                <w:color w:val="000000"/>
              </w:rPr>
              <w:t>12H-13H</w:t>
            </w:r>
          </w:p>
        </w:tc>
        <w:tc>
          <w:tcPr>
            <w:tcW w:w="1648"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color w:val="000000"/>
              </w:rPr>
            </w:pPr>
          </w:p>
        </w:tc>
      </w:tr>
      <w:tr w:rsidR="00734E80" w:rsidRPr="00976D09" w:rsidTr="00D5289B">
        <w:trPr>
          <w:trHeight w:val="1134"/>
        </w:trPr>
        <w:tc>
          <w:tcPr>
            <w:tcW w:w="1198"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b/>
                <w:bCs/>
                <w:color w:val="000000"/>
              </w:rPr>
            </w:pPr>
            <w:r w:rsidRPr="00976D09">
              <w:rPr>
                <w:b/>
                <w:bCs/>
                <w:color w:val="000000"/>
              </w:rPr>
              <w:t>13H-14H</w:t>
            </w:r>
          </w:p>
        </w:tc>
        <w:tc>
          <w:tcPr>
            <w:tcW w:w="1648" w:type="dxa"/>
            <w:tcBorders>
              <w:top w:val="single" w:sz="6" w:space="0" w:color="auto"/>
              <w:left w:val="single" w:sz="6" w:space="0" w:color="auto"/>
              <w:bottom w:val="single" w:sz="4" w:space="0" w:color="auto"/>
              <w:right w:val="single" w:sz="6" w:space="0" w:color="auto"/>
            </w:tcBorders>
            <w:vAlign w:val="center"/>
          </w:tcPr>
          <w:p w:rsidR="00D55A9D" w:rsidRPr="00D55A9D" w:rsidRDefault="00D55A9D" w:rsidP="00D5289B">
            <w:pPr>
              <w:autoSpaceDE w:val="0"/>
              <w:autoSpaceDN w:val="0"/>
              <w:adjustRightInd w:val="0"/>
              <w:spacing w:after="0"/>
              <w:jc w:val="center"/>
              <w:rPr>
                <w:color w:val="948A54" w:themeColor="background2" w:themeShade="80"/>
              </w:rPr>
            </w:pPr>
            <w:r w:rsidRPr="00D55A9D">
              <w:rPr>
                <w:color w:val="948A54" w:themeColor="background2" w:themeShade="80"/>
              </w:rPr>
              <w:t>Portugais</w:t>
            </w:r>
          </w:p>
          <w:p w:rsidR="00734E80" w:rsidRPr="00D55A9D" w:rsidRDefault="00734E80" w:rsidP="00D5289B">
            <w:pPr>
              <w:autoSpaceDE w:val="0"/>
              <w:autoSpaceDN w:val="0"/>
              <w:adjustRightInd w:val="0"/>
              <w:spacing w:after="0"/>
              <w:jc w:val="center"/>
              <w:rPr>
                <w:color w:val="948A54" w:themeColor="background2" w:themeShade="80"/>
              </w:rPr>
            </w:pPr>
            <w:r w:rsidRPr="00D55A9D">
              <w:rPr>
                <w:color w:val="948A54" w:themeColor="background2" w:themeShade="80"/>
              </w:rPr>
              <w:t>Civilisation</w:t>
            </w:r>
          </w:p>
          <w:p w:rsidR="00734E80" w:rsidRPr="00D55A9D" w:rsidRDefault="00734E80" w:rsidP="00D5289B">
            <w:pPr>
              <w:autoSpaceDE w:val="0"/>
              <w:autoSpaceDN w:val="0"/>
              <w:adjustRightInd w:val="0"/>
              <w:spacing w:after="0"/>
              <w:jc w:val="center"/>
              <w:rPr>
                <w:color w:val="948A54" w:themeColor="background2" w:themeShade="80"/>
              </w:rPr>
            </w:pPr>
            <w:r w:rsidRPr="00D55A9D">
              <w:rPr>
                <w:color w:val="948A54" w:themeColor="background2" w:themeShade="80"/>
              </w:rPr>
              <w:t>Mme Costa</w:t>
            </w:r>
          </w:p>
          <w:p w:rsidR="00734E80" w:rsidRPr="00D55A9D" w:rsidRDefault="00734E80" w:rsidP="00D5289B">
            <w:pPr>
              <w:autoSpaceDE w:val="0"/>
              <w:autoSpaceDN w:val="0"/>
              <w:adjustRightInd w:val="0"/>
              <w:spacing w:after="0"/>
              <w:jc w:val="center"/>
              <w:rPr>
                <w:b/>
                <w:color w:val="948A54" w:themeColor="background2" w:themeShade="80"/>
              </w:rPr>
            </w:pPr>
            <w:r w:rsidRPr="00D55A9D">
              <w:rPr>
                <w:b/>
                <w:color w:val="948A54" w:themeColor="background2" w:themeShade="80"/>
              </w:rPr>
              <w:t>Bilangue</w:t>
            </w:r>
          </w:p>
          <w:p w:rsidR="00734E80" w:rsidRPr="00D55A9D" w:rsidRDefault="00184F4A" w:rsidP="00D5289B">
            <w:pPr>
              <w:autoSpaceDE w:val="0"/>
              <w:autoSpaceDN w:val="0"/>
              <w:adjustRightInd w:val="0"/>
              <w:spacing w:after="0"/>
              <w:jc w:val="center"/>
              <w:rPr>
                <w:color w:val="948A54" w:themeColor="background2" w:themeShade="80"/>
              </w:rPr>
            </w:pPr>
            <w:r>
              <w:rPr>
                <w:b/>
                <w:color w:val="948A54" w:themeColor="background2" w:themeShade="80"/>
              </w:rPr>
              <w:t>LV37BM17</w:t>
            </w:r>
          </w:p>
        </w:tc>
        <w:tc>
          <w:tcPr>
            <w:tcW w:w="1649"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color w:val="C00000"/>
              </w:rPr>
            </w:pPr>
          </w:p>
        </w:tc>
        <w:tc>
          <w:tcPr>
            <w:tcW w:w="1649"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color w:val="000000"/>
              </w:rPr>
            </w:pPr>
          </w:p>
        </w:tc>
      </w:tr>
      <w:tr w:rsidR="00734E80" w:rsidRPr="00976D09" w:rsidTr="00D5289B">
        <w:trPr>
          <w:trHeight w:val="1134"/>
        </w:trPr>
        <w:tc>
          <w:tcPr>
            <w:tcW w:w="1198"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b/>
                <w:bCs/>
                <w:color w:val="000000"/>
              </w:rPr>
            </w:pPr>
            <w:r w:rsidRPr="00976D09">
              <w:rPr>
                <w:b/>
                <w:bCs/>
                <w:color w:val="000000"/>
              </w:rPr>
              <w:t>14H-15H</w:t>
            </w:r>
          </w:p>
        </w:tc>
        <w:tc>
          <w:tcPr>
            <w:tcW w:w="1648" w:type="dxa"/>
            <w:vMerge w:val="restart"/>
            <w:tcBorders>
              <w:top w:val="single" w:sz="4" w:space="0" w:color="auto"/>
              <w:left w:val="single" w:sz="6" w:space="0" w:color="auto"/>
              <w:right w:val="single" w:sz="6" w:space="0" w:color="auto"/>
            </w:tcBorders>
            <w:vAlign w:val="center"/>
          </w:tcPr>
          <w:p w:rsidR="00734E80" w:rsidRPr="00D55A9D" w:rsidRDefault="00734E80" w:rsidP="00D5289B">
            <w:pPr>
              <w:autoSpaceDE w:val="0"/>
              <w:autoSpaceDN w:val="0"/>
              <w:adjustRightInd w:val="0"/>
              <w:spacing w:after="0"/>
              <w:jc w:val="center"/>
              <w:rPr>
                <w:b/>
                <w:color w:val="948A54" w:themeColor="background2" w:themeShade="80"/>
                <w:lang w:val="pt-BR"/>
              </w:rPr>
            </w:pPr>
          </w:p>
          <w:p w:rsidR="00734E80" w:rsidRPr="00D55A9D" w:rsidRDefault="00734E80" w:rsidP="00D5289B">
            <w:pPr>
              <w:autoSpaceDE w:val="0"/>
              <w:autoSpaceDN w:val="0"/>
              <w:adjustRightInd w:val="0"/>
              <w:spacing w:after="0"/>
              <w:jc w:val="center"/>
              <w:rPr>
                <w:color w:val="948A54" w:themeColor="background2" w:themeShade="80"/>
                <w:lang w:val="pt-BR"/>
              </w:rPr>
            </w:pPr>
            <w:r w:rsidRPr="00D55A9D">
              <w:rPr>
                <w:color w:val="948A54" w:themeColor="background2" w:themeShade="80"/>
                <w:lang w:val="pt-BR"/>
              </w:rPr>
              <w:t>Portugais</w:t>
            </w:r>
          </w:p>
          <w:p w:rsidR="00734E80" w:rsidRPr="00D55A9D" w:rsidRDefault="00734E80" w:rsidP="00D5289B">
            <w:pPr>
              <w:autoSpaceDE w:val="0"/>
              <w:autoSpaceDN w:val="0"/>
              <w:adjustRightInd w:val="0"/>
              <w:spacing w:after="0"/>
              <w:jc w:val="center"/>
              <w:rPr>
                <w:b/>
                <w:color w:val="948A54" w:themeColor="background2" w:themeShade="80"/>
                <w:lang w:val="pt-BR"/>
              </w:rPr>
            </w:pPr>
            <w:r w:rsidRPr="00D55A9D">
              <w:rPr>
                <w:b/>
                <w:color w:val="948A54" w:themeColor="background2" w:themeShade="80"/>
                <w:lang w:val="pt-BR"/>
              </w:rPr>
              <w:t>LV31BM81</w:t>
            </w:r>
          </w:p>
          <w:p w:rsidR="00734E80" w:rsidRPr="00D55A9D" w:rsidRDefault="00734E80" w:rsidP="00D5289B">
            <w:pPr>
              <w:autoSpaceDE w:val="0"/>
              <w:autoSpaceDN w:val="0"/>
              <w:adjustRightInd w:val="0"/>
              <w:spacing w:after="0"/>
              <w:jc w:val="center"/>
              <w:rPr>
                <w:color w:val="948A54" w:themeColor="background2" w:themeShade="80"/>
                <w:lang w:val="pt-BR"/>
              </w:rPr>
            </w:pPr>
            <w:r w:rsidRPr="00D55A9D">
              <w:rPr>
                <w:color w:val="948A54" w:themeColor="background2" w:themeShade="80"/>
                <w:lang w:val="pt-BR"/>
              </w:rPr>
              <w:t>Gr 1</w:t>
            </w:r>
          </w:p>
          <w:p w:rsidR="00734E80" w:rsidRPr="00D55A9D" w:rsidRDefault="00734E80" w:rsidP="00734E80">
            <w:pPr>
              <w:autoSpaceDE w:val="0"/>
              <w:autoSpaceDN w:val="0"/>
              <w:adjustRightInd w:val="0"/>
              <w:spacing w:after="0"/>
              <w:jc w:val="center"/>
              <w:rPr>
                <w:color w:val="948A54" w:themeColor="background2" w:themeShade="80"/>
                <w:lang w:val="pt-BR"/>
              </w:rPr>
            </w:pPr>
            <w:r w:rsidRPr="00D55A9D">
              <w:rPr>
                <w:color w:val="948A54" w:themeColor="background2" w:themeShade="80"/>
                <w:lang w:val="pt-BR"/>
              </w:rPr>
              <w:t xml:space="preserve">Mme Costa </w:t>
            </w:r>
          </w:p>
        </w:tc>
        <w:tc>
          <w:tcPr>
            <w:tcW w:w="1649" w:type="dxa"/>
            <w:tcBorders>
              <w:top w:val="single" w:sz="6" w:space="0" w:color="auto"/>
              <w:left w:val="single" w:sz="6" w:space="0" w:color="auto"/>
              <w:bottom w:val="single" w:sz="6" w:space="0" w:color="auto"/>
              <w:right w:val="single" w:sz="6" w:space="0" w:color="auto"/>
            </w:tcBorders>
            <w:vAlign w:val="center"/>
          </w:tcPr>
          <w:p w:rsidR="00734E80" w:rsidRDefault="00734E80" w:rsidP="00D5289B">
            <w:pPr>
              <w:autoSpaceDE w:val="0"/>
              <w:autoSpaceDN w:val="0"/>
              <w:adjustRightInd w:val="0"/>
              <w:spacing w:after="0"/>
              <w:jc w:val="center"/>
              <w:rPr>
                <w:color w:val="000000"/>
              </w:rPr>
            </w:pPr>
            <w:r>
              <w:rPr>
                <w:color w:val="000000"/>
              </w:rPr>
              <w:t>« Géo » Espagne</w:t>
            </w:r>
          </w:p>
          <w:p w:rsidR="00734E80" w:rsidRDefault="00734E80" w:rsidP="00D5289B">
            <w:pPr>
              <w:autoSpaceDE w:val="0"/>
              <w:autoSpaceDN w:val="0"/>
              <w:adjustRightInd w:val="0"/>
              <w:spacing w:after="0"/>
              <w:jc w:val="center"/>
              <w:rPr>
                <w:color w:val="000000"/>
              </w:rPr>
            </w:pPr>
            <w:r>
              <w:rPr>
                <w:color w:val="000000"/>
              </w:rPr>
              <w:t>Mme Reck</w:t>
            </w:r>
          </w:p>
          <w:p w:rsidR="00734E80" w:rsidRPr="002D1793" w:rsidRDefault="00734E80" w:rsidP="00D5289B">
            <w:pPr>
              <w:autoSpaceDE w:val="0"/>
              <w:autoSpaceDN w:val="0"/>
              <w:adjustRightInd w:val="0"/>
              <w:spacing w:after="0"/>
              <w:jc w:val="center"/>
              <w:rPr>
                <w:b/>
                <w:color w:val="000000"/>
              </w:rPr>
            </w:pPr>
            <w:r>
              <w:rPr>
                <w:b/>
                <w:color w:val="000000"/>
              </w:rPr>
              <w:t>LV3CBMC4</w:t>
            </w:r>
          </w:p>
        </w:tc>
        <w:tc>
          <w:tcPr>
            <w:tcW w:w="1649" w:type="dxa"/>
            <w:tcBorders>
              <w:top w:val="single" w:sz="6" w:space="0" w:color="auto"/>
              <w:left w:val="single" w:sz="6" w:space="0" w:color="auto"/>
              <w:bottom w:val="single" w:sz="6" w:space="0" w:color="auto"/>
              <w:right w:val="single" w:sz="6" w:space="0" w:color="auto"/>
            </w:tcBorders>
            <w:vAlign w:val="center"/>
          </w:tcPr>
          <w:p w:rsidR="00734E80" w:rsidRPr="00B71795" w:rsidRDefault="00734E80" w:rsidP="00D5289B">
            <w:pPr>
              <w:autoSpaceDE w:val="0"/>
              <w:autoSpaceDN w:val="0"/>
              <w:adjustRightInd w:val="0"/>
              <w:spacing w:after="0"/>
              <w:jc w:val="center"/>
            </w:pPr>
            <w:r w:rsidRPr="00B71795">
              <w:t xml:space="preserve">Littérature espagnole </w:t>
            </w:r>
          </w:p>
          <w:p w:rsidR="00734E80" w:rsidRDefault="00734E80" w:rsidP="00D5289B">
            <w:pPr>
              <w:autoSpaceDE w:val="0"/>
              <w:autoSpaceDN w:val="0"/>
              <w:adjustRightInd w:val="0"/>
              <w:spacing w:after="0"/>
              <w:jc w:val="center"/>
            </w:pPr>
            <w:r>
              <w:t>Mme Egger</w:t>
            </w:r>
          </w:p>
          <w:p w:rsidR="00734E80" w:rsidRPr="00B71795" w:rsidRDefault="00734E80" w:rsidP="00D5289B">
            <w:pPr>
              <w:autoSpaceDE w:val="0"/>
              <w:autoSpaceDN w:val="0"/>
              <w:adjustRightInd w:val="0"/>
              <w:spacing w:after="0"/>
              <w:jc w:val="center"/>
            </w:pPr>
            <w:r>
              <w:rPr>
                <w:b/>
                <w:color w:val="000000"/>
              </w:rPr>
              <w:t>LV3CBMB1</w:t>
            </w:r>
          </w:p>
        </w:tc>
        <w:tc>
          <w:tcPr>
            <w:tcW w:w="1649"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color w:val="000000"/>
              </w:rPr>
            </w:pPr>
          </w:p>
        </w:tc>
      </w:tr>
      <w:tr w:rsidR="00734E80" w:rsidRPr="00976D09" w:rsidTr="00D5289B">
        <w:trPr>
          <w:trHeight w:val="1134"/>
        </w:trPr>
        <w:tc>
          <w:tcPr>
            <w:tcW w:w="1198"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b/>
                <w:bCs/>
                <w:color w:val="000000"/>
              </w:rPr>
            </w:pPr>
            <w:r w:rsidRPr="00976D09">
              <w:rPr>
                <w:b/>
                <w:bCs/>
                <w:color w:val="000000"/>
              </w:rPr>
              <w:t>15H-16H</w:t>
            </w:r>
          </w:p>
        </w:tc>
        <w:tc>
          <w:tcPr>
            <w:tcW w:w="1648" w:type="dxa"/>
            <w:vMerge/>
            <w:tcBorders>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color w:val="C00000"/>
              </w:rPr>
            </w:pPr>
          </w:p>
        </w:tc>
        <w:tc>
          <w:tcPr>
            <w:tcW w:w="1649" w:type="dxa"/>
            <w:tcBorders>
              <w:top w:val="single" w:sz="6" w:space="0" w:color="auto"/>
              <w:left w:val="single" w:sz="6" w:space="0" w:color="auto"/>
              <w:bottom w:val="single" w:sz="6" w:space="0" w:color="auto"/>
              <w:right w:val="single" w:sz="6" w:space="0" w:color="auto"/>
            </w:tcBorders>
            <w:vAlign w:val="center"/>
          </w:tcPr>
          <w:p w:rsidR="00734E80" w:rsidRDefault="00734E80" w:rsidP="00D5289B">
            <w:pPr>
              <w:autoSpaceDE w:val="0"/>
              <w:autoSpaceDN w:val="0"/>
              <w:adjustRightInd w:val="0"/>
              <w:spacing w:after="0"/>
              <w:jc w:val="center"/>
              <w:rPr>
                <w:color w:val="000000"/>
              </w:rPr>
            </w:pPr>
            <w:r>
              <w:rPr>
                <w:color w:val="000000"/>
              </w:rPr>
              <w:t>Culture espagnole et art</w:t>
            </w:r>
          </w:p>
          <w:p w:rsidR="00734E80" w:rsidRDefault="00734E80" w:rsidP="00D5289B">
            <w:pPr>
              <w:autoSpaceDE w:val="0"/>
              <w:autoSpaceDN w:val="0"/>
              <w:adjustRightInd w:val="0"/>
              <w:spacing w:after="0"/>
              <w:jc w:val="center"/>
              <w:rPr>
                <w:color w:val="000000"/>
              </w:rPr>
            </w:pPr>
            <w:r>
              <w:rPr>
                <w:color w:val="000000"/>
              </w:rPr>
              <w:t>Mme Reck</w:t>
            </w:r>
          </w:p>
          <w:p w:rsidR="00734E80" w:rsidRPr="00030F53" w:rsidRDefault="00734E80" w:rsidP="00D5289B">
            <w:pPr>
              <w:autoSpaceDE w:val="0"/>
              <w:autoSpaceDN w:val="0"/>
              <w:adjustRightInd w:val="0"/>
              <w:spacing w:after="0"/>
              <w:jc w:val="center"/>
              <w:rPr>
                <w:color w:val="000000"/>
              </w:rPr>
            </w:pPr>
            <w:r>
              <w:rPr>
                <w:b/>
                <w:color w:val="000000"/>
              </w:rPr>
              <w:t>LV3CBMC2</w:t>
            </w:r>
          </w:p>
        </w:tc>
        <w:tc>
          <w:tcPr>
            <w:tcW w:w="1649" w:type="dxa"/>
            <w:vMerge w:val="restart"/>
            <w:tcBorders>
              <w:top w:val="single" w:sz="6" w:space="0" w:color="auto"/>
              <w:left w:val="single" w:sz="6" w:space="0" w:color="auto"/>
              <w:right w:val="single" w:sz="6" w:space="0" w:color="auto"/>
            </w:tcBorders>
            <w:vAlign w:val="center"/>
          </w:tcPr>
          <w:p w:rsidR="00734E80" w:rsidRDefault="00734E80" w:rsidP="00D5289B">
            <w:pPr>
              <w:autoSpaceDE w:val="0"/>
              <w:autoSpaceDN w:val="0"/>
              <w:adjustRightInd w:val="0"/>
              <w:spacing w:after="0"/>
              <w:jc w:val="center"/>
            </w:pPr>
            <w:r w:rsidRPr="001B179E">
              <w:t>Grammaire</w:t>
            </w:r>
          </w:p>
          <w:p w:rsidR="00734E80" w:rsidRPr="001B179E" w:rsidRDefault="00734E80" w:rsidP="00D5289B">
            <w:pPr>
              <w:autoSpaceDE w:val="0"/>
              <w:autoSpaceDN w:val="0"/>
              <w:adjustRightInd w:val="0"/>
              <w:spacing w:after="0"/>
              <w:jc w:val="center"/>
            </w:pPr>
            <w:r>
              <w:t>Semaines 1-6</w:t>
            </w:r>
          </w:p>
          <w:p w:rsidR="00734E80" w:rsidRDefault="00734E80" w:rsidP="00D5289B">
            <w:pPr>
              <w:autoSpaceDE w:val="0"/>
              <w:autoSpaceDN w:val="0"/>
              <w:adjustRightInd w:val="0"/>
              <w:spacing w:after="0"/>
              <w:jc w:val="center"/>
            </w:pPr>
            <w:r>
              <w:t>M. Burel</w:t>
            </w:r>
          </w:p>
          <w:p w:rsidR="00734E80" w:rsidRPr="001B179E" w:rsidRDefault="00734E80" w:rsidP="00D5289B">
            <w:pPr>
              <w:autoSpaceDE w:val="0"/>
              <w:autoSpaceDN w:val="0"/>
              <w:adjustRightInd w:val="0"/>
              <w:spacing w:after="0"/>
              <w:jc w:val="center"/>
            </w:pPr>
            <w:r>
              <w:rPr>
                <w:b/>
                <w:color w:val="000000"/>
              </w:rPr>
              <w:t>LV3CBMA3</w:t>
            </w:r>
          </w:p>
        </w:tc>
        <w:tc>
          <w:tcPr>
            <w:tcW w:w="1649"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color w:val="000000"/>
              </w:rPr>
            </w:pPr>
          </w:p>
        </w:tc>
      </w:tr>
      <w:tr w:rsidR="00734E80" w:rsidRPr="00976D09" w:rsidTr="00D5289B">
        <w:trPr>
          <w:trHeight w:val="1134"/>
        </w:trPr>
        <w:tc>
          <w:tcPr>
            <w:tcW w:w="1198"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b/>
                <w:bCs/>
                <w:color w:val="000000"/>
              </w:rPr>
            </w:pPr>
            <w:r w:rsidRPr="00976D09">
              <w:rPr>
                <w:b/>
                <w:bCs/>
                <w:color w:val="000000"/>
              </w:rPr>
              <w:t>16H-17H</w:t>
            </w:r>
          </w:p>
        </w:tc>
        <w:tc>
          <w:tcPr>
            <w:tcW w:w="1648"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color w:val="000000"/>
              </w:rPr>
            </w:pPr>
          </w:p>
        </w:tc>
        <w:tc>
          <w:tcPr>
            <w:tcW w:w="1649" w:type="dxa"/>
            <w:vMerge/>
            <w:tcBorders>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color w:val="000000"/>
              </w:rPr>
            </w:pPr>
          </w:p>
        </w:tc>
      </w:tr>
      <w:tr w:rsidR="00734E80" w:rsidRPr="00734E80" w:rsidTr="00D5289B">
        <w:trPr>
          <w:trHeight w:val="1134"/>
        </w:trPr>
        <w:tc>
          <w:tcPr>
            <w:tcW w:w="1198" w:type="dxa"/>
            <w:tcBorders>
              <w:top w:val="single" w:sz="6" w:space="0" w:color="auto"/>
              <w:left w:val="single" w:sz="6" w:space="0" w:color="auto"/>
              <w:bottom w:val="single" w:sz="6" w:space="0" w:color="auto"/>
              <w:right w:val="single" w:sz="6" w:space="0" w:color="auto"/>
            </w:tcBorders>
            <w:vAlign w:val="center"/>
          </w:tcPr>
          <w:p w:rsidR="00734E80" w:rsidRPr="00976D09" w:rsidRDefault="00734E80" w:rsidP="00D5289B">
            <w:pPr>
              <w:autoSpaceDE w:val="0"/>
              <w:autoSpaceDN w:val="0"/>
              <w:adjustRightInd w:val="0"/>
              <w:spacing w:after="0"/>
              <w:jc w:val="center"/>
              <w:rPr>
                <w:b/>
                <w:bCs/>
                <w:color w:val="000000"/>
              </w:rPr>
            </w:pPr>
            <w:r w:rsidRPr="00976D09">
              <w:rPr>
                <w:b/>
                <w:bCs/>
                <w:color w:val="000000"/>
              </w:rPr>
              <w:t>17H</w:t>
            </w:r>
            <w:r>
              <w:rPr>
                <w:b/>
                <w:bCs/>
                <w:color w:val="000000"/>
              </w:rPr>
              <w:t>-18H</w:t>
            </w:r>
          </w:p>
        </w:tc>
        <w:tc>
          <w:tcPr>
            <w:tcW w:w="1648" w:type="dxa"/>
            <w:tcBorders>
              <w:top w:val="single" w:sz="6" w:space="0" w:color="auto"/>
              <w:left w:val="single" w:sz="6" w:space="0" w:color="auto"/>
              <w:bottom w:val="single" w:sz="6" w:space="0" w:color="auto"/>
              <w:right w:val="single" w:sz="6" w:space="0" w:color="auto"/>
            </w:tcBorders>
            <w:vAlign w:val="center"/>
          </w:tcPr>
          <w:p w:rsidR="00734E80" w:rsidRPr="00D6674C" w:rsidRDefault="00734E80" w:rsidP="00D5289B">
            <w:pPr>
              <w:autoSpaceDE w:val="0"/>
              <w:autoSpaceDN w:val="0"/>
              <w:adjustRightInd w:val="0"/>
              <w:spacing w:after="0"/>
              <w:jc w:val="center"/>
              <w:rPr>
                <w:color w:val="A6A6A6" w:themeColor="background1" w:themeShade="A6"/>
              </w:rPr>
            </w:pPr>
            <w:r w:rsidRPr="00D6674C">
              <w:rPr>
                <w:color w:val="A6A6A6" w:themeColor="background1" w:themeShade="A6"/>
              </w:rPr>
              <w:t>Introduction aux langues romanes</w:t>
            </w:r>
          </w:p>
          <w:p w:rsidR="00734E80" w:rsidRPr="00D6674C" w:rsidRDefault="00734E80" w:rsidP="00D5289B">
            <w:pPr>
              <w:autoSpaceDE w:val="0"/>
              <w:autoSpaceDN w:val="0"/>
              <w:adjustRightInd w:val="0"/>
              <w:spacing w:after="0"/>
              <w:jc w:val="center"/>
              <w:rPr>
                <w:color w:val="A6A6A6" w:themeColor="background1" w:themeShade="A6"/>
              </w:rPr>
            </w:pPr>
            <w:r w:rsidRPr="00D6674C">
              <w:rPr>
                <w:color w:val="A6A6A6" w:themeColor="background1" w:themeShade="A6"/>
              </w:rPr>
              <w:t>17h-18h30</w:t>
            </w:r>
          </w:p>
          <w:p w:rsidR="00734E80" w:rsidRPr="00D5289B" w:rsidRDefault="00734E80" w:rsidP="00531A77">
            <w:pPr>
              <w:autoSpaceDE w:val="0"/>
              <w:autoSpaceDN w:val="0"/>
              <w:adjustRightInd w:val="0"/>
              <w:spacing w:after="0"/>
              <w:jc w:val="center"/>
            </w:pPr>
          </w:p>
        </w:tc>
        <w:tc>
          <w:tcPr>
            <w:tcW w:w="1649" w:type="dxa"/>
            <w:tcBorders>
              <w:top w:val="single" w:sz="6" w:space="0" w:color="auto"/>
              <w:left w:val="single" w:sz="6" w:space="0" w:color="auto"/>
              <w:bottom w:val="single" w:sz="6" w:space="0" w:color="auto"/>
              <w:right w:val="single" w:sz="6" w:space="0" w:color="auto"/>
            </w:tcBorders>
            <w:vAlign w:val="center"/>
          </w:tcPr>
          <w:p w:rsidR="00734E80" w:rsidRPr="00D5289B" w:rsidRDefault="00734E80" w:rsidP="00D5289B">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734E80" w:rsidRPr="00D5289B" w:rsidRDefault="00734E80" w:rsidP="00D5289B">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734E80" w:rsidRPr="00D5289B" w:rsidRDefault="00734E80" w:rsidP="00D5289B">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734E80" w:rsidRPr="00D5289B" w:rsidRDefault="00734E80" w:rsidP="00D5289B">
            <w:pPr>
              <w:autoSpaceDE w:val="0"/>
              <w:autoSpaceDN w:val="0"/>
              <w:adjustRightInd w:val="0"/>
              <w:spacing w:after="0"/>
              <w:jc w:val="center"/>
              <w:rPr>
                <w:color w:val="000000"/>
              </w:rPr>
            </w:pPr>
          </w:p>
        </w:tc>
      </w:tr>
    </w:tbl>
    <w:p w:rsidR="00734E80" w:rsidRPr="00D5289B" w:rsidRDefault="00734E80" w:rsidP="00B30FEE">
      <w:pPr>
        <w:ind w:right="-1"/>
        <w:rPr>
          <w:rFonts w:ascii="Times New Roman" w:hAnsi="Times New Roman"/>
          <w:b/>
          <w:bCs/>
          <w:sz w:val="32"/>
          <w:szCs w:val="32"/>
        </w:rPr>
      </w:pPr>
    </w:p>
    <w:p w:rsidR="00734E80" w:rsidRPr="00D5289B" w:rsidRDefault="00734E80" w:rsidP="00B30FEE">
      <w:pPr>
        <w:ind w:right="-1"/>
        <w:rPr>
          <w:rFonts w:ascii="Times New Roman" w:hAnsi="Times New Roman"/>
          <w:b/>
          <w:bCs/>
          <w:sz w:val="32"/>
          <w:szCs w:val="32"/>
        </w:rPr>
      </w:pPr>
    </w:p>
    <w:p w:rsidR="00734E80" w:rsidRPr="00B73854" w:rsidRDefault="00734E80" w:rsidP="00B73854">
      <w:pPr>
        <w:suppressAutoHyphens/>
        <w:spacing w:after="0" w:line="240" w:lineRule="auto"/>
        <w:ind w:right="-1"/>
        <w:jc w:val="center"/>
        <w:rPr>
          <w:rFonts w:ascii="Times New Roman" w:hAnsi="Times New Roman"/>
          <w:b/>
          <w:sz w:val="40"/>
          <w:szCs w:val="40"/>
          <w:lang w:eastAsia="ar-SA"/>
        </w:rPr>
      </w:pPr>
    </w:p>
    <w:p w:rsidR="005F79C8" w:rsidRDefault="00B73854" w:rsidP="00B73854">
      <w:pPr>
        <w:suppressAutoHyphens/>
        <w:spacing w:after="0" w:line="240" w:lineRule="auto"/>
        <w:ind w:right="-1"/>
        <w:jc w:val="center"/>
        <w:rPr>
          <w:rFonts w:ascii="Times New Roman" w:hAnsi="Times New Roman"/>
          <w:b/>
          <w:sz w:val="40"/>
          <w:szCs w:val="40"/>
          <w:lang w:eastAsia="ar-SA"/>
        </w:rPr>
      </w:pPr>
      <w:r w:rsidRPr="00B73854">
        <w:rPr>
          <w:rFonts w:ascii="Times New Roman" w:hAnsi="Times New Roman"/>
          <w:b/>
          <w:sz w:val="40"/>
          <w:szCs w:val="40"/>
          <w:lang w:eastAsia="ar-SA"/>
        </w:rPr>
        <w:t>MODALITÉS D’EXAMEN</w:t>
      </w:r>
      <w:r>
        <w:rPr>
          <w:rFonts w:ascii="Times New Roman" w:hAnsi="Times New Roman"/>
          <w:b/>
          <w:bCs/>
          <w:sz w:val="32"/>
          <w:szCs w:val="32"/>
        </w:rPr>
        <w:t xml:space="preserve"> </w:t>
      </w:r>
      <w:r w:rsidRPr="00B73854">
        <w:rPr>
          <w:rFonts w:ascii="Times New Roman" w:hAnsi="Times New Roman"/>
          <w:b/>
          <w:sz w:val="40"/>
          <w:szCs w:val="40"/>
          <w:lang w:eastAsia="ar-SA"/>
        </w:rPr>
        <w:t>L1</w:t>
      </w:r>
      <w:r>
        <w:rPr>
          <w:rFonts w:ascii="Times New Roman" w:hAnsi="Times New Roman"/>
          <w:b/>
          <w:sz w:val="40"/>
          <w:szCs w:val="40"/>
          <w:lang w:eastAsia="ar-SA"/>
        </w:rPr>
        <w:t>-</w:t>
      </w:r>
      <w:r w:rsidRPr="00B73854">
        <w:rPr>
          <w:rFonts w:ascii="Times New Roman" w:hAnsi="Times New Roman"/>
          <w:b/>
          <w:sz w:val="40"/>
          <w:szCs w:val="40"/>
          <w:lang w:eastAsia="ar-SA"/>
        </w:rPr>
        <w:t>S2/LV3CBS01</w:t>
      </w:r>
    </w:p>
    <w:p w:rsidR="00B73854" w:rsidRPr="00B73854" w:rsidRDefault="00B73854" w:rsidP="00B73854">
      <w:pPr>
        <w:suppressAutoHyphens/>
        <w:spacing w:after="0" w:line="240" w:lineRule="auto"/>
        <w:ind w:right="-1"/>
        <w:jc w:val="center"/>
        <w:rPr>
          <w:rFonts w:ascii="Times New Roman" w:hAnsi="Times New Roman"/>
          <w:b/>
          <w:sz w:val="40"/>
          <w:szCs w:val="40"/>
          <w:lang w:eastAsia="ar-SA"/>
        </w:rPr>
      </w:pPr>
    </w:p>
    <w:tbl>
      <w:tblPr>
        <w:tblW w:w="9335" w:type="dxa"/>
        <w:tblInd w:w="75" w:type="dxa"/>
        <w:tblCellMar>
          <w:left w:w="70" w:type="dxa"/>
          <w:right w:w="70" w:type="dxa"/>
        </w:tblCellMar>
        <w:tblLook w:val="04A0"/>
      </w:tblPr>
      <w:tblGrid>
        <w:gridCol w:w="1412"/>
        <w:gridCol w:w="1880"/>
        <w:gridCol w:w="1260"/>
        <w:gridCol w:w="655"/>
        <w:gridCol w:w="640"/>
        <w:gridCol w:w="1200"/>
        <w:gridCol w:w="1200"/>
        <w:gridCol w:w="1140"/>
        <w:gridCol w:w="160"/>
      </w:tblGrid>
      <w:tr w:rsidR="00617927" w:rsidRPr="00CD4C25" w:rsidTr="00C720EC">
        <w:trPr>
          <w:gridAfter w:val="1"/>
          <w:wAfter w:w="160" w:type="dxa"/>
          <w:trHeight w:val="300"/>
        </w:trPr>
        <w:tc>
          <w:tcPr>
            <w:tcW w:w="1200" w:type="dxa"/>
            <w:tcBorders>
              <w:top w:val="single" w:sz="4" w:space="0" w:color="auto"/>
              <w:left w:val="single" w:sz="4" w:space="0" w:color="auto"/>
              <w:bottom w:val="nil"/>
              <w:right w:val="single" w:sz="4" w:space="0" w:color="auto"/>
            </w:tcBorders>
            <w:shd w:val="clear" w:color="auto" w:fill="C4BC96"/>
            <w:noWrap/>
            <w:vAlign w:val="bottom"/>
            <w:hideMark/>
          </w:tcPr>
          <w:p w:rsidR="00617927" w:rsidRPr="00CD4C25" w:rsidRDefault="00617927" w:rsidP="00C720EC">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 </w:t>
            </w:r>
          </w:p>
        </w:tc>
        <w:tc>
          <w:tcPr>
            <w:tcW w:w="1880" w:type="dxa"/>
            <w:tcBorders>
              <w:top w:val="single" w:sz="4" w:space="0" w:color="auto"/>
              <w:left w:val="nil"/>
              <w:bottom w:val="nil"/>
              <w:right w:val="single" w:sz="4" w:space="0" w:color="auto"/>
            </w:tcBorders>
            <w:shd w:val="clear" w:color="auto" w:fill="C4BC96"/>
            <w:noWrap/>
            <w:vAlign w:val="bottom"/>
            <w:hideMark/>
          </w:tcPr>
          <w:p w:rsidR="00617927" w:rsidRPr="00CD4C25" w:rsidRDefault="00617927" w:rsidP="00C720EC">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 </w:t>
            </w:r>
          </w:p>
        </w:tc>
        <w:tc>
          <w:tcPr>
            <w:tcW w:w="2555" w:type="dxa"/>
            <w:gridSpan w:val="3"/>
            <w:tcBorders>
              <w:top w:val="single" w:sz="4" w:space="0" w:color="auto"/>
              <w:left w:val="nil"/>
              <w:bottom w:val="nil"/>
              <w:right w:val="single" w:sz="4" w:space="0" w:color="auto"/>
            </w:tcBorders>
            <w:shd w:val="clear" w:color="auto" w:fill="C4BC96"/>
            <w:noWrap/>
            <w:vAlign w:val="bottom"/>
            <w:hideMark/>
          </w:tcPr>
          <w:p w:rsidR="00617927" w:rsidRPr="00CD4C25" w:rsidRDefault="00617927" w:rsidP="00C720EC">
            <w:pPr>
              <w:spacing w:after="0" w:line="240" w:lineRule="auto"/>
              <w:jc w:val="center"/>
              <w:rPr>
                <w:rFonts w:ascii="Times New Roman" w:eastAsia="Times New Roman" w:hAnsi="Times New Roman"/>
                <w:b/>
                <w:bCs/>
                <w:color w:val="000000"/>
                <w:lang w:eastAsia="fr-FR"/>
              </w:rPr>
            </w:pPr>
            <w:r w:rsidRPr="00CD4C25">
              <w:rPr>
                <w:rFonts w:ascii="Times New Roman" w:eastAsia="Times New Roman" w:hAnsi="Times New Roman"/>
                <w:b/>
                <w:bCs/>
                <w:color w:val="000000"/>
                <w:lang w:eastAsia="fr-FR"/>
              </w:rPr>
              <w:t>Evaluations mi semestre</w:t>
            </w:r>
          </w:p>
        </w:tc>
        <w:tc>
          <w:tcPr>
            <w:tcW w:w="3540" w:type="dxa"/>
            <w:gridSpan w:val="3"/>
            <w:tcBorders>
              <w:top w:val="single" w:sz="4" w:space="0" w:color="auto"/>
              <w:left w:val="nil"/>
              <w:bottom w:val="single" w:sz="4" w:space="0" w:color="000000"/>
              <w:right w:val="single" w:sz="4" w:space="0" w:color="auto"/>
            </w:tcBorders>
            <w:shd w:val="clear" w:color="auto" w:fill="C4BC96"/>
            <w:noWrap/>
            <w:vAlign w:val="bottom"/>
            <w:hideMark/>
          </w:tcPr>
          <w:p w:rsidR="00617927" w:rsidRPr="00CD4C25" w:rsidRDefault="00617927" w:rsidP="00C720EC">
            <w:pPr>
              <w:spacing w:after="0" w:line="240" w:lineRule="auto"/>
              <w:jc w:val="center"/>
              <w:rPr>
                <w:rFonts w:ascii="Times New Roman" w:eastAsia="Times New Roman" w:hAnsi="Times New Roman"/>
                <w:b/>
                <w:bCs/>
                <w:color w:val="000000"/>
                <w:lang w:eastAsia="fr-FR"/>
              </w:rPr>
            </w:pPr>
            <w:r w:rsidRPr="00CD4C25">
              <w:rPr>
                <w:rFonts w:ascii="Times New Roman" w:eastAsia="Times New Roman" w:hAnsi="Times New Roman"/>
                <w:b/>
                <w:bCs/>
                <w:color w:val="000000"/>
                <w:lang w:eastAsia="fr-FR"/>
              </w:rPr>
              <w:t>Evaluations fin de semestre</w:t>
            </w:r>
          </w:p>
        </w:tc>
      </w:tr>
      <w:tr w:rsidR="00617927" w:rsidRPr="00CD4C25" w:rsidTr="00C720EC">
        <w:trPr>
          <w:gridAfter w:val="1"/>
          <w:wAfter w:w="160" w:type="dxa"/>
          <w:trHeight w:val="2460"/>
        </w:trPr>
        <w:tc>
          <w:tcPr>
            <w:tcW w:w="12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17927" w:rsidRPr="00CD4C25" w:rsidRDefault="00617927" w:rsidP="00531A77">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U.E.</w:t>
            </w:r>
          </w:p>
        </w:tc>
        <w:tc>
          <w:tcPr>
            <w:tcW w:w="1880" w:type="dxa"/>
            <w:tcBorders>
              <w:top w:val="single" w:sz="4" w:space="0" w:color="auto"/>
              <w:left w:val="nil"/>
              <w:bottom w:val="single" w:sz="4" w:space="0" w:color="auto"/>
              <w:right w:val="single" w:sz="4" w:space="0" w:color="auto"/>
            </w:tcBorders>
            <w:shd w:val="clear" w:color="auto" w:fill="FFFFFF"/>
            <w:vAlign w:val="center"/>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Matière</w:t>
            </w: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Epreuve mi-semestre</w:t>
            </w:r>
          </w:p>
        </w:tc>
        <w:tc>
          <w:tcPr>
            <w:tcW w:w="655"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Durée</w:t>
            </w:r>
          </w:p>
        </w:tc>
        <w:tc>
          <w:tcPr>
            <w:tcW w:w="640"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Coefficient des épreuves</w:t>
            </w:r>
          </w:p>
        </w:tc>
        <w:tc>
          <w:tcPr>
            <w:tcW w:w="1200" w:type="dxa"/>
            <w:tcBorders>
              <w:top w:val="nil"/>
              <w:left w:val="nil"/>
              <w:bottom w:val="single" w:sz="4" w:space="0" w:color="auto"/>
              <w:right w:val="single" w:sz="4" w:space="0" w:color="auto"/>
            </w:tcBorders>
            <w:shd w:val="clear" w:color="auto" w:fill="A6A6A6" w:themeFill="background1" w:themeFillShade="A6"/>
            <w:textDirection w:val="btLr"/>
            <w:vAlign w:val="bottom"/>
            <w:hideMark/>
          </w:tcPr>
          <w:p w:rsidR="00617927" w:rsidRPr="00CD4C25" w:rsidRDefault="00531A77" w:rsidP="00C720EC">
            <w:pPr>
              <w:spacing w:after="0" w:line="240" w:lineRule="auto"/>
              <w:jc w:val="center"/>
              <w:rPr>
                <w:rFonts w:ascii="Times New Roman" w:eastAsia="Times New Roman" w:hAnsi="Times New Roman"/>
                <w:color w:val="000000"/>
                <w:highlight w:val="lightGray"/>
                <w:lang w:eastAsia="fr-FR"/>
              </w:rPr>
            </w:pPr>
            <w:r>
              <w:rPr>
                <w:rFonts w:ascii="Times New Roman" w:eastAsia="Times New Roman" w:hAnsi="Times New Roman"/>
                <w:color w:val="000000"/>
                <w:lang w:eastAsia="fr-FR"/>
              </w:rPr>
              <w:t>Epreuve fin de semestre</w:t>
            </w:r>
          </w:p>
        </w:tc>
        <w:tc>
          <w:tcPr>
            <w:tcW w:w="1200" w:type="dxa"/>
            <w:tcBorders>
              <w:top w:val="nil"/>
              <w:left w:val="nil"/>
              <w:bottom w:val="single" w:sz="4" w:space="0" w:color="auto"/>
              <w:right w:val="single" w:sz="4" w:space="0" w:color="auto"/>
            </w:tcBorders>
            <w:shd w:val="clear" w:color="auto" w:fill="A6A6A6" w:themeFill="background1" w:themeFillShade="A6"/>
            <w:textDirection w:val="btLr"/>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Coefficient des épreuves</w:t>
            </w:r>
          </w:p>
        </w:tc>
        <w:tc>
          <w:tcPr>
            <w:tcW w:w="114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Durée</w:t>
            </w:r>
          </w:p>
        </w:tc>
      </w:tr>
      <w:tr w:rsidR="00617927" w:rsidRPr="00CD4C25" w:rsidTr="00C720EC">
        <w:trPr>
          <w:gridAfter w:val="1"/>
          <w:wAfter w:w="160" w:type="dxa"/>
          <w:trHeight w:val="300"/>
        </w:trPr>
        <w:tc>
          <w:tcPr>
            <w:tcW w:w="1200" w:type="dxa"/>
            <w:tcBorders>
              <w:top w:val="single" w:sz="4" w:space="0" w:color="auto"/>
              <w:left w:val="single" w:sz="4" w:space="0" w:color="auto"/>
              <w:bottom w:val="single" w:sz="4" w:space="0" w:color="auto"/>
              <w:right w:val="single" w:sz="4" w:space="0" w:color="auto"/>
            </w:tcBorders>
            <w:shd w:val="clear" w:color="auto" w:fill="948A54"/>
            <w:noWrap/>
            <w:vAlign w:val="bottom"/>
          </w:tcPr>
          <w:p w:rsidR="00617927" w:rsidRPr="00CD4C25" w:rsidRDefault="00617927" w:rsidP="00C720EC">
            <w:pPr>
              <w:spacing w:after="0" w:line="240" w:lineRule="auto"/>
              <w:rPr>
                <w:rFonts w:ascii="Times New Roman" w:eastAsia="Times New Roman" w:hAnsi="Times New Roman"/>
                <w:color w:val="000000"/>
                <w:lang w:eastAsia="fr-FR"/>
              </w:rPr>
            </w:pPr>
          </w:p>
        </w:tc>
        <w:tc>
          <w:tcPr>
            <w:tcW w:w="1880" w:type="dxa"/>
            <w:tcBorders>
              <w:top w:val="nil"/>
              <w:left w:val="nil"/>
              <w:bottom w:val="single" w:sz="4" w:space="0" w:color="auto"/>
              <w:right w:val="single" w:sz="4" w:space="0" w:color="auto"/>
            </w:tcBorders>
            <w:shd w:val="clear" w:color="auto" w:fill="948A54"/>
            <w:noWrap/>
            <w:vAlign w:val="bottom"/>
          </w:tcPr>
          <w:p w:rsidR="00617927" w:rsidRPr="00CD4C25" w:rsidRDefault="00617927" w:rsidP="00C720EC">
            <w:pPr>
              <w:spacing w:after="0" w:line="240" w:lineRule="auto"/>
              <w:jc w:val="center"/>
              <w:rPr>
                <w:rFonts w:ascii="Times New Roman" w:eastAsia="Times New Roman" w:hAnsi="Times New Roman"/>
                <w:color w:val="000000"/>
                <w:lang w:eastAsia="fr-FR"/>
              </w:rPr>
            </w:pPr>
          </w:p>
        </w:tc>
        <w:tc>
          <w:tcPr>
            <w:tcW w:w="1260" w:type="dxa"/>
            <w:tcBorders>
              <w:top w:val="nil"/>
              <w:left w:val="single" w:sz="4" w:space="0" w:color="auto"/>
              <w:bottom w:val="single" w:sz="4" w:space="0" w:color="auto"/>
              <w:right w:val="single" w:sz="4" w:space="0" w:color="auto"/>
            </w:tcBorders>
            <w:shd w:val="clear" w:color="auto" w:fill="948A54"/>
            <w:noWrap/>
            <w:vAlign w:val="center"/>
          </w:tcPr>
          <w:p w:rsidR="00617927" w:rsidRPr="00CD4C25" w:rsidRDefault="00617927" w:rsidP="00C720EC">
            <w:pPr>
              <w:spacing w:after="0" w:line="240" w:lineRule="auto"/>
              <w:jc w:val="center"/>
              <w:rPr>
                <w:rFonts w:ascii="Times New Roman" w:eastAsia="Times New Roman" w:hAnsi="Times New Roman"/>
                <w:color w:val="000000"/>
                <w:lang w:eastAsia="fr-FR"/>
              </w:rPr>
            </w:pPr>
          </w:p>
        </w:tc>
        <w:tc>
          <w:tcPr>
            <w:tcW w:w="655" w:type="dxa"/>
            <w:tcBorders>
              <w:top w:val="nil"/>
              <w:left w:val="single" w:sz="4" w:space="0" w:color="auto"/>
              <w:bottom w:val="single" w:sz="4" w:space="0" w:color="auto"/>
              <w:right w:val="single" w:sz="4" w:space="0" w:color="auto"/>
            </w:tcBorders>
            <w:shd w:val="clear" w:color="auto" w:fill="948A54"/>
            <w:noWrap/>
            <w:vAlign w:val="center"/>
          </w:tcPr>
          <w:p w:rsidR="00617927" w:rsidRPr="00CD4C25" w:rsidRDefault="00617927" w:rsidP="00C720EC">
            <w:pPr>
              <w:spacing w:after="0" w:line="240" w:lineRule="auto"/>
              <w:jc w:val="center"/>
              <w:rPr>
                <w:rFonts w:ascii="Times New Roman" w:eastAsia="Times New Roman" w:hAnsi="Times New Roman"/>
                <w:color w:val="000000"/>
                <w:lang w:eastAsia="fr-FR"/>
              </w:rPr>
            </w:pPr>
          </w:p>
        </w:tc>
        <w:tc>
          <w:tcPr>
            <w:tcW w:w="640" w:type="dxa"/>
            <w:tcBorders>
              <w:top w:val="nil"/>
              <w:left w:val="single" w:sz="4" w:space="0" w:color="auto"/>
              <w:bottom w:val="single" w:sz="4" w:space="0" w:color="auto"/>
              <w:right w:val="single" w:sz="4" w:space="0" w:color="auto"/>
            </w:tcBorders>
            <w:shd w:val="clear" w:color="auto" w:fill="948A54"/>
            <w:noWrap/>
            <w:vAlign w:val="center"/>
          </w:tcPr>
          <w:p w:rsidR="00617927" w:rsidRPr="00CD4C25" w:rsidRDefault="00617927" w:rsidP="00C720EC">
            <w:pPr>
              <w:spacing w:after="0" w:line="240" w:lineRule="auto"/>
              <w:jc w:val="center"/>
              <w:rPr>
                <w:rFonts w:ascii="Times New Roman" w:eastAsia="Times New Roman" w:hAnsi="Times New Roman"/>
                <w:color w:val="000000"/>
                <w:lang w:eastAsia="fr-FR"/>
              </w:rPr>
            </w:pPr>
          </w:p>
        </w:tc>
        <w:tc>
          <w:tcPr>
            <w:tcW w:w="1200" w:type="dxa"/>
            <w:tcBorders>
              <w:top w:val="nil"/>
              <w:left w:val="single" w:sz="4" w:space="0" w:color="auto"/>
              <w:bottom w:val="single" w:sz="4" w:space="0" w:color="auto"/>
              <w:right w:val="single" w:sz="4" w:space="0" w:color="auto"/>
            </w:tcBorders>
            <w:shd w:val="clear" w:color="auto" w:fill="948A54"/>
            <w:noWrap/>
            <w:vAlign w:val="center"/>
          </w:tcPr>
          <w:p w:rsidR="00617927" w:rsidRPr="00CD4C25" w:rsidRDefault="00617927" w:rsidP="00C720EC">
            <w:pPr>
              <w:spacing w:after="0" w:line="240" w:lineRule="auto"/>
              <w:jc w:val="center"/>
              <w:rPr>
                <w:rFonts w:ascii="Times New Roman" w:eastAsia="Times New Roman" w:hAnsi="Times New Roman"/>
                <w:color w:val="000000"/>
                <w:lang w:eastAsia="fr-FR"/>
              </w:rPr>
            </w:pPr>
          </w:p>
        </w:tc>
        <w:tc>
          <w:tcPr>
            <w:tcW w:w="1200" w:type="dxa"/>
            <w:tcBorders>
              <w:top w:val="nil"/>
              <w:left w:val="single" w:sz="4" w:space="0" w:color="auto"/>
              <w:bottom w:val="single" w:sz="4" w:space="0" w:color="auto"/>
              <w:right w:val="single" w:sz="4" w:space="0" w:color="auto"/>
            </w:tcBorders>
            <w:shd w:val="clear" w:color="auto" w:fill="948A54"/>
            <w:noWrap/>
            <w:vAlign w:val="center"/>
          </w:tcPr>
          <w:p w:rsidR="00617927" w:rsidRPr="00CD4C25" w:rsidRDefault="00617927" w:rsidP="00C720EC">
            <w:pPr>
              <w:spacing w:after="0" w:line="240" w:lineRule="auto"/>
              <w:jc w:val="center"/>
              <w:rPr>
                <w:rFonts w:ascii="Times New Roman" w:eastAsia="Times New Roman" w:hAnsi="Times New Roman"/>
                <w:color w:val="000000"/>
                <w:lang w:eastAsia="fr-FR"/>
              </w:rPr>
            </w:pPr>
          </w:p>
        </w:tc>
        <w:tc>
          <w:tcPr>
            <w:tcW w:w="1140" w:type="dxa"/>
            <w:tcBorders>
              <w:top w:val="nil"/>
              <w:left w:val="single" w:sz="4" w:space="0" w:color="auto"/>
              <w:bottom w:val="single" w:sz="4" w:space="0" w:color="auto"/>
              <w:right w:val="single" w:sz="4" w:space="0" w:color="auto"/>
            </w:tcBorders>
            <w:shd w:val="clear" w:color="auto" w:fill="948A54"/>
            <w:noWrap/>
            <w:vAlign w:val="center"/>
          </w:tcPr>
          <w:p w:rsidR="00617927" w:rsidRPr="00CD4C25" w:rsidRDefault="00617927" w:rsidP="00C720EC">
            <w:pPr>
              <w:spacing w:after="0" w:line="240" w:lineRule="auto"/>
              <w:jc w:val="center"/>
              <w:rPr>
                <w:rFonts w:ascii="Times New Roman" w:eastAsia="Times New Roman" w:hAnsi="Times New Roman"/>
                <w:color w:val="000000"/>
                <w:lang w:eastAsia="fr-FR"/>
              </w:rPr>
            </w:pPr>
          </w:p>
        </w:tc>
      </w:tr>
      <w:tr w:rsidR="00617927" w:rsidRPr="00CD4C25" w:rsidTr="00C720EC">
        <w:trPr>
          <w:gridAfter w:val="1"/>
          <w:wAfter w:w="160" w:type="dxa"/>
          <w:trHeight w:val="300"/>
        </w:trPr>
        <w:tc>
          <w:tcPr>
            <w:tcW w:w="1200" w:type="dxa"/>
            <w:vMerge w:val="restart"/>
            <w:tcBorders>
              <w:top w:val="nil"/>
              <w:left w:val="single" w:sz="4" w:space="0" w:color="auto"/>
              <w:right w:val="single" w:sz="4" w:space="0" w:color="auto"/>
            </w:tcBorders>
            <w:shd w:val="clear" w:color="auto" w:fill="FFFFFF"/>
            <w:noWrap/>
            <w:vAlign w:val="bottom"/>
            <w:hideMark/>
          </w:tcPr>
          <w:p w:rsidR="00617927" w:rsidRPr="00CD4C25" w:rsidRDefault="00617927" w:rsidP="00C720EC">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 </w:t>
            </w:r>
          </w:p>
          <w:p w:rsidR="00617927" w:rsidRPr="00CD4C25" w:rsidRDefault="00617927" w:rsidP="00C720EC">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LV3</w:t>
            </w:r>
            <w:r w:rsidR="00FF18CB">
              <w:rPr>
                <w:rFonts w:ascii="Times New Roman" w:eastAsia="Times New Roman" w:hAnsi="Times New Roman"/>
                <w:color w:val="000000"/>
                <w:lang w:eastAsia="fr-FR"/>
              </w:rPr>
              <w:t>CBW</w:t>
            </w:r>
            <w:r w:rsidR="00C15CCA">
              <w:rPr>
                <w:rFonts w:ascii="Times New Roman" w:eastAsia="Times New Roman" w:hAnsi="Times New Roman"/>
                <w:color w:val="000000"/>
                <w:lang w:eastAsia="fr-FR"/>
              </w:rPr>
              <w:t>A</w:t>
            </w:r>
            <w:r w:rsidR="00531A77">
              <w:rPr>
                <w:rFonts w:ascii="Times New Roman" w:eastAsia="Times New Roman" w:hAnsi="Times New Roman"/>
                <w:color w:val="000000"/>
                <w:lang w:eastAsia="fr-FR"/>
              </w:rPr>
              <w:t>1</w:t>
            </w:r>
          </w:p>
          <w:p w:rsidR="00617927" w:rsidRPr="00CD4C25" w:rsidRDefault="00617927" w:rsidP="00C720EC">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 </w:t>
            </w:r>
          </w:p>
          <w:p w:rsidR="00617927" w:rsidRPr="00CD4C25" w:rsidRDefault="00617927" w:rsidP="00C720EC">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 </w:t>
            </w:r>
          </w:p>
        </w:tc>
        <w:tc>
          <w:tcPr>
            <w:tcW w:w="1880" w:type="dxa"/>
            <w:tcBorders>
              <w:top w:val="nil"/>
              <w:left w:val="nil"/>
              <w:bottom w:val="single" w:sz="4" w:space="0" w:color="auto"/>
              <w:right w:val="single" w:sz="4" w:space="0" w:color="auto"/>
            </w:tcBorders>
            <w:shd w:val="clear" w:color="auto" w:fill="FFFFFF"/>
            <w:noWrap/>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Thème</w:t>
            </w:r>
          </w:p>
        </w:tc>
        <w:tc>
          <w:tcPr>
            <w:tcW w:w="1260" w:type="dxa"/>
            <w:tcBorders>
              <w:top w:val="nil"/>
              <w:left w:val="nil"/>
              <w:bottom w:val="single" w:sz="4" w:space="0" w:color="auto"/>
              <w:right w:val="single" w:sz="4" w:space="0" w:color="auto"/>
            </w:tcBorders>
            <w:shd w:val="clear" w:color="auto" w:fill="D9D9D9" w:themeFill="background1" w:themeFillShade="D9"/>
            <w:noWrap/>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Ecrit</w:t>
            </w:r>
          </w:p>
        </w:tc>
        <w:tc>
          <w:tcPr>
            <w:tcW w:w="655" w:type="dxa"/>
            <w:tcBorders>
              <w:top w:val="nil"/>
              <w:left w:val="nil"/>
              <w:bottom w:val="single" w:sz="4" w:space="0" w:color="auto"/>
              <w:right w:val="single" w:sz="4" w:space="0" w:color="auto"/>
            </w:tcBorders>
            <w:shd w:val="clear" w:color="auto" w:fill="D9D9D9" w:themeFill="background1" w:themeFillShade="D9"/>
            <w:noWrap/>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1h</w:t>
            </w:r>
          </w:p>
        </w:tc>
        <w:tc>
          <w:tcPr>
            <w:tcW w:w="640" w:type="dxa"/>
            <w:tcBorders>
              <w:top w:val="nil"/>
              <w:left w:val="nil"/>
              <w:bottom w:val="single" w:sz="4" w:space="0" w:color="auto"/>
              <w:right w:val="single" w:sz="4" w:space="0" w:color="auto"/>
            </w:tcBorders>
            <w:shd w:val="clear" w:color="auto" w:fill="D9D9D9" w:themeFill="background1" w:themeFillShade="D9"/>
            <w:noWrap/>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w:t>
            </w:r>
          </w:p>
        </w:tc>
        <w:tc>
          <w:tcPr>
            <w:tcW w:w="1200" w:type="dxa"/>
            <w:tcBorders>
              <w:top w:val="nil"/>
              <w:left w:val="nil"/>
              <w:bottom w:val="single" w:sz="4" w:space="0" w:color="auto"/>
              <w:right w:val="single" w:sz="4" w:space="0" w:color="auto"/>
            </w:tcBorders>
            <w:shd w:val="clear" w:color="auto" w:fill="A6A6A6" w:themeFill="background1" w:themeFillShade="A6"/>
            <w:noWrap/>
            <w:vAlign w:val="center"/>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Ecrit</w:t>
            </w:r>
          </w:p>
        </w:tc>
        <w:tc>
          <w:tcPr>
            <w:tcW w:w="1200" w:type="dxa"/>
            <w:tcBorders>
              <w:top w:val="nil"/>
              <w:left w:val="nil"/>
              <w:bottom w:val="single" w:sz="4" w:space="0" w:color="auto"/>
              <w:right w:val="single" w:sz="4" w:space="0" w:color="auto"/>
            </w:tcBorders>
            <w:shd w:val="clear" w:color="auto" w:fill="A6A6A6" w:themeFill="background1" w:themeFillShade="A6"/>
            <w:noWrap/>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2</w:t>
            </w:r>
          </w:p>
        </w:tc>
        <w:tc>
          <w:tcPr>
            <w:tcW w:w="1140" w:type="dxa"/>
            <w:tcBorders>
              <w:top w:val="nil"/>
              <w:left w:val="nil"/>
              <w:bottom w:val="single" w:sz="4" w:space="0" w:color="auto"/>
              <w:right w:val="single" w:sz="4" w:space="0" w:color="auto"/>
            </w:tcBorders>
            <w:shd w:val="clear" w:color="auto" w:fill="A6A6A6" w:themeFill="background1" w:themeFillShade="A6"/>
            <w:noWrap/>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1h</w:t>
            </w:r>
          </w:p>
        </w:tc>
      </w:tr>
      <w:tr w:rsidR="00617927" w:rsidRPr="00CD4C25" w:rsidTr="00C720EC">
        <w:trPr>
          <w:gridAfter w:val="1"/>
          <w:wAfter w:w="160" w:type="dxa"/>
          <w:trHeight w:val="300"/>
        </w:trPr>
        <w:tc>
          <w:tcPr>
            <w:tcW w:w="1200" w:type="dxa"/>
            <w:vMerge/>
            <w:tcBorders>
              <w:left w:val="single" w:sz="4" w:space="0" w:color="auto"/>
              <w:right w:val="single" w:sz="4" w:space="0" w:color="auto"/>
            </w:tcBorders>
            <w:shd w:val="clear" w:color="auto" w:fill="FFFFFF"/>
            <w:noWrap/>
            <w:vAlign w:val="bottom"/>
            <w:hideMark/>
          </w:tcPr>
          <w:p w:rsidR="00617927" w:rsidRPr="00CD4C25" w:rsidRDefault="00617927" w:rsidP="00C720EC">
            <w:pPr>
              <w:spacing w:after="0" w:line="240" w:lineRule="auto"/>
              <w:rPr>
                <w:rFonts w:ascii="Times New Roman" w:eastAsia="Times New Roman" w:hAnsi="Times New Roman"/>
                <w:color w:val="000000"/>
                <w:lang w:eastAsia="fr-FR"/>
              </w:rPr>
            </w:pPr>
          </w:p>
        </w:tc>
        <w:tc>
          <w:tcPr>
            <w:tcW w:w="1880" w:type="dxa"/>
            <w:tcBorders>
              <w:top w:val="nil"/>
              <w:left w:val="nil"/>
              <w:bottom w:val="single" w:sz="4" w:space="0" w:color="auto"/>
              <w:right w:val="single" w:sz="4" w:space="0" w:color="auto"/>
            </w:tcBorders>
            <w:shd w:val="clear" w:color="auto" w:fill="FFFFFF"/>
            <w:noWrap/>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Version</w:t>
            </w:r>
          </w:p>
        </w:tc>
        <w:tc>
          <w:tcPr>
            <w:tcW w:w="1260" w:type="dxa"/>
            <w:tcBorders>
              <w:top w:val="nil"/>
              <w:left w:val="nil"/>
              <w:bottom w:val="single" w:sz="4" w:space="0" w:color="auto"/>
              <w:right w:val="single" w:sz="4" w:space="0" w:color="auto"/>
            </w:tcBorders>
            <w:shd w:val="clear" w:color="auto" w:fill="D9D9D9" w:themeFill="background1" w:themeFillShade="D9"/>
            <w:noWrap/>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Ecrit</w:t>
            </w:r>
          </w:p>
        </w:tc>
        <w:tc>
          <w:tcPr>
            <w:tcW w:w="655" w:type="dxa"/>
            <w:tcBorders>
              <w:top w:val="nil"/>
              <w:left w:val="nil"/>
              <w:bottom w:val="single" w:sz="4" w:space="0" w:color="auto"/>
              <w:right w:val="single" w:sz="4" w:space="0" w:color="auto"/>
            </w:tcBorders>
            <w:shd w:val="clear" w:color="auto" w:fill="D9D9D9" w:themeFill="background1" w:themeFillShade="D9"/>
            <w:noWrap/>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1h</w:t>
            </w:r>
          </w:p>
        </w:tc>
        <w:tc>
          <w:tcPr>
            <w:tcW w:w="640" w:type="dxa"/>
            <w:tcBorders>
              <w:top w:val="nil"/>
              <w:left w:val="nil"/>
              <w:bottom w:val="single" w:sz="4" w:space="0" w:color="auto"/>
              <w:right w:val="single" w:sz="4" w:space="0" w:color="auto"/>
            </w:tcBorders>
            <w:shd w:val="clear" w:color="auto" w:fill="D9D9D9" w:themeFill="background1" w:themeFillShade="D9"/>
            <w:noWrap/>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w:t>
            </w:r>
          </w:p>
        </w:tc>
        <w:tc>
          <w:tcPr>
            <w:tcW w:w="1200" w:type="dxa"/>
            <w:tcBorders>
              <w:top w:val="nil"/>
              <w:left w:val="nil"/>
              <w:bottom w:val="single" w:sz="4" w:space="0" w:color="auto"/>
              <w:right w:val="single" w:sz="4" w:space="0" w:color="auto"/>
            </w:tcBorders>
            <w:shd w:val="clear" w:color="auto" w:fill="A6A6A6" w:themeFill="background1" w:themeFillShade="A6"/>
            <w:noWrap/>
            <w:vAlign w:val="center"/>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Ecrit</w:t>
            </w:r>
          </w:p>
        </w:tc>
        <w:tc>
          <w:tcPr>
            <w:tcW w:w="1200" w:type="dxa"/>
            <w:tcBorders>
              <w:top w:val="nil"/>
              <w:left w:val="nil"/>
              <w:bottom w:val="single" w:sz="4" w:space="0" w:color="auto"/>
              <w:right w:val="single" w:sz="4" w:space="0" w:color="auto"/>
            </w:tcBorders>
            <w:shd w:val="clear" w:color="auto" w:fill="A6A6A6" w:themeFill="background1" w:themeFillShade="A6"/>
            <w:noWrap/>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2</w:t>
            </w:r>
          </w:p>
        </w:tc>
        <w:tc>
          <w:tcPr>
            <w:tcW w:w="1140" w:type="dxa"/>
            <w:tcBorders>
              <w:top w:val="nil"/>
              <w:left w:val="nil"/>
              <w:bottom w:val="single" w:sz="4" w:space="0" w:color="auto"/>
              <w:right w:val="single" w:sz="4" w:space="0" w:color="auto"/>
            </w:tcBorders>
            <w:shd w:val="clear" w:color="auto" w:fill="A6A6A6" w:themeFill="background1" w:themeFillShade="A6"/>
            <w:noWrap/>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1h</w:t>
            </w:r>
          </w:p>
        </w:tc>
      </w:tr>
      <w:tr w:rsidR="00617927" w:rsidRPr="00CD4C25" w:rsidTr="00C720EC">
        <w:trPr>
          <w:gridAfter w:val="1"/>
          <w:wAfter w:w="160" w:type="dxa"/>
          <w:trHeight w:val="300"/>
        </w:trPr>
        <w:tc>
          <w:tcPr>
            <w:tcW w:w="1200" w:type="dxa"/>
            <w:vMerge/>
            <w:tcBorders>
              <w:left w:val="single" w:sz="4" w:space="0" w:color="auto"/>
              <w:right w:val="single" w:sz="4" w:space="0" w:color="auto"/>
            </w:tcBorders>
            <w:shd w:val="clear" w:color="auto" w:fill="FFFFFF"/>
            <w:noWrap/>
            <w:vAlign w:val="bottom"/>
            <w:hideMark/>
          </w:tcPr>
          <w:p w:rsidR="00617927" w:rsidRPr="00CD4C25" w:rsidRDefault="00617927" w:rsidP="00C720EC">
            <w:pPr>
              <w:spacing w:after="0" w:line="240" w:lineRule="auto"/>
              <w:rPr>
                <w:rFonts w:ascii="Times New Roman" w:eastAsia="Times New Roman" w:hAnsi="Times New Roman"/>
                <w:color w:val="000000"/>
                <w:lang w:eastAsia="fr-FR"/>
              </w:rPr>
            </w:pPr>
          </w:p>
        </w:tc>
        <w:tc>
          <w:tcPr>
            <w:tcW w:w="1880" w:type="dxa"/>
            <w:tcBorders>
              <w:top w:val="nil"/>
              <w:left w:val="nil"/>
              <w:bottom w:val="single" w:sz="4" w:space="0" w:color="auto"/>
              <w:right w:val="single" w:sz="4" w:space="0" w:color="auto"/>
            </w:tcBorders>
            <w:shd w:val="clear" w:color="auto" w:fill="FFFFFF"/>
            <w:noWrap/>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Grammaire</w:t>
            </w:r>
          </w:p>
        </w:tc>
        <w:tc>
          <w:tcPr>
            <w:tcW w:w="1260" w:type="dxa"/>
            <w:tcBorders>
              <w:top w:val="nil"/>
              <w:left w:val="nil"/>
              <w:bottom w:val="single" w:sz="4" w:space="0" w:color="auto"/>
              <w:right w:val="single" w:sz="4" w:space="0" w:color="auto"/>
            </w:tcBorders>
            <w:shd w:val="clear" w:color="auto" w:fill="D9D9D9" w:themeFill="background1" w:themeFillShade="D9"/>
            <w:noWrap/>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Ecrit</w:t>
            </w:r>
          </w:p>
        </w:tc>
        <w:tc>
          <w:tcPr>
            <w:tcW w:w="655" w:type="dxa"/>
            <w:tcBorders>
              <w:top w:val="nil"/>
              <w:left w:val="nil"/>
              <w:bottom w:val="single" w:sz="4" w:space="0" w:color="auto"/>
              <w:right w:val="single" w:sz="4" w:space="0" w:color="auto"/>
            </w:tcBorders>
            <w:shd w:val="clear" w:color="auto" w:fill="D9D9D9" w:themeFill="background1" w:themeFillShade="D9"/>
            <w:noWrap/>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1h</w:t>
            </w:r>
          </w:p>
        </w:tc>
        <w:tc>
          <w:tcPr>
            <w:tcW w:w="640" w:type="dxa"/>
            <w:tcBorders>
              <w:top w:val="nil"/>
              <w:left w:val="nil"/>
              <w:bottom w:val="single" w:sz="4" w:space="0" w:color="auto"/>
              <w:right w:val="single" w:sz="4" w:space="0" w:color="auto"/>
            </w:tcBorders>
            <w:shd w:val="clear" w:color="auto" w:fill="D9D9D9" w:themeFill="background1" w:themeFillShade="D9"/>
            <w:noWrap/>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w:t>
            </w:r>
          </w:p>
        </w:tc>
        <w:tc>
          <w:tcPr>
            <w:tcW w:w="1200" w:type="dxa"/>
            <w:tcBorders>
              <w:top w:val="nil"/>
              <w:left w:val="nil"/>
              <w:bottom w:val="single" w:sz="4" w:space="0" w:color="auto"/>
              <w:right w:val="single" w:sz="4" w:space="0" w:color="auto"/>
            </w:tcBorders>
            <w:shd w:val="clear" w:color="auto" w:fill="A6A6A6" w:themeFill="background1" w:themeFillShade="A6"/>
            <w:noWrap/>
            <w:vAlign w:val="center"/>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Ecrit</w:t>
            </w:r>
          </w:p>
        </w:tc>
        <w:tc>
          <w:tcPr>
            <w:tcW w:w="1200" w:type="dxa"/>
            <w:tcBorders>
              <w:top w:val="nil"/>
              <w:left w:val="nil"/>
              <w:bottom w:val="single" w:sz="4" w:space="0" w:color="auto"/>
              <w:right w:val="single" w:sz="4" w:space="0" w:color="auto"/>
            </w:tcBorders>
            <w:shd w:val="clear" w:color="auto" w:fill="A6A6A6" w:themeFill="background1" w:themeFillShade="A6"/>
            <w:noWrap/>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2</w:t>
            </w:r>
          </w:p>
        </w:tc>
        <w:tc>
          <w:tcPr>
            <w:tcW w:w="1140" w:type="dxa"/>
            <w:tcBorders>
              <w:top w:val="nil"/>
              <w:left w:val="nil"/>
              <w:bottom w:val="single" w:sz="4" w:space="0" w:color="auto"/>
              <w:right w:val="single" w:sz="4" w:space="0" w:color="auto"/>
            </w:tcBorders>
            <w:shd w:val="clear" w:color="auto" w:fill="A6A6A6" w:themeFill="background1" w:themeFillShade="A6"/>
            <w:noWrap/>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1h</w:t>
            </w:r>
          </w:p>
        </w:tc>
      </w:tr>
      <w:tr w:rsidR="00617927" w:rsidRPr="00CD4C25" w:rsidTr="00C720EC">
        <w:trPr>
          <w:gridAfter w:val="1"/>
          <w:wAfter w:w="160" w:type="dxa"/>
          <w:trHeight w:val="300"/>
        </w:trPr>
        <w:tc>
          <w:tcPr>
            <w:tcW w:w="1200" w:type="dxa"/>
            <w:vMerge/>
            <w:tcBorders>
              <w:left w:val="single" w:sz="4" w:space="0" w:color="auto"/>
              <w:bottom w:val="single" w:sz="4" w:space="0" w:color="auto"/>
              <w:right w:val="single" w:sz="4" w:space="0" w:color="auto"/>
            </w:tcBorders>
            <w:shd w:val="clear" w:color="auto" w:fill="FFFFFF"/>
            <w:noWrap/>
            <w:vAlign w:val="bottom"/>
            <w:hideMark/>
          </w:tcPr>
          <w:p w:rsidR="00617927" w:rsidRPr="00CD4C25" w:rsidRDefault="00617927" w:rsidP="00C720EC">
            <w:pPr>
              <w:spacing w:after="0" w:line="240" w:lineRule="auto"/>
              <w:rPr>
                <w:rFonts w:ascii="Times New Roman" w:eastAsia="Times New Roman" w:hAnsi="Times New Roman"/>
                <w:color w:val="000000"/>
                <w:lang w:eastAsia="fr-FR"/>
              </w:rPr>
            </w:pPr>
          </w:p>
        </w:tc>
        <w:tc>
          <w:tcPr>
            <w:tcW w:w="1880" w:type="dxa"/>
            <w:tcBorders>
              <w:top w:val="nil"/>
              <w:left w:val="nil"/>
              <w:bottom w:val="single" w:sz="4" w:space="0" w:color="auto"/>
              <w:right w:val="single" w:sz="4" w:space="0" w:color="auto"/>
            </w:tcBorders>
            <w:shd w:val="clear" w:color="auto" w:fill="FFFFFF"/>
            <w:noWrap/>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E.E.&amp;E.O.</w:t>
            </w:r>
          </w:p>
        </w:tc>
        <w:tc>
          <w:tcPr>
            <w:tcW w:w="1260" w:type="dxa"/>
            <w:tcBorders>
              <w:top w:val="nil"/>
              <w:left w:val="nil"/>
              <w:bottom w:val="single" w:sz="4" w:space="0" w:color="auto"/>
              <w:right w:val="single" w:sz="4" w:space="0" w:color="auto"/>
            </w:tcBorders>
            <w:shd w:val="clear" w:color="auto" w:fill="D9D9D9" w:themeFill="background1" w:themeFillShade="D9"/>
            <w:noWrap/>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Oral</w:t>
            </w:r>
          </w:p>
        </w:tc>
        <w:tc>
          <w:tcPr>
            <w:tcW w:w="655" w:type="dxa"/>
            <w:tcBorders>
              <w:top w:val="nil"/>
              <w:left w:val="nil"/>
              <w:bottom w:val="single" w:sz="4" w:space="0" w:color="auto"/>
              <w:right w:val="single" w:sz="4" w:space="0" w:color="auto"/>
            </w:tcBorders>
            <w:shd w:val="clear" w:color="auto" w:fill="D9D9D9" w:themeFill="background1" w:themeFillShade="D9"/>
            <w:noWrap/>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10mn</w:t>
            </w:r>
          </w:p>
        </w:tc>
        <w:tc>
          <w:tcPr>
            <w:tcW w:w="640" w:type="dxa"/>
            <w:tcBorders>
              <w:top w:val="nil"/>
              <w:left w:val="nil"/>
              <w:bottom w:val="single" w:sz="4" w:space="0" w:color="auto"/>
              <w:right w:val="single" w:sz="4" w:space="0" w:color="auto"/>
            </w:tcBorders>
            <w:shd w:val="clear" w:color="auto" w:fill="D9D9D9" w:themeFill="background1" w:themeFillShade="D9"/>
            <w:noWrap/>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w:t>
            </w:r>
          </w:p>
        </w:tc>
        <w:tc>
          <w:tcPr>
            <w:tcW w:w="1200" w:type="dxa"/>
            <w:tcBorders>
              <w:top w:val="nil"/>
              <w:left w:val="nil"/>
              <w:bottom w:val="single" w:sz="4" w:space="0" w:color="auto"/>
              <w:right w:val="single" w:sz="4" w:space="0" w:color="auto"/>
            </w:tcBorders>
            <w:shd w:val="clear" w:color="auto" w:fill="A6A6A6" w:themeFill="background1" w:themeFillShade="A6"/>
            <w:noWrap/>
            <w:vAlign w:val="center"/>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Ecrit</w:t>
            </w:r>
          </w:p>
        </w:tc>
        <w:tc>
          <w:tcPr>
            <w:tcW w:w="1200" w:type="dxa"/>
            <w:tcBorders>
              <w:top w:val="nil"/>
              <w:left w:val="nil"/>
              <w:bottom w:val="single" w:sz="4" w:space="0" w:color="auto"/>
              <w:right w:val="single" w:sz="4" w:space="0" w:color="auto"/>
            </w:tcBorders>
            <w:shd w:val="clear" w:color="auto" w:fill="A6A6A6" w:themeFill="background1" w:themeFillShade="A6"/>
            <w:noWrap/>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2</w:t>
            </w:r>
          </w:p>
        </w:tc>
        <w:tc>
          <w:tcPr>
            <w:tcW w:w="1140" w:type="dxa"/>
            <w:tcBorders>
              <w:top w:val="nil"/>
              <w:left w:val="nil"/>
              <w:bottom w:val="single" w:sz="4" w:space="0" w:color="auto"/>
              <w:right w:val="single" w:sz="4" w:space="0" w:color="auto"/>
            </w:tcBorders>
            <w:shd w:val="clear" w:color="auto" w:fill="A6A6A6" w:themeFill="background1" w:themeFillShade="A6"/>
            <w:noWrap/>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1h</w:t>
            </w:r>
          </w:p>
        </w:tc>
      </w:tr>
      <w:tr w:rsidR="00617927" w:rsidRPr="00CD4C25" w:rsidTr="00C720EC">
        <w:trPr>
          <w:gridAfter w:val="1"/>
          <w:wAfter w:w="160" w:type="dxa"/>
          <w:trHeight w:val="300"/>
        </w:trPr>
        <w:tc>
          <w:tcPr>
            <w:tcW w:w="1200" w:type="dxa"/>
            <w:tcBorders>
              <w:top w:val="single" w:sz="4" w:space="0" w:color="auto"/>
              <w:left w:val="single" w:sz="4" w:space="0" w:color="auto"/>
              <w:bottom w:val="single" w:sz="4" w:space="0" w:color="auto"/>
              <w:right w:val="single" w:sz="4" w:space="0" w:color="auto"/>
            </w:tcBorders>
            <w:shd w:val="clear" w:color="auto" w:fill="948A54"/>
            <w:noWrap/>
            <w:vAlign w:val="bottom"/>
          </w:tcPr>
          <w:p w:rsidR="00617927" w:rsidRPr="00CD4C25" w:rsidRDefault="00617927" w:rsidP="00C720EC">
            <w:pPr>
              <w:spacing w:after="0" w:line="240" w:lineRule="auto"/>
              <w:rPr>
                <w:rFonts w:ascii="Times New Roman" w:eastAsia="Times New Roman" w:hAnsi="Times New Roman"/>
                <w:color w:val="000000"/>
                <w:lang w:eastAsia="fr-FR"/>
              </w:rPr>
            </w:pPr>
          </w:p>
        </w:tc>
        <w:tc>
          <w:tcPr>
            <w:tcW w:w="1880" w:type="dxa"/>
            <w:tcBorders>
              <w:top w:val="nil"/>
              <w:left w:val="nil"/>
              <w:bottom w:val="single" w:sz="4" w:space="0" w:color="auto"/>
              <w:right w:val="single" w:sz="4" w:space="0" w:color="auto"/>
            </w:tcBorders>
            <w:shd w:val="clear" w:color="auto" w:fill="948A54"/>
            <w:noWrap/>
            <w:vAlign w:val="bottom"/>
          </w:tcPr>
          <w:p w:rsidR="00617927" w:rsidRPr="00CD4C25" w:rsidRDefault="00617927" w:rsidP="00C720EC">
            <w:pPr>
              <w:spacing w:after="0" w:line="240" w:lineRule="auto"/>
              <w:jc w:val="center"/>
              <w:rPr>
                <w:rFonts w:ascii="Times New Roman" w:eastAsia="Times New Roman" w:hAnsi="Times New Roman"/>
                <w:color w:val="000000"/>
                <w:lang w:eastAsia="fr-FR"/>
              </w:rPr>
            </w:pPr>
          </w:p>
        </w:tc>
        <w:tc>
          <w:tcPr>
            <w:tcW w:w="1260" w:type="dxa"/>
            <w:tcBorders>
              <w:top w:val="nil"/>
              <w:left w:val="single" w:sz="4" w:space="0" w:color="auto"/>
              <w:bottom w:val="single" w:sz="4" w:space="0" w:color="auto"/>
              <w:right w:val="single" w:sz="4" w:space="0" w:color="auto"/>
            </w:tcBorders>
            <w:shd w:val="clear" w:color="auto" w:fill="948A54"/>
            <w:noWrap/>
            <w:vAlign w:val="center"/>
          </w:tcPr>
          <w:p w:rsidR="00617927" w:rsidRPr="00CD4C25" w:rsidRDefault="00617927" w:rsidP="00C720EC">
            <w:pPr>
              <w:spacing w:after="0" w:line="240" w:lineRule="auto"/>
              <w:jc w:val="center"/>
              <w:rPr>
                <w:rFonts w:ascii="Times New Roman" w:eastAsia="Times New Roman" w:hAnsi="Times New Roman"/>
                <w:color w:val="000000"/>
                <w:lang w:eastAsia="fr-FR"/>
              </w:rPr>
            </w:pPr>
          </w:p>
        </w:tc>
        <w:tc>
          <w:tcPr>
            <w:tcW w:w="655" w:type="dxa"/>
            <w:tcBorders>
              <w:top w:val="nil"/>
              <w:left w:val="single" w:sz="4" w:space="0" w:color="auto"/>
              <w:bottom w:val="single" w:sz="4" w:space="0" w:color="auto"/>
              <w:right w:val="single" w:sz="4" w:space="0" w:color="auto"/>
            </w:tcBorders>
            <w:shd w:val="clear" w:color="auto" w:fill="948A54"/>
            <w:noWrap/>
            <w:vAlign w:val="center"/>
          </w:tcPr>
          <w:p w:rsidR="00617927" w:rsidRPr="00CD4C25" w:rsidRDefault="00617927" w:rsidP="00C720EC">
            <w:pPr>
              <w:spacing w:after="0" w:line="240" w:lineRule="auto"/>
              <w:jc w:val="center"/>
              <w:rPr>
                <w:rFonts w:ascii="Times New Roman" w:eastAsia="Times New Roman" w:hAnsi="Times New Roman"/>
                <w:color w:val="000000"/>
                <w:lang w:eastAsia="fr-FR"/>
              </w:rPr>
            </w:pPr>
          </w:p>
        </w:tc>
        <w:tc>
          <w:tcPr>
            <w:tcW w:w="640" w:type="dxa"/>
            <w:tcBorders>
              <w:top w:val="nil"/>
              <w:left w:val="single" w:sz="4" w:space="0" w:color="auto"/>
              <w:bottom w:val="single" w:sz="4" w:space="0" w:color="auto"/>
              <w:right w:val="single" w:sz="4" w:space="0" w:color="auto"/>
            </w:tcBorders>
            <w:shd w:val="clear" w:color="auto" w:fill="948A54"/>
            <w:noWrap/>
            <w:vAlign w:val="center"/>
          </w:tcPr>
          <w:p w:rsidR="00617927" w:rsidRPr="00CD4C25" w:rsidRDefault="00617927" w:rsidP="00C720EC">
            <w:pPr>
              <w:spacing w:after="0" w:line="240" w:lineRule="auto"/>
              <w:jc w:val="center"/>
              <w:rPr>
                <w:rFonts w:ascii="Times New Roman" w:eastAsia="Times New Roman" w:hAnsi="Times New Roman"/>
                <w:color w:val="000000"/>
                <w:lang w:eastAsia="fr-FR"/>
              </w:rPr>
            </w:pPr>
          </w:p>
        </w:tc>
        <w:tc>
          <w:tcPr>
            <w:tcW w:w="1200" w:type="dxa"/>
            <w:tcBorders>
              <w:top w:val="nil"/>
              <w:left w:val="single" w:sz="4" w:space="0" w:color="auto"/>
              <w:bottom w:val="single" w:sz="4" w:space="0" w:color="auto"/>
              <w:right w:val="single" w:sz="4" w:space="0" w:color="auto"/>
            </w:tcBorders>
            <w:shd w:val="clear" w:color="auto" w:fill="948A54"/>
            <w:noWrap/>
            <w:vAlign w:val="center"/>
          </w:tcPr>
          <w:p w:rsidR="00617927" w:rsidRPr="00CD4C25" w:rsidRDefault="00617927" w:rsidP="00C720EC">
            <w:pPr>
              <w:spacing w:after="0" w:line="240" w:lineRule="auto"/>
              <w:jc w:val="center"/>
              <w:rPr>
                <w:rFonts w:ascii="Times New Roman" w:eastAsia="Times New Roman" w:hAnsi="Times New Roman"/>
                <w:color w:val="000000"/>
                <w:lang w:eastAsia="fr-FR"/>
              </w:rPr>
            </w:pPr>
          </w:p>
        </w:tc>
        <w:tc>
          <w:tcPr>
            <w:tcW w:w="1200" w:type="dxa"/>
            <w:tcBorders>
              <w:top w:val="nil"/>
              <w:left w:val="single" w:sz="4" w:space="0" w:color="auto"/>
              <w:bottom w:val="single" w:sz="4" w:space="0" w:color="auto"/>
              <w:right w:val="single" w:sz="4" w:space="0" w:color="auto"/>
            </w:tcBorders>
            <w:shd w:val="clear" w:color="auto" w:fill="948A54"/>
            <w:noWrap/>
            <w:vAlign w:val="center"/>
          </w:tcPr>
          <w:p w:rsidR="00617927" w:rsidRPr="00CD4C25" w:rsidRDefault="00617927" w:rsidP="00C720EC">
            <w:pPr>
              <w:spacing w:after="0" w:line="240" w:lineRule="auto"/>
              <w:jc w:val="center"/>
              <w:rPr>
                <w:rFonts w:ascii="Times New Roman" w:eastAsia="Times New Roman" w:hAnsi="Times New Roman"/>
                <w:color w:val="000000"/>
                <w:lang w:eastAsia="fr-FR"/>
              </w:rPr>
            </w:pPr>
          </w:p>
        </w:tc>
        <w:tc>
          <w:tcPr>
            <w:tcW w:w="1140" w:type="dxa"/>
            <w:tcBorders>
              <w:top w:val="nil"/>
              <w:left w:val="single" w:sz="4" w:space="0" w:color="auto"/>
              <w:bottom w:val="single" w:sz="4" w:space="0" w:color="auto"/>
              <w:right w:val="single" w:sz="4" w:space="0" w:color="auto"/>
            </w:tcBorders>
            <w:shd w:val="clear" w:color="auto" w:fill="948A54"/>
            <w:noWrap/>
            <w:vAlign w:val="center"/>
          </w:tcPr>
          <w:p w:rsidR="00617927" w:rsidRPr="00CD4C25" w:rsidRDefault="00617927" w:rsidP="00C720EC">
            <w:pPr>
              <w:spacing w:after="0" w:line="240" w:lineRule="auto"/>
              <w:jc w:val="center"/>
              <w:rPr>
                <w:rFonts w:ascii="Times New Roman" w:eastAsia="Times New Roman" w:hAnsi="Times New Roman"/>
                <w:color w:val="000000"/>
                <w:lang w:eastAsia="fr-FR"/>
              </w:rPr>
            </w:pPr>
          </w:p>
        </w:tc>
      </w:tr>
      <w:tr w:rsidR="00617927" w:rsidRPr="00CD4C25" w:rsidTr="00C720EC">
        <w:trPr>
          <w:gridAfter w:val="1"/>
          <w:wAfter w:w="160" w:type="dxa"/>
          <w:trHeight w:val="300"/>
        </w:trPr>
        <w:tc>
          <w:tcPr>
            <w:tcW w:w="1200" w:type="dxa"/>
            <w:vMerge w:val="restart"/>
            <w:tcBorders>
              <w:top w:val="single" w:sz="4" w:space="0" w:color="auto"/>
              <w:left w:val="single" w:sz="4" w:space="0" w:color="auto"/>
              <w:right w:val="single" w:sz="4" w:space="0" w:color="auto"/>
            </w:tcBorders>
            <w:shd w:val="clear" w:color="auto" w:fill="FFFFFF"/>
            <w:noWrap/>
            <w:vAlign w:val="bottom"/>
            <w:hideMark/>
          </w:tcPr>
          <w:p w:rsidR="00617927" w:rsidRPr="00CD4C25" w:rsidRDefault="00617927" w:rsidP="00C720EC">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 </w:t>
            </w:r>
          </w:p>
          <w:p w:rsidR="00617927" w:rsidRPr="00CD4C25" w:rsidRDefault="00FF18CB" w:rsidP="00C720EC">
            <w:pPr>
              <w:spacing w:after="0" w:line="240" w:lineRule="auto"/>
              <w:rPr>
                <w:rFonts w:ascii="Times New Roman" w:eastAsia="Times New Roman" w:hAnsi="Times New Roman"/>
                <w:color w:val="000000"/>
                <w:lang w:eastAsia="fr-FR"/>
              </w:rPr>
            </w:pPr>
            <w:r>
              <w:rPr>
                <w:rFonts w:ascii="Times New Roman" w:eastAsia="Times New Roman" w:hAnsi="Times New Roman"/>
                <w:color w:val="000000"/>
                <w:lang w:eastAsia="fr-FR"/>
              </w:rPr>
              <w:t>LV3CBW</w:t>
            </w:r>
            <w:r w:rsidR="00C15CCA">
              <w:rPr>
                <w:rFonts w:ascii="Times New Roman" w:eastAsia="Times New Roman" w:hAnsi="Times New Roman"/>
                <w:color w:val="000000"/>
                <w:lang w:eastAsia="fr-FR"/>
              </w:rPr>
              <w:t>B1</w:t>
            </w:r>
          </w:p>
          <w:p w:rsidR="00617927" w:rsidRPr="00CD4C25" w:rsidRDefault="00617927" w:rsidP="00C720EC">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 </w:t>
            </w:r>
          </w:p>
          <w:p w:rsidR="00617927" w:rsidRPr="00CD4C25" w:rsidRDefault="00617927" w:rsidP="00C720EC">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 </w:t>
            </w:r>
          </w:p>
        </w:tc>
        <w:tc>
          <w:tcPr>
            <w:tcW w:w="1880" w:type="dxa"/>
            <w:tcBorders>
              <w:top w:val="nil"/>
              <w:left w:val="nil"/>
              <w:bottom w:val="single" w:sz="4" w:space="0" w:color="auto"/>
              <w:right w:val="single" w:sz="4" w:space="0" w:color="auto"/>
            </w:tcBorders>
            <w:shd w:val="clear" w:color="auto" w:fill="FFFFFF"/>
            <w:noWrap/>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Litté Esp</w:t>
            </w:r>
          </w:p>
        </w:tc>
        <w:tc>
          <w:tcPr>
            <w:tcW w:w="1260" w:type="dxa"/>
            <w:vMerge w:val="restart"/>
            <w:tcBorders>
              <w:top w:val="single" w:sz="4" w:space="0" w:color="auto"/>
              <w:left w:val="single" w:sz="8" w:space="0" w:color="auto"/>
              <w:right w:val="single" w:sz="4" w:space="0" w:color="auto"/>
            </w:tcBorders>
            <w:shd w:val="clear" w:color="auto" w:fill="D9D9D9" w:themeFill="background1" w:themeFillShade="D9"/>
            <w:noWrap/>
            <w:vAlign w:val="center"/>
            <w:hideMark/>
          </w:tcPr>
          <w:p w:rsidR="00617927" w:rsidRPr="00CD4C25" w:rsidRDefault="00617927" w:rsidP="00C720EC">
            <w:pPr>
              <w:jc w:val="center"/>
              <w:rPr>
                <w:rFonts w:ascii="Times New Roman" w:hAnsi="Times New Roman"/>
                <w:color w:val="000000"/>
              </w:rPr>
            </w:pPr>
            <w:r w:rsidRPr="00CD4C25">
              <w:rPr>
                <w:rFonts w:ascii="Times New Roman" w:hAnsi="Times New Roman"/>
                <w:color w:val="000000"/>
              </w:rPr>
              <w:t>Oral TauS</w:t>
            </w:r>
          </w:p>
        </w:tc>
        <w:tc>
          <w:tcPr>
            <w:tcW w:w="655"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rsidR="00617927" w:rsidRPr="00CD4C25" w:rsidRDefault="00617927" w:rsidP="00C720EC">
            <w:pPr>
              <w:jc w:val="center"/>
              <w:rPr>
                <w:rFonts w:ascii="Times New Roman" w:hAnsi="Times New Roman"/>
                <w:color w:val="000000"/>
              </w:rPr>
            </w:pPr>
            <w:r w:rsidRPr="00CD4C25">
              <w:rPr>
                <w:rFonts w:ascii="Times New Roman" w:hAnsi="Times New Roman"/>
                <w:color w:val="000000"/>
              </w:rPr>
              <w:t>10mn</w:t>
            </w:r>
          </w:p>
        </w:tc>
        <w:tc>
          <w:tcPr>
            <w:tcW w:w="640"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rsidR="00617927" w:rsidRPr="00CD4C25" w:rsidRDefault="00617927" w:rsidP="00C720EC">
            <w:pPr>
              <w:jc w:val="center"/>
              <w:rPr>
                <w:rFonts w:ascii="Times New Roman" w:hAnsi="Times New Roman"/>
                <w:color w:val="000000"/>
              </w:rPr>
            </w:pPr>
            <w:r w:rsidRPr="00CD4C25">
              <w:rPr>
                <w:rFonts w:ascii="Times New Roman" w:hAnsi="Times New Roman"/>
                <w:color w:val="000000"/>
              </w:rPr>
              <w:t>2</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617927" w:rsidRPr="00CD4C25" w:rsidRDefault="00617927" w:rsidP="00C720EC">
            <w:pPr>
              <w:jc w:val="center"/>
              <w:rPr>
                <w:rFonts w:ascii="Times New Roman" w:hAnsi="Times New Roman"/>
                <w:color w:val="000000"/>
              </w:rPr>
            </w:pPr>
            <w:r w:rsidRPr="00CD4C25">
              <w:rPr>
                <w:rFonts w:ascii="Times New Roman" w:hAnsi="Times New Roman"/>
                <w:color w:val="000000"/>
              </w:rPr>
              <w:t>Oral TauS</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617927" w:rsidRPr="00CD4C25" w:rsidRDefault="00617927" w:rsidP="00C720EC">
            <w:pPr>
              <w:jc w:val="center"/>
              <w:rPr>
                <w:rFonts w:ascii="Times New Roman" w:hAnsi="Times New Roman"/>
                <w:color w:val="000000"/>
              </w:rPr>
            </w:pPr>
            <w:r w:rsidRPr="00CD4C25">
              <w:rPr>
                <w:rFonts w:ascii="Times New Roman" w:hAnsi="Times New Roman"/>
                <w:color w:val="000000"/>
              </w:rPr>
              <w:t>2</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617927" w:rsidRPr="00CD4C25" w:rsidRDefault="00617927" w:rsidP="00C720EC">
            <w:pPr>
              <w:jc w:val="center"/>
              <w:rPr>
                <w:rFonts w:ascii="Times New Roman" w:hAnsi="Times New Roman"/>
                <w:color w:val="000000"/>
              </w:rPr>
            </w:pPr>
            <w:r w:rsidRPr="00CD4C25">
              <w:rPr>
                <w:rFonts w:ascii="Times New Roman" w:hAnsi="Times New Roman"/>
                <w:color w:val="000000"/>
              </w:rPr>
              <w:t>10mn</w:t>
            </w:r>
          </w:p>
        </w:tc>
      </w:tr>
      <w:tr w:rsidR="00617927" w:rsidRPr="00CD4C25" w:rsidTr="00C720EC">
        <w:trPr>
          <w:gridAfter w:val="1"/>
          <w:wAfter w:w="160" w:type="dxa"/>
          <w:trHeight w:val="300"/>
        </w:trPr>
        <w:tc>
          <w:tcPr>
            <w:tcW w:w="1200" w:type="dxa"/>
            <w:vMerge/>
            <w:tcBorders>
              <w:left w:val="single" w:sz="4" w:space="0" w:color="auto"/>
              <w:right w:val="single" w:sz="4" w:space="0" w:color="auto"/>
            </w:tcBorders>
            <w:shd w:val="clear" w:color="auto" w:fill="FFFFFF"/>
            <w:noWrap/>
            <w:vAlign w:val="bottom"/>
            <w:hideMark/>
          </w:tcPr>
          <w:p w:rsidR="00617927" w:rsidRPr="00CD4C25" w:rsidRDefault="00617927" w:rsidP="00C720EC">
            <w:pPr>
              <w:spacing w:after="0" w:line="240" w:lineRule="auto"/>
              <w:rPr>
                <w:rFonts w:ascii="Times New Roman" w:eastAsia="Times New Roman" w:hAnsi="Times New Roman"/>
                <w:color w:val="000000"/>
                <w:lang w:eastAsia="fr-FR"/>
              </w:rPr>
            </w:pPr>
          </w:p>
        </w:tc>
        <w:tc>
          <w:tcPr>
            <w:tcW w:w="1880" w:type="dxa"/>
            <w:tcBorders>
              <w:top w:val="nil"/>
              <w:left w:val="nil"/>
              <w:bottom w:val="single" w:sz="4" w:space="0" w:color="auto"/>
              <w:right w:val="single" w:sz="4" w:space="0" w:color="auto"/>
            </w:tcBorders>
            <w:shd w:val="clear" w:color="auto" w:fill="FFFFFF"/>
            <w:noWrap/>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Litté Latino</w:t>
            </w:r>
          </w:p>
        </w:tc>
        <w:tc>
          <w:tcPr>
            <w:tcW w:w="1260" w:type="dxa"/>
            <w:vMerge/>
            <w:tcBorders>
              <w:left w:val="single" w:sz="8" w:space="0" w:color="auto"/>
              <w:right w:val="single" w:sz="4" w:space="0" w:color="auto"/>
            </w:tcBorders>
            <w:shd w:val="clear" w:color="auto" w:fill="D9D9D9" w:themeFill="background1" w:themeFillShade="D9"/>
            <w:vAlign w:val="center"/>
            <w:hideMark/>
          </w:tcPr>
          <w:p w:rsidR="00617927" w:rsidRPr="00CD4C25" w:rsidRDefault="00617927" w:rsidP="00C720EC">
            <w:pPr>
              <w:spacing w:after="0" w:line="240" w:lineRule="auto"/>
              <w:rPr>
                <w:rFonts w:ascii="Times New Roman" w:eastAsia="Times New Roman" w:hAnsi="Times New Roman"/>
                <w:color w:val="000000"/>
                <w:lang w:eastAsia="fr-FR"/>
              </w:rPr>
            </w:pPr>
          </w:p>
        </w:tc>
        <w:tc>
          <w:tcPr>
            <w:tcW w:w="655" w:type="dxa"/>
            <w:vMerge/>
            <w:tcBorders>
              <w:left w:val="single" w:sz="4" w:space="0" w:color="auto"/>
              <w:right w:val="single" w:sz="4" w:space="0" w:color="auto"/>
            </w:tcBorders>
            <w:shd w:val="clear" w:color="auto" w:fill="D9D9D9" w:themeFill="background1" w:themeFillShade="D9"/>
            <w:vAlign w:val="center"/>
            <w:hideMark/>
          </w:tcPr>
          <w:p w:rsidR="00617927" w:rsidRPr="00CD4C25" w:rsidRDefault="00617927" w:rsidP="00C720EC">
            <w:pPr>
              <w:spacing w:after="0" w:line="240" w:lineRule="auto"/>
              <w:rPr>
                <w:rFonts w:ascii="Times New Roman" w:eastAsia="Times New Roman" w:hAnsi="Times New Roman"/>
                <w:color w:val="000000"/>
                <w:lang w:eastAsia="fr-FR"/>
              </w:rPr>
            </w:pPr>
          </w:p>
        </w:tc>
        <w:tc>
          <w:tcPr>
            <w:tcW w:w="640" w:type="dxa"/>
            <w:vMerge/>
            <w:tcBorders>
              <w:left w:val="single" w:sz="4" w:space="0" w:color="auto"/>
              <w:right w:val="single" w:sz="4" w:space="0" w:color="auto"/>
            </w:tcBorders>
            <w:shd w:val="clear" w:color="auto" w:fill="D9D9D9" w:themeFill="background1" w:themeFillShade="D9"/>
            <w:vAlign w:val="center"/>
            <w:hideMark/>
          </w:tcPr>
          <w:p w:rsidR="00617927" w:rsidRPr="00CD4C25" w:rsidRDefault="00617927" w:rsidP="00C720EC">
            <w:pPr>
              <w:spacing w:after="0" w:line="240" w:lineRule="auto"/>
              <w:rPr>
                <w:rFonts w:ascii="Times New Roman" w:eastAsia="Times New Roman" w:hAnsi="Times New Roman"/>
                <w:color w:val="000000"/>
                <w:lang w:eastAsia="fr-FR"/>
              </w:rPr>
            </w:pPr>
          </w:p>
        </w:tc>
        <w:tc>
          <w:tcPr>
            <w:tcW w:w="1200"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617927" w:rsidRPr="00CD4C25" w:rsidRDefault="00617927" w:rsidP="00C720EC">
            <w:pPr>
              <w:spacing w:after="0" w:line="240" w:lineRule="auto"/>
              <w:rPr>
                <w:rFonts w:ascii="Times New Roman" w:eastAsia="Times New Roman" w:hAnsi="Times New Roman"/>
                <w:color w:val="000000"/>
                <w:lang w:eastAsia="fr-FR"/>
              </w:rPr>
            </w:pPr>
          </w:p>
        </w:tc>
        <w:tc>
          <w:tcPr>
            <w:tcW w:w="1200"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617927" w:rsidRPr="00CD4C25" w:rsidRDefault="00617927" w:rsidP="00C720EC">
            <w:pPr>
              <w:spacing w:after="0" w:line="240" w:lineRule="auto"/>
              <w:rPr>
                <w:rFonts w:ascii="Times New Roman" w:eastAsia="Times New Roman" w:hAnsi="Times New Roman"/>
                <w:color w:val="000000"/>
                <w:lang w:eastAsia="fr-FR"/>
              </w:rPr>
            </w:pPr>
          </w:p>
        </w:tc>
        <w:tc>
          <w:tcPr>
            <w:tcW w:w="1140"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617927" w:rsidRPr="00CD4C25" w:rsidRDefault="00617927" w:rsidP="00C720EC">
            <w:pPr>
              <w:spacing w:after="0" w:line="240" w:lineRule="auto"/>
              <w:rPr>
                <w:rFonts w:ascii="Times New Roman" w:eastAsia="Times New Roman" w:hAnsi="Times New Roman"/>
                <w:color w:val="000000"/>
                <w:lang w:eastAsia="fr-FR"/>
              </w:rPr>
            </w:pPr>
          </w:p>
        </w:tc>
      </w:tr>
      <w:tr w:rsidR="00617927" w:rsidRPr="00CD4C25" w:rsidTr="00C720EC">
        <w:trPr>
          <w:gridAfter w:val="1"/>
          <w:wAfter w:w="160" w:type="dxa"/>
          <w:trHeight w:val="300"/>
        </w:trPr>
        <w:tc>
          <w:tcPr>
            <w:tcW w:w="1200" w:type="dxa"/>
            <w:vMerge/>
            <w:tcBorders>
              <w:left w:val="single" w:sz="4" w:space="0" w:color="auto"/>
              <w:right w:val="single" w:sz="4" w:space="0" w:color="auto"/>
            </w:tcBorders>
            <w:shd w:val="clear" w:color="auto" w:fill="FFFFFF"/>
            <w:noWrap/>
            <w:vAlign w:val="bottom"/>
            <w:hideMark/>
          </w:tcPr>
          <w:p w:rsidR="00617927" w:rsidRPr="00CD4C25" w:rsidRDefault="00617927" w:rsidP="00C720EC">
            <w:pPr>
              <w:spacing w:after="0" w:line="240" w:lineRule="auto"/>
              <w:rPr>
                <w:rFonts w:ascii="Times New Roman" w:eastAsia="Times New Roman" w:hAnsi="Times New Roman"/>
                <w:color w:val="000000"/>
                <w:lang w:eastAsia="fr-FR"/>
              </w:rPr>
            </w:pPr>
          </w:p>
        </w:tc>
        <w:tc>
          <w:tcPr>
            <w:tcW w:w="1880" w:type="dxa"/>
            <w:tcBorders>
              <w:top w:val="nil"/>
              <w:left w:val="nil"/>
              <w:bottom w:val="single" w:sz="4" w:space="0" w:color="auto"/>
              <w:right w:val="single" w:sz="4" w:space="0" w:color="auto"/>
            </w:tcBorders>
            <w:shd w:val="clear" w:color="auto" w:fill="FFFFFF"/>
            <w:noWrap/>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Histoire Esp</w:t>
            </w:r>
          </w:p>
        </w:tc>
        <w:tc>
          <w:tcPr>
            <w:tcW w:w="1260" w:type="dxa"/>
            <w:vMerge/>
            <w:tcBorders>
              <w:left w:val="single" w:sz="8" w:space="0" w:color="auto"/>
              <w:right w:val="single" w:sz="4" w:space="0" w:color="auto"/>
            </w:tcBorders>
            <w:shd w:val="clear" w:color="auto" w:fill="D9D9D9" w:themeFill="background1" w:themeFillShade="D9"/>
            <w:noWrap/>
            <w:vAlign w:val="center"/>
            <w:hideMark/>
          </w:tcPr>
          <w:p w:rsidR="00617927" w:rsidRPr="00CD4C25" w:rsidRDefault="00617927" w:rsidP="00C720EC">
            <w:pPr>
              <w:rPr>
                <w:rFonts w:ascii="Times New Roman" w:hAnsi="Times New Roman"/>
                <w:color w:val="000000"/>
              </w:rPr>
            </w:pPr>
          </w:p>
        </w:tc>
        <w:tc>
          <w:tcPr>
            <w:tcW w:w="655" w:type="dxa"/>
            <w:vMerge/>
            <w:tcBorders>
              <w:left w:val="single" w:sz="4" w:space="0" w:color="auto"/>
              <w:right w:val="single" w:sz="4" w:space="0" w:color="auto"/>
            </w:tcBorders>
            <w:shd w:val="clear" w:color="auto" w:fill="D9D9D9" w:themeFill="background1" w:themeFillShade="D9"/>
            <w:noWrap/>
            <w:vAlign w:val="center"/>
            <w:hideMark/>
          </w:tcPr>
          <w:p w:rsidR="00617927" w:rsidRPr="00CD4C25" w:rsidRDefault="00617927" w:rsidP="00C720EC">
            <w:pPr>
              <w:rPr>
                <w:rFonts w:ascii="Times New Roman" w:hAnsi="Times New Roman"/>
                <w:color w:val="000000"/>
              </w:rPr>
            </w:pPr>
          </w:p>
        </w:tc>
        <w:tc>
          <w:tcPr>
            <w:tcW w:w="640" w:type="dxa"/>
            <w:vMerge/>
            <w:tcBorders>
              <w:left w:val="single" w:sz="4" w:space="0" w:color="auto"/>
              <w:right w:val="single" w:sz="4" w:space="0" w:color="auto"/>
            </w:tcBorders>
            <w:shd w:val="clear" w:color="auto" w:fill="D9D9D9" w:themeFill="background1" w:themeFillShade="D9"/>
            <w:noWrap/>
            <w:vAlign w:val="center"/>
            <w:hideMark/>
          </w:tcPr>
          <w:p w:rsidR="00617927" w:rsidRPr="00CD4C25" w:rsidRDefault="00617927" w:rsidP="00C720EC">
            <w:pPr>
              <w:rPr>
                <w:rFonts w:ascii="Times New Roman" w:hAnsi="Times New Roman"/>
                <w:color w:val="000000"/>
              </w:rPr>
            </w:pPr>
          </w:p>
        </w:tc>
        <w:tc>
          <w:tcPr>
            <w:tcW w:w="1200" w:type="dxa"/>
            <w:vMerge w:val="restar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617927" w:rsidRPr="00CD4C25" w:rsidRDefault="00617927" w:rsidP="00C720EC">
            <w:pPr>
              <w:jc w:val="center"/>
              <w:rPr>
                <w:rFonts w:ascii="Times New Roman" w:hAnsi="Times New Roman"/>
                <w:color w:val="000000"/>
              </w:rPr>
            </w:pPr>
            <w:r w:rsidRPr="00CD4C25">
              <w:rPr>
                <w:rFonts w:ascii="Times New Roman" w:hAnsi="Times New Roman"/>
                <w:color w:val="000000"/>
              </w:rPr>
              <w:t>EcritTauS</w:t>
            </w:r>
          </w:p>
        </w:tc>
        <w:tc>
          <w:tcPr>
            <w:tcW w:w="1200" w:type="dxa"/>
            <w:vMerge w:val="restar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617927" w:rsidRPr="00CD4C25" w:rsidRDefault="00617927" w:rsidP="00C720EC">
            <w:pPr>
              <w:jc w:val="center"/>
              <w:rPr>
                <w:rFonts w:ascii="Times New Roman" w:hAnsi="Times New Roman"/>
                <w:color w:val="000000"/>
              </w:rPr>
            </w:pPr>
            <w:r w:rsidRPr="00CD4C25">
              <w:rPr>
                <w:rFonts w:ascii="Times New Roman" w:hAnsi="Times New Roman"/>
                <w:color w:val="000000"/>
              </w:rPr>
              <w:t>2</w:t>
            </w:r>
          </w:p>
        </w:tc>
        <w:tc>
          <w:tcPr>
            <w:tcW w:w="1140" w:type="dxa"/>
            <w:vMerge w:val="restar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617927" w:rsidRPr="00CD4C25" w:rsidRDefault="00617927" w:rsidP="00C720EC">
            <w:pPr>
              <w:jc w:val="center"/>
              <w:rPr>
                <w:rFonts w:ascii="Times New Roman" w:hAnsi="Times New Roman"/>
                <w:color w:val="000000"/>
              </w:rPr>
            </w:pPr>
            <w:r w:rsidRPr="00CD4C25">
              <w:rPr>
                <w:rFonts w:ascii="Times New Roman" w:hAnsi="Times New Roman"/>
                <w:color w:val="000000"/>
              </w:rPr>
              <w:t>1h</w:t>
            </w:r>
          </w:p>
        </w:tc>
      </w:tr>
      <w:tr w:rsidR="00617927" w:rsidRPr="00CD4C25" w:rsidTr="00C720EC">
        <w:trPr>
          <w:gridAfter w:val="1"/>
          <w:wAfter w:w="160" w:type="dxa"/>
          <w:trHeight w:val="300"/>
        </w:trPr>
        <w:tc>
          <w:tcPr>
            <w:tcW w:w="1200" w:type="dxa"/>
            <w:vMerge/>
            <w:tcBorders>
              <w:left w:val="single" w:sz="4" w:space="0" w:color="auto"/>
              <w:bottom w:val="single" w:sz="4" w:space="0" w:color="auto"/>
              <w:right w:val="single" w:sz="4" w:space="0" w:color="auto"/>
            </w:tcBorders>
            <w:shd w:val="clear" w:color="auto" w:fill="FFFFFF"/>
            <w:noWrap/>
            <w:vAlign w:val="bottom"/>
            <w:hideMark/>
          </w:tcPr>
          <w:p w:rsidR="00617927" w:rsidRPr="00CD4C25" w:rsidRDefault="00617927" w:rsidP="00C720EC">
            <w:pPr>
              <w:spacing w:after="0" w:line="240" w:lineRule="auto"/>
              <w:rPr>
                <w:rFonts w:ascii="Times New Roman" w:eastAsia="Times New Roman" w:hAnsi="Times New Roman"/>
                <w:color w:val="000000"/>
                <w:lang w:eastAsia="fr-FR"/>
              </w:rPr>
            </w:pPr>
          </w:p>
        </w:tc>
        <w:tc>
          <w:tcPr>
            <w:tcW w:w="1880" w:type="dxa"/>
            <w:tcBorders>
              <w:top w:val="nil"/>
              <w:left w:val="nil"/>
              <w:bottom w:val="single" w:sz="4" w:space="0" w:color="auto"/>
              <w:right w:val="single" w:sz="4" w:space="0" w:color="auto"/>
            </w:tcBorders>
            <w:shd w:val="clear" w:color="auto" w:fill="FFFFFF"/>
            <w:noWrap/>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Histoire Latino</w:t>
            </w:r>
          </w:p>
        </w:tc>
        <w:tc>
          <w:tcPr>
            <w:tcW w:w="1260" w:type="dxa"/>
            <w:vMerge/>
            <w:tcBorders>
              <w:left w:val="single" w:sz="8" w:space="0" w:color="auto"/>
              <w:bottom w:val="single" w:sz="8" w:space="0" w:color="000000"/>
              <w:right w:val="single" w:sz="4" w:space="0" w:color="auto"/>
            </w:tcBorders>
            <w:shd w:val="clear" w:color="auto" w:fill="D9D9D9" w:themeFill="background1" w:themeFillShade="D9"/>
            <w:vAlign w:val="center"/>
            <w:hideMark/>
          </w:tcPr>
          <w:p w:rsidR="00617927" w:rsidRPr="00CD4C25" w:rsidRDefault="00617927" w:rsidP="00C720EC">
            <w:pPr>
              <w:spacing w:after="0" w:line="240" w:lineRule="auto"/>
              <w:rPr>
                <w:rFonts w:ascii="Times New Roman" w:eastAsia="Times New Roman" w:hAnsi="Times New Roman"/>
                <w:color w:val="000000"/>
                <w:lang w:eastAsia="fr-FR"/>
              </w:rPr>
            </w:pPr>
          </w:p>
        </w:tc>
        <w:tc>
          <w:tcPr>
            <w:tcW w:w="655" w:type="dxa"/>
            <w:vMerge/>
            <w:tcBorders>
              <w:left w:val="single" w:sz="4" w:space="0" w:color="auto"/>
              <w:bottom w:val="single" w:sz="8" w:space="0" w:color="000000"/>
              <w:right w:val="single" w:sz="4" w:space="0" w:color="auto"/>
            </w:tcBorders>
            <w:shd w:val="clear" w:color="auto" w:fill="D9D9D9" w:themeFill="background1" w:themeFillShade="D9"/>
            <w:vAlign w:val="center"/>
            <w:hideMark/>
          </w:tcPr>
          <w:p w:rsidR="00617927" w:rsidRPr="00CD4C25" w:rsidRDefault="00617927" w:rsidP="00C720EC">
            <w:pPr>
              <w:spacing w:after="0" w:line="240" w:lineRule="auto"/>
              <w:rPr>
                <w:rFonts w:ascii="Times New Roman" w:eastAsia="Times New Roman" w:hAnsi="Times New Roman"/>
                <w:color w:val="000000"/>
                <w:lang w:eastAsia="fr-FR"/>
              </w:rPr>
            </w:pPr>
          </w:p>
        </w:tc>
        <w:tc>
          <w:tcPr>
            <w:tcW w:w="640" w:type="dxa"/>
            <w:vMerge/>
            <w:tcBorders>
              <w:left w:val="single" w:sz="4" w:space="0" w:color="auto"/>
              <w:bottom w:val="single" w:sz="8" w:space="0" w:color="000000"/>
              <w:right w:val="single" w:sz="4" w:space="0" w:color="auto"/>
            </w:tcBorders>
            <w:shd w:val="clear" w:color="auto" w:fill="D9D9D9" w:themeFill="background1" w:themeFillShade="D9"/>
            <w:vAlign w:val="center"/>
            <w:hideMark/>
          </w:tcPr>
          <w:p w:rsidR="00617927" w:rsidRPr="00CD4C25" w:rsidRDefault="00617927" w:rsidP="00C720EC">
            <w:pPr>
              <w:spacing w:after="0" w:line="240" w:lineRule="auto"/>
              <w:rPr>
                <w:rFonts w:ascii="Times New Roman" w:eastAsia="Times New Roman" w:hAnsi="Times New Roman"/>
                <w:color w:val="000000"/>
                <w:lang w:eastAsia="fr-FR"/>
              </w:rPr>
            </w:pPr>
          </w:p>
        </w:tc>
        <w:tc>
          <w:tcPr>
            <w:tcW w:w="1200" w:type="dxa"/>
            <w:vMerge/>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617927" w:rsidRPr="00CD4C25" w:rsidRDefault="00617927" w:rsidP="00C720EC">
            <w:pPr>
              <w:spacing w:after="0" w:line="240" w:lineRule="auto"/>
              <w:rPr>
                <w:rFonts w:ascii="Times New Roman" w:eastAsia="Times New Roman" w:hAnsi="Times New Roman"/>
                <w:color w:val="000000"/>
                <w:lang w:eastAsia="fr-FR"/>
              </w:rPr>
            </w:pPr>
          </w:p>
        </w:tc>
        <w:tc>
          <w:tcPr>
            <w:tcW w:w="1200" w:type="dxa"/>
            <w:vMerge/>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617927" w:rsidRPr="00CD4C25" w:rsidRDefault="00617927" w:rsidP="00C720EC">
            <w:pPr>
              <w:spacing w:after="0" w:line="240" w:lineRule="auto"/>
              <w:rPr>
                <w:rFonts w:ascii="Times New Roman" w:eastAsia="Times New Roman" w:hAnsi="Times New Roman"/>
                <w:color w:val="000000"/>
                <w:lang w:eastAsia="fr-FR"/>
              </w:rPr>
            </w:pPr>
          </w:p>
        </w:tc>
        <w:tc>
          <w:tcPr>
            <w:tcW w:w="1140" w:type="dxa"/>
            <w:vMerge/>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617927" w:rsidRPr="00CD4C25" w:rsidRDefault="00617927" w:rsidP="00C720EC">
            <w:pPr>
              <w:spacing w:after="0" w:line="240" w:lineRule="auto"/>
              <w:rPr>
                <w:rFonts w:ascii="Times New Roman" w:eastAsia="Times New Roman" w:hAnsi="Times New Roman"/>
                <w:color w:val="000000"/>
                <w:lang w:eastAsia="fr-FR"/>
              </w:rPr>
            </w:pPr>
          </w:p>
        </w:tc>
      </w:tr>
      <w:tr w:rsidR="00617927" w:rsidRPr="00CD4C25" w:rsidTr="00C720EC">
        <w:trPr>
          <w:gridAfter w:val="1"/>
          <w:wAfter w:w="160" w:type="dxa"/>
          <w:trHeight w:val="300"/>
        </w:trPr>
        <w:tc>
          <w:tcPr>
            <w:tcW w:w="1200" w:type="dxa"/>
            <w:tcBorders>
              <w:top w:val="single" w:sz="4" w:space="0" w:color="auto"/>
              <w:left w:val="single" w:sz="4" w:space="0" w:color="auto"/>
              <w:bottom w:val="single" w:sz="4" w:space="0" w:color="auto"/>
              <w:right w:val="single" w:sz="4" w:space="0" w:color="auto"/>
            </w:tcBorders>
            <w:shd w:val="clear" w:color="auto" w:fill="948A54"/>
            <w:noWrap/>
            <w:vAlign w:val="bottom"/>
          </w:tcPr>
          <w:p w:rsidR="00617927" w:rsidRPr="00CD4C25" w:rsidRDefault="00617927" w:rsidP="00C720EC">
            <w:pPr>
              <w:spacing w:after="0" w:line="240" w:lineRule="auto"/>
              <w:rPr>
                <w:rFonts w:ascii="Times New Roman" w:eastAsia="Times New Roman" w:hAnsi="Times New Roman"/>
                <w:color w:val="000000"/>
                <w:lang w:eastAsia="fr-FR"/>
              </w:rPr>
            </w:pPr>
          </w:p>
        </w:tc>
        <w:tc>
          <w:tcPr>
            <w:tcW w:w="1880" w:type="dxa"/>
            <w:tcBorders>
              <w:top w:val="nil"/>
              <w:left w:val="nil"/>
              <w:bottom w:val="single" w:sz="4" w:space="0" w:color="auto"/>
              <w:right w:val="single" w:sz="4" w:space="0" w:color="auto"/>
            </w:tcBorders>
            <w:shd w:val="clear" w:color="auto" w:fill="948A54"/>
            <w:noWrap/>
            <w:vAlign w:val="bottom"/>
          </w:tcPr>
          <w:p w:rsidR="00617927" w:rsidRPr="00CD4C25" w:rsidRDefault="00617927" w:rsidP="00C720EC">
            <w:pPr>
              <w:spacing w:after="0" w:line="240" w:lineRule="auto"/>
              <w:jc w:val="center"/>
              <w:rPr>
                <w:rFonts w:ascii="Times New Roman" w:eastAsia="Times New Roman" w:hAnsi="Times New Roman"/>
                <w:color w:val="000000"/>
                <w:lang w:eastAsia="fr-FR"/>
              </w:rPr>
            </w:pPr>
          </w:p>
        </w:tc>
        <w:tc>
          <w:tcPr>
            <w:tcW w:w="1260" w:type="dxa"/>
            <w:tcBorders>
              <w:top w:val="nil"/>
              <w:left w:val="single" w:sz="4" w:space="0" w:color="auto"/>
              <w:bottom w:val="single" w:sz="4" w:space="0" w:color="auto"/>
              <w:right w:val="single" w:sz="4" w:space="0" w:color="auto"/>
            </w:tcBorders>
            <w:shd w:val="clear" w:color="auto" w:fill="948A54"/>
            <w:noWrap/>
            <w:vAlign w:val="center"/>
          </w:tcPr>
          <w:p w:rsidR="00617927" w:rsidRPr="00CD4C25" w:rsidRDefault="00617927" w:rsidP="00C720EC">
            <w:pPr>
              <w:spacing w:after="0" w:line="240" w:lineRule="auto"/>
              <w:jc w:val="center"/>
              <w:rPr>
                <w:rFonts w:ascii="Times New Roman" w:eastAsia="Times New Roman" w:hAnsi="Times New Roman"/>
                <w:color w:val="000000"/>
                <w:lang w:eastAsia="fr-FR"/>
              </w:rPr>
            </w:pPr>
          </w:p>
        </w:tc>
        <w:tc>
          <w:tcPr>
            <w:tcW w:w="655" w:type="dxa"/>
            <w:tcBorders>
              <w:top w:val="nil"/>
              <w:left w:val="single" w:sz="4" w:space="0" w:color="auto"/>
              <w:bottom w:val="single" w:sz="4" w:space="0" w:color="auto"/>
              <w:right w:val="single" w:sz="4" w:space="0" w:color="auto"/>
            </w:tcBorders>
            <w:shd w:val="clear" w:color="auto" w:fill="948A54"/>
            <w:noWrap/>
            <w:vAlign w:val="center"/>
          </w:tcPr>
          <w:p w:rsidR="00617927" w:rsidRPr="00CD4C25" w:rsidRDefault="00617927" w:rsidP="00C720EC">
            <w:pPr>
              <w:spacing w:after="0" w:line="240" w:lineRule="auto"/>
              <w:jc w:val="center"/>
              <w:rPr>
                <w:rFonts w:ascii="Times New Roman" w:eastAsia="Times New Roman" w:hAnsi="Times New Roman"/>
                <w:color w:val="000000"/>
                <w:lang w:eastAsia="fr-FR"/>
              </w:rPr>
            </w:pPr>
          </w:p>
        </w:tc>
        <w:tc>
          <w:tcPr>
            <w:tcW w:w="640" w:type="dxa"/>
            <w:tcBorders>
              <w:top w:val="nil"/>
              <w:left w:val="single" w:sz="4" w:space="0" w:color="auto"/>
              <w:bottom w:val="single" w:sz="4" w:space="0" w:color="auto"/>
              <w:right w:val="single" w:sz="4" w:space="0" w:color="auto"/>
            </w:tcBorders>
            <w:shd w:val="clear" w:color="auto" w:fill="948A54"/>
            <w:noWrap/>
            <w:vAlign w:val="center"/>
          </w:tcPr>
          <w:p w:rsidR="00617927" w:rsidRPr="00CD4C25" w:rsidRDefault="00617927" w:rsidP="00C720EC">
            <w:pPr>
              <w:spacing w:after="0" w:line="240" w:lineRule="auto"/>
              <w:jc w:val="center"/>
              <w:rPr>
                <w:rFonts w:ascii="Times New Roman" w:eastAsia="Times New Roman" w:hAnsi="Times New Roman"/>
                <w:color w:val="000000"/>
                <w:lang w:eastAsia="fr-FR"/>
              </w:rPr>
            </w:pPr>
          </w:p>
        </w:tc>
        <w:tc>
          <w:tcPr>
            <w:tcW w:w="1200" w:type="dxa"/>
            <w:tcBorders>
              <w:top w:val="nil"/>
              <w:left w:val="single" w:sz="4" w:space="0" w:color="auto"/>
              <w:bottom w:val="single" w:sz="4" w:space="0" w:color="auto"/>
              <w:right w:val="single" w:sz="4" w:space="0" w:color="auto"/>
            </w:tcBorders>
            <w:shd w:val="clear" w:color="auto" w:fill="948A54"/>
            <w:noWrap/>
            <w:vAlign w:val="center"/>
          </w:tcPr>
          <w:p w:rsidR="00617927" w:rsidRPr="00CD4C25" w:rsidRDefault="00617927" w:rsidP="00C720EC">
            <w:pPr>
              <w:spacing w:after="0" w:line="240" w:lineRule="auto"/>
              <w:jc w:val="center"/>
              <w:rPr>
                <w:rFonts w:ascii="Times New Roman" w:eastAsia="Times New Roman" w:hAnsi="Times New Roman"/>
                <w:color w:val="000000"/>
                <w:lang w:eastAsia="fr-FR"/>
              </w:rPr>
            </w:pPr>
          </w:p>
        </w:tc>
        <w:tc>
          <w:tcPr>
            <w:tcW w:w="1200" w:type="dxa"/>
            <w:tcBorders>
              <w:top w:val="nil"/>
              <w:left w:val="single" w:sz="4" w:space="0" w:color="auto"/>
              <w:bottom w:val="single" w:sz="4" w:space="0" w:color="auto"/>
              <w:right w:val="single" w:sz="4" w:space="0" w:color="auto"/>
            </w:tcBorders>
            <w:shd w:val="clear" w:color="auto" w:fill="948A54"/>
            <w:noWrap/>
            <w:vAlign w:val="center"/>
          </w:tcPr>
          <w:p w:rsidR="00617927" w:rsidRPr="00CD4C25" w:rsidRDefault="00617927" w:rsidP="00C720EC">
            <w:pPr>
              <w:spacing w:after="0" w:line="240" w:lineRule="auto"/>
              <w:jc w:val="center"/>
              <w:rPr>
                <w:rFonts w:ascii="Times New Roman" w:eastAsia="Times New Roman" w:hAnsi="Times New Roman"/>
                <w:color w:val="000000"/>
                <w:lang w:eastAsia="fr-FR"/>
              </w:rPr>
            </w:pPr>
          </w:p>
        </w:tc>
        <w:tc>
          <w:tcPr>
            <w:tcW w:w="1140" w:type="dxa"/>
            <w:tcBorders>
              <w:top w:val="nil"/>
              <w:left w:val="single" w:sz="4" w:space="0" w:color="auto"/>
              <w:bottom w:val="single" w:sz="4" w:space="0" w:color="auto"/>
              <w:right w:val="single" w:sz="4" w:space="0" w:color="auto"/>
            </w:tcBorders>
            <w:shd w:val="clear" w:color="auto" w:fill="948A54"/>
            <w:noWrap/>
            <w:vAlign w:val="center"/>
          </w:tcPr>
          <w:p w:rsidR="00617927" w:rsidRPr="00CD4C25" w:rsidRDefault="00617927" w:rsidP="00C720EC">
            <w:pPr>
              <w:spacing w:after="0" w:line="240" w:lineRule="auto"/>
              <w:jc w:val="center"/>
              <w:rPr>
                <w:rFonts w:ascii="Times New Roman" w:eastAsia="Times New Roman" w:hAnsi="Times New Roman"/>
                <w:color w:val="000000"/>
                <w:lang w:eastAsia="fr-FR"/>
              </w:rPr>
            </w:pPr>
          </w:p>
        </w:tc>
      </w:tr>
      <w:tr w:rsidR="00617927" w:rsidRPr="00CD4C25" w:rsidTr="00C720EC">
        <w:trPr>
          <w:trHeight w:val="300"/>
        </w:trPr>
        <w:tc>
          <w:tcPr>
            <w:tcW w:w="1200" w:type="dxa"/>
            <w:vMerge w:val="restart"/>
            <w:tcBorders>
              <w:top w:val="nil"/>
              <w:left w:val="single" w:sz="4" w:space="0" w:color="auto"/>
              <w:right w:val="single" w:sz="4" w:space="0" w:color="auto"/>
            </w:tcBorders>
            <w:shd w:val="clear" w:color="auto" w:fill="FFFFFF"/>
            <w:noWrap/>
            <w:vAlign w:val="bottom"/>
            <w:hideMark/>
          </w:tcPr>
          <w:p w:rsidR="00617927" w:rsidRPr="00CD4C25" w:rsidRDefault="00FF18CB" w:rsidP="00C720EC">
            <w:pPr>
              <w:spacing w:after="0" w:line="240" w:lineRule="auto"/>
              <w:rPr>
                <w:rFonts w:ascii="Times New Roman" w:eastAsia="Times New Roman" w:hAnsi="Times New Roman"/>
                <w:color w:val="000000"/>
                <w:lang w:eastAsia="fr-FR"/>
              </w:rPr>
            </w:pPr>
            <w:r>
              <w:rPr>
                <w:rFonts w:ascii="Times New Roman" w:eastAsia="Times New Roman" w:hAnsi="Times New Roman"/>
                <w:color w:val="000000"/>
                <w:lang w:eastAsia="fr-FR"/>
              </w:rPr>
              <w:t>LV36CBW</w:t>
            </w:r>
            <w:r w:rsidR="00C15CCA">
              <w:rPr>
                <w:rFonts w:ascii="Times New Roman" w:eastAsia="Times New Roman" w:hAnsi="Times New Roman"/>
                <w:color w:val="000000"/>
                <w:lang w:eastAsia="fr-FR"/>
              </w:rPr>
              <w:t>C1</w:t>
            </w:r>
          </w:p>
          <w:p w:rsidR="00617927" w:rsidRPr="00CD4C25" w:rsidRDefault="00617927" w:rsidP="00C720EC">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 </w:t>
            </w:r>
          </w:p>
          <w:p w:rsidR="00617927" w:rsidRPr="00CD4C25" w:rsidRDefault="00617927" w:rsidP="00C720EC">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 </w:t>
            </w:r>
          </w:p>
        </w:tc>
        <w:tc>
          <w:tcPr>
            <w:tcW w:w="18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617927" w:rsidRPr="00CD4C25" w:rsidRDefault="00617927" w:rsidP="00C720EC">
            <w:pPr>
              <w:jc w:val="center"/>
              <w:rPr>
                <w:rFonts w:ascii="Times New Roman" w:hAnsi="Times New Roman"/>
                <w:color w:val="000000"/>
              </w:rPr>
            </w:pPr>
            <w:r w:rsidRPr="00CD4C25">
              <w:rPr>
                <w:rFonts w:ascii="Times New Roman" w:hAnsi="Times New Roman"/>
                <w:color w:val="000000"/>
              </w:rPr>
              <w:t>Litté par les textes</w:t>
            </w:r>
          </w:p>
        </w:tc>
        <w:tc>
          <w:tcPr>
            <w:tcW w:w="1260" w:type="dxa"/>
            <w:vMerge w:val="restart"/>
            <w:tcBorders>
              <w:top w:val="single" w:sz="4" w:space="0" w:color="auto"/>
              <w:left w:val="single" w:sz="8" w:space="0" w:color="auto"/>
              <w:right w:val="single" w:sz="4" w:space="0" w:color="auto"/>
            </w:tcBorders>
            <w:shd w:val="clear" w:color="auto" w:fill="D9D9D9" w:themeFill="background1" w:themeFillShade="D9"/>
            <w:noWrap/>
            <w:vAlign w:val="center"/>
            <w:hideMark/>
          </w:tcPr>
          <w:p w:rsidR="00617927" w:rsidRPr="00CD4C25" w:rsidRDefault="00617927" w:rsidP="00C720EC">
            <w:pPr>
              <w:jc w:val="center"/>
              <w:rPr>
                <w:rFonts w:ascii="Times New Roman" w:hAnsi="Times New Roman"/>
                <w:color w:val="000000"/>
              </w:rPr>
            </w:pPr>
            <w:r w:rsidRPr="00CD4C25">
              <w:rPr>
                <w:rFonts w:ascii="Times New Roman" w:hAnsi="Times New Roman"/>
                <w:color w:val="000000"/>
              </w:rPr>
              <w:t>Oral TauS</w:t>
            </w:r>
          </w:p>
        </w:tc>
        <w:tc>
          <w:tcPr>
            <w:tcW w:w="655"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617927" w:rsidRPr="00CD4C25" w:rsidRDefault="00617927" w:rsidP="00C720EC">
            <w:pPr>
              <w:jc w:val="center"/>
              <w:rPr>
                <w:rFonts w:ascii="Times New Roman" w:hAnsi="Times New Roman"/>
                <w:color w:val="000000"/>
              </w:rPr>
            </w:pPr>
            <w:r w:rsidRPr="00CD4C25">
              <w:rPr>
                <w:rFonts w:ascii="Times New Roman" w:hAnsi="Times New Roman"/>
                <w:color w:val="000000"/>
              </w:rPr>
              <w:t>10mn</w:t>
            </w:r>
          </w:p>
        </w:tc>
        <w:tc>
          <w:tcPr>
            <w:tcW w:w="640"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rsidR="00617927" w:rsidRPr="00CD4C25" w:rsidRDefault="00617927" w:rsidP="00C720EC">
            <w:pPr>
              <w:jc w:val="center"/>
              <w:rPr>
                <w:rFonts w:ascii="Times New Roman" w:hAnsi="Times New Roman"/>
                <w:color w:val="000000"/>
              </w:rPr>
            </w:pPr>
            <w:r w:rsidRPr="00CD4C25">
              <w:rPr>
                <w:rFonts w:ascii="Times New Roman" w:hAnsi="Times New Roman"/>
                <w:color w:val="000000"/>
              </w:rPr>
              <w:t>2</w:t>
            </w:r>
          </w:p>
        </w:tc>
        <w:tc>
          <w:tcPr>
            <w:tcW w:w="1200" w:type="dxa"/>
            <w:vMerge w:val="restar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Ecrit TauS</w:t>
            </w:r>
          </w:p>
        </w:tc>
        <w:tc>
          <w:tcPr>
            <w:tcW w:w="1200" w:type="dxa"/>
            <w:vMerge w:val="restar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1h</w:t>
            </w:r>
          </w:p>
        </w:tc>
        <w:tc>
          <w:tcPr>
            <w:tcW w:w="1140" w:type="dxa"/>
            <w:vMerge w:val="restar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2</w:t>
            </w:r>
          </w:p>
        </w:tc>
        <w:tc>
          <w:tcPr>
            <w:tcW w:w="160" w:type="dxa"/>
            <w:tcBorders>
              <w:top w:val="nil"/>
              <w:left w:val="nil"/>
              <w:bottom w:val="nil"/>
              <w:right w:val="nil"/>
            </w:tcBorders>
            <w:shd w:val="clear" w:color="auto" w:fill="auto"/>
            <w:noWrap/>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p>
        </w:tc>
      </w:tr>
      <w:tr w:rsidR="00617927" w:rsidRPr="00CD4C25" w:rsidTr="00C720EC">
        <w:trPr>
          <w:trHeight w:val="300"/>
        </w:trPr>
        <w:tc>
          <w:tcPr>
            <w:tcW w:w="1200" w:type="dxa"/>
            <w:vMerge/>
            <w:tcBorders>
              <w:left w:val="single" w:sz="4" w:space="0" w:color="auto"/>
              <w:right w:val="single" w:sz="4" w:space="0" w:color="auto"/>
            </w:tcBorders>
            <w:shd w:val="clear" w:color="auto" w:fill="FFFFFF"/>
            <w:noWrap/>
            <w:vAlign w:val="bottom"/>
            <w:hideMark/>
          </w:tcPr>
          <w:p w:rsidR="00617927" w:rsidRPr="00CD4C25" w:rsidRDefault="00617927" w:rsidP="00C720EC">
            <w:pPr>
              <w:spacing w:after="0" w:line="240" w:lineRule="auto"/>
              <w:rPr>
                <w:rFonts w:ascii="Times New Roman" w:eastAsia="Times New Roman" w:hAnsi="Times New Roman"/>
                <w:color w:val="000000"/>
                <w:lang w:eastAsia="fr-FR"/>
              </w:rPr>
            </w:pPr>
          </w:p>
        </w:tc>
        <w:tc>
          <w:tcPr>
            <w:tcW w:w="18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617927" w:rsidRPr="00CD4C25" w:rsidRDefault="00617927" w:rsidP="00C720EC">
            <w:pPr>
              <w:jc w:val="center"/>
              <w:rPr>
                <w:rFonts w:ascii="Times New Roman" w:hAnsi="Times New Roman"/>
                <w:color w:val="000000"/>
              </w:rPr>
            </w:pPr>
            <w:r w:rsidRPr="00CD4C25">
              <w:rPr>
                <w:rFonts w:ascii="Times New Roman" w:hAnsi="Times New Roman"/>
                <w:color w:val="000000"/>
              </w:rPr>
              <w:t>Histoire Latino</w:t>
            </w:r>
          </w:p>
        </w:tc>
        <w:tc>
          <w:tcPr>
            <w:tcW w:w="1260" w:type="dxa"/>
            <w:vMerge/>
            <w:tcBorders>
              <w:left w:val="single" w:sz="8" w:space="0" w:color="auto"/>
              <w:right w:val="single" w:sz="4" w:space="0" w:color="auto"/>
            </w:tcBorders>
            <w:shd w:val="clear" w:color="auto" w:fill="D9D9D9" w:themeFill="background1" w:themeFillShade="D9"/>
            <w:noWrap/>
            <w:vAlign w:val="center"/>
            <w:hideMark/>
          </w:tcPr>
          <w:p w:rsidR="00617927" w:rsidRPr="00CD4C25" w:rsidRDefault="00617927" w:rsidP="00C720EC">
            <w:pPr>
              <w:rPr>
                <w:rFonts w:ascii="Times New Roman" w:hAnsi="Times New Roman"/>
                <w:color w:val="000000"/>
              </w:rPr>
            </w:pPr>
          </w:p>
        </w:tc>
        <w:tc>
          <w:tcPr>
            <w:tcW w:w="655" w:type="dxa"/>
            <w:vMerge/>
            <w:tcBorders>
              <w:left w:val="nil"/>
              <w:right w:val="single" w:sz="4" w:space="0" w:color="auto"/>
            </w:tcBorders>
            <w:shd w:val="clear" w:color="auto" w:fill="D9D9D9" w:themeFill="background1" w:themeFillShade="D9"/>
            <w:noWrap/>
            <w:vAlign w:val="center"/>
            <w:hideMark/>
          </w:tcPr>
          <w:p w:rsidR="00617927" w:rsidRPr="00CD4C25" w:rsidRDefault="00617927" w:rsidP="00C720EC">
            <w:pPr>
              <w:rPr>
                <w:rFonts w:ascii="Times New Roman" w:hAnsi="Times New Roman"/>
                <w:color w:val="000000"/>
              </w:rPr>
            </w:pPr>
          </w:p>
        </w:tc>
        <w:tc>
          <w:tcPr>
            <w:tcW w:w="640" w:type="dxa"/>
            <w:vMerge/>
            <w:tcBorders>
              <w:left w:val="single" w:sz="4" w:space="0" w:color="auto"/>
              <w:right w:val="single" w:sz="4" w:space="0" w:color="auto"/>
            </w:tcBorders>
            <w:shd w:val="clear" w:color="auto" w:fill="D9D9D9" w:themeFill="background1" w:themeFillShade="D9"/>
            <w:noWrap/>
            <w:vAlign w:val="center"/>
            <w:hideMark/>
          </w:tcPr>
          <w:p w:rsidR="00617927" w:rsidRPr="00CD4C25" w:rsidRDefault="00617927" w:rsidP="00C720EC">
            <w:pPr>
              <w:rPr>
                <w:rFonts w:ascii="Times New Roman" w:hAnsi="Times New Roman"/>
                <w:color w:val="000000"/>
              </w:rPr>
            </w:pPr>
          </w:p>
        </w:tc>
        <w:tc>
          <w:tcPr>
            <w:tcW w:w="1200" w:type="dxa"/>
            <w:vMerge/>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617927" w:rsidRPr="00CD4C25" w:rsidRDefault="00617927" w:rsidP="00C720EC">
            <w:pPr>
              <w:spacing w:after="0" w:line="240" w:lineRule="auto"/>
              <w:rPr>
                <w:rFonts w:ascii="Times New Roman" w:eastAsia="Times New Roman" w:hAnsi="Times New Roman"/>
                <w:color w:val="000000"/>
                <w:lang w:eastAsia="fr-FR"/>
              </w:rPr>
            </w:pPr>
          </w:p>
        </w:tc>
        <w:tc>
          <w:tcPr>
            <w:tcW w:w="1200" w:type="dxa"/>
            <w:vMerge/>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617927" w:rsidRPr="00CD4C25" w:rsidRDefault="00617927" w:rsidP="00C720EC">
            <w:pPr>
              <w:spacing w:after="0" w:line="240" w:lineRule="auto"/>
              <w:rPr>
                <w:rFonts w:ascii="Times New Roman" w:eastAsia="Times New Roman" w:hAnsi="Times New Roman"/>
                <w:color w:val="000000"/>
                <w:lang w:eastAsia="fr-FR"/>
              </w:rPr>
            </w:pPr>
          </w:p>
        </w:tc>
        <w:tc>
          <w:tcPr>
            <w:tcW w:w="1140" w:type="dxa"/>
            <w:vMerge/>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617927" w:rsidRPr="00CD4C25" w:rsidRDefault="00617927" w:rsidP="00C720EC">
            <w:pPr>
              <w:spacing w:after="0" w:line="240" w:lineRule="auto"/>
              <w:rPr>
                <w:rFonts w:ascii="Times New Roman" w:eastAsia="Times New Roman" w:hAnsi="Times New Roman"/>
                <w:color w:val="000000"/>
                <w:lang w:eastAsia="fr-FR"/>
              </w:rPr>
            </w:pPr>
          </w:p>
        </w:tc>
        <w:tc>
          <w:tcPr>
            <w:tcW w:w="160" w:type="dxa"/>
            <w:tcBorders>
              <w:top w:val="nil"/>
              <w:left w:val="nil"/>
              <w:bottom w:val="nil"/>
              <w:right w:val="nil"/>
            </w:tcBorders>
            <w:shd w:val="clear" w:color="auto" w:fill="auto"/>
            <w:noWrap/>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p>
        </w:tc>
      </w:tr>
      <w:tr w:rsidR="00617927" w:rsidRPr="00CD4C25" w:rsidTr="00C720EC">
        <w:trPr>
          <w:trHeight w:val="300"/>
        </w:trPr>
        <w:tc>
          <w:tcPr>
            <w:tcW w:w="1200" w:type="dxa"/>
            <w:vMerge/>
            <w:tcBorders>
              <w:left w:val="single" w:sz="4" w:space="0" w:color="auto"/>
              <w:right w:val="single" w:sz="4" w:space="0" w:color="auto"/>
            </w:tcBorders>
            <w:shd w:val="clear" w:color="auto" w:fill="FFFFFF"/>
            <w:noWrap/>
            <w:vAlign w:val="bottom"/>
            <w:hideMark/>
          </w:tcPr>
          <w:p w:rsidR="00617927" w:rsidRPr="00CD4C25" w:rsidRDefault="00617927" w:rsidP="00C720EC">
            <w:pPr>
              <w:spacing w:after="0" w:line="240" w:lineRule="auto"/>
              <w:rPr>
                <w:rFonts w:ascii="Times New Roman" w:eastAsia="Times New Roman" w:hAnsi="Times New Roman"/>
                <w:color w:val="000000"/>
                <w:lang w:eastAsia="fr-FR"/>
              </w:rPr>
            </w:pPr>
          </w:p>
        </w:tc>
        <w:tc>
          <w:tcPr>
            <w:tcW w:w="1880" w:type="dxa"/>
            <w:tcBorders>
              <w:top w:val="single" w:sz="4" w:space="0" w:color="auto"/>
              <w:left w:val="single" w:sz="4" w:space="0" w:color="auto"/>
              <w:bottom w:val="single" w:sz="4" w:space="0" w:color="auto"/>
              <w:right w:val="nil"/>
            </w:tcBorders>
            <w:shd w:val="clear" w:color="000000" w:fill="EEECE1"/>
            <w:noWrap/>
            <w:vAlign w:val="bottom"/>
            <w:hideMark/>
          </w:tcPr>
          <w:p w:rsidR="00617927" w:rsidRPr="00CD4C25" w:rsidRDefault="00531A77" w:rsidP="00C720EC">
            <w:pPr>
              <w:jc w:val="center"/>
              <w:rPr>
                <w:rFonts w:ascii="Times New Roman" w:hAnsi="Times New Roman"/>
                <w:color w:val="000000"/>
              </w:rPr>
            </w:pPr>
            <w:r>
              <w:rPr>
                <w:rFonts w:ascii="Times New Roman" w:hAnsi="Times New Roman"/>
                <w:color w:val="000000"/>
              </w:rPr>
              <w:t>Geo Espagnole</w:t>
            </w:r>
          </w:p>
        </w:tc>
        <w:tc>
          <w:tcPr>
            <w:tcW w:w="1260" w:type="dxa"/>
            <w:vMerge/>
            <w:tcBorders>
              <w:left w:val="single" w:sz="8" w:space="0" w:color="auto"/>
              <w:right w:val="single" w:sz="4" w:space="0" w:color="auto"/>
            </w:tcBorders>
            <w:shd w:val="clear" w:color="auto" w:fill="D9D9D9" w:themeFill="background1" w:themeFillShade="D9"/>
            <w:noWrap/>
            <w:vAlign w:val="center"/>
            <w:hideMark/>
          </w:tcPr>
          <w:p w:rsidR="00617927" w:rsidRPr="00CD4C25" w:rsidRDefault="00617927" w:rsidP="00C720EC">
            <w:pPr>
              <w:rPr>
                <w:rFonts w:ascii="Times New Roman" w:hAnsi="Times New Roman"/>
                <w:color w:val="000000"/>
              </w:rPr>
            </w:pPr>
          </w:p>
        </w:tc>
        <w:tc>
          <w:tcPr>
            <w:tcW w:w="655" w:type="dxa"/>
            <w:vMerge/>
            <w:tcBorders>
              <w:left w:val="nil"/>
              <w:right w:val="single" w:sz="4" w:space="0" w:color="auto"/>
            </w:tcBorders>
            <w:shd w:val="clear" w:color="auto" w:fill="D9D9D9" w:themeFill="background1" w:themeFillShade="D9"/>
            <w:noWrap/>
            <w:vAlign w:val="center"/>
            <w:hideMark/>
          </w:tcPr>
          <w:p w:rsidR="00617927" w:rsidRPr="00CD4C25" w:rsidRDefault="00617927" w:rsidP="00C720EC">
            <w:pPr>
              <w:rPr>
                <w:rFonts w:ascii="Times New Roman" w:hAnsi="Times New Roman"/>
                <w:color w:val="000000"/>
              </w:rPr>
            </w:pPr>
          </w:p>
        </w:tc>
        <w:tc>
          <w:tcPr>
            <w:tcW w:w="640" w:type="dxa"/>
            <w:vMerge/>
            <w:tcBorders>
              <w:left w:val="single" w:sz="4" w:space="0" w:color="auto"/>
              <w:right w:val="single" w:sz="4" w:space="0" w:color="auto"/>
            </w:tcBorders>
            <w:shd w:val="clear" w:color="auto" w:fill="D9D9D9" w:themeFill="background1" w:themeFillShade="D9"/>
            <w:noWrap/>
            <w:vAlign w:val="center"/>
            <w:hideMark/>
          </w:tcPr>
          <w:p w:rsidR="00617927" w:rsidRPr="00CD4C25" w:rsidRDefault="00617927" w:rsidP="00C720EC">
            <w:pPr>
              <w:rPr>
                <w:rFonts w:ascii="Times New Roman" w:hAnsi="Times New Roman"/>
                <w:color w:val="000000"/>
              </w:rPr>
            </w:pPr>
          </w:p>
        </w:tc>
        <w:tc>
          <w:tcPr>
            <w:tcW w:w="1200" w:type="dxa"/>
            <w:vMerge w:val="restar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Oral TauS</w:t>
            </w:r>
          </w:p>
        </w:tc>
        <w:tc>
          <w:tcPr>
            <w:tcW w:w="1200" w:type="dxa"/>
            <w:vMerge w:val="restar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10mn</w:t>
            </w:r>
          </w:p>
        </w:tc>
        <w:tc>
          <w:tcPr>
            <w:tcW w:w="1140" w:type="dxa"/>
            <w:vMerge w:val="restar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2</w:t>
            </w:r>
          </w:p>
        </w:tc>
        <w:tc>
          <w:tcPr>
            <w:tcW w:w="160" w:type="dxa"/>
            <w:tcBorders>
              <w:top w:val="nil"/>
              <w:left w:val="nil"/>
              <w:bottom w:val="nil"/>
              <w:right w:val="nil"/>
            </w:tcBorders>
            <w:shd w:val="clear" w:color="auto" w:fill="auto"/>
            <w:noWrap/>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p>
        </w:tc>
      </w:tr>
      <w:tr w:rsidR="00617927" w:rsidRPr="00CD4C25" w:rsidTr="00C720EC">
        <w:trPr>
          <w:trHeight w:val="300"/>
        </w:trPr>
        <w:tc>
          <w:tcPr>
            <w:tcW w:w="1200" w:type="dxa"/>
            <w:vMerge/>
            <w:tcBorders>
              <w:left w:val="single" w:sz="4" w:space="0" w:color="auto"/>
              <w:bottom w:val="single" w:sz="4" w:space="0" w:color="auto"/>
              <w:right w:val="single" w:sz="4" w:space="0" w:color="auto"/>
            </w:tcBorders>
            <w:shd w:val="clear" w:color="auto" w:fill="FFFFFF"/>
            <w:noWrap/>
            <w:vAlign w:val="bottom"/>
            <w:hideMark/>
          </w:tcPr>
          <w:p w:rsidR="00617927" w:rsidRPr="00CD4C25" w:rsidRDefault="00617927" w:rsidP="00C720EC">
            <w:pPr>
              <w:spacing w:after="0" w:line="240" w:lineRule="auto"/>
              <w:rPr>
                <w:rFonts w:ascii="Times New Roman" w:eastAsia="Times New Roman" w:hAnsi="Times New Roman"/>
                <w:color w:val="000000"/>
                <w:lang w:eastAsia="fr-FR"/>
              </w:rPr>
            </w:pPr>
          </w:p>
        </w:tc>
        <w:tc>
          <w:tcPr>
            <w:tcW w:w="1880" w:type="dxa"/>
            <w:tcBorders>
              <w:top w:val="single" w:sz="4" w:space="0" w:color="auto"/>
              <w:left w:val="single" w:sz="4" w:space="0" w:color="auto"/>
              <w:bottom w:val="single" w:sz="4" w:space="0" w:color="auto"/>
              <w:right w:val="single" w:sz="8" w:space="0" w:color="auto"/>
            </w:tcBorders>
            <w:shd w:val="clear" w:color="000000" w:fill="EEECE1"/>
            <w:noWrap/>
            <w:vAlign w:val="bottom"/>
            <w:hideMark/>
          </w:tcPr>
          <w:p w:rsidR="00617927" w:rsidRPr="00CD4C25" w:rsidRDefault="00B9169F" w:rsidP="00C720EC">
            <w:pPr>
              <w:jc w:val="center"/>
              <w:rPr>
                <w:rFonts w:ascii="Times New Roman" w:hAnsi="Times New Roman"/>
                <w:color w:val="000000"/>
              </w:rPr>
            </w:pPr>
            <w:r>
              <w:rPr>
                <w:rFonts w:ascii="Times New Roman" w:hAnsi="Times New Roman"/>
                <w:color w:val="000000"/>
              </w:rPr>
              <w:t>Société</w:t>
            </w:r>
            <w:r w:rsidR="00617927" w:rsidRPr="00CD4C25">
              <w:rPr>
                <w:rFonts w:ascii="Times New Roman" w:hAnsi="Times New Roman"/>
                <w:color w:val="000000"/>
              </w:rPr>
              <w:t xml:space="preserve"> Latino</w:t>
            </w:r>
          </w:p>
        </w:tc>
        <w:tc>
          <w:tcPr>
            <w:tcW w:w="1260" w:type="dxa"/>
            <w:vMerge/>
            <w:tcBorders>
              <w:left w:val="single" w:sz="8" w:space="0" w:color="auto"/>
              <w:bottom w:val="single" w:sz="4" w:space="0" w:color="auto"/>
              <w:right w:val="single" w:sz="4" w:space="0" w:color="auto"/>
            </w:tcBorders>
            <w:shd w:val="clear" w:color="auto" w:fill="D9D9D9" w:themeFill="background1" w:themeFillShade="D9"/>
            <w:noWrap/>
            <w:vAlign w:val="center"/>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p>
        </w:tc>
        <w:tc>
          <w:tcPr>
            <w:tcW w:w="655" w:type="dxa"/>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p>
        </w:tc>
        <w:tc>
          <w:tcPr>
            <w:tcW w:w="640" w:type="dxa"/>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p>
        </w:tc>
        <w:tc>
          <w:tcPr>
            <w:tcW w:w="1200" w:type="dxa"/>
            <w:vMerge/>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617927" w:rsidRPr="00CD4C25" w:rsidRDefault="00617927" w:rsidP="00C720EC">
            <w:pPr>
              <w:spacing w:after="0" w:line="240" w:lineRule="auto"/>
              <w:rPr>
                <w:rFonts w:ascii="Times New Roman" w:eastAsia="Times New Roman" w:hAnsi="Times New Roman"/>
                <w:color w:val="000000"/>
                <w:lang w:eastAsia="fr-FR"/>
              </w:rPr>
            </w:pPr>
          </w:p>
        </w:tc>
        <w:tc>
          <w:tcPr>
            <w:tcW w:w="1200" w:type="dxa"/>
            <w:vMerge/>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617927" w:rsidRPr="00CD4C25" w:rsidRDefault="00617927" w:rsidP="00C720EC">
            <w:pPr>
              <w:spacing w:after="0" w:line="240" w:lineRule="auto"/>
              <w:rPr>
                <w:rFonts w:ascii="Times New Roman" w:eastAsia="Times New Roman" w:hAnsi="Times New Roman"/>
                <w:color w:val="000000"/>
                <w:lang w:eastAsia="fr-FR"/>
              </w:rPr>
            </w:pPr>
          </w:p>
        </w:tc>
        <w:tc>
          <w:tcPr>
            <w:tcW w:w="1140" w:type="dxa"/>
            <w:vMerge/>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617927" w:rsidRPr="00CD4C25" w:rsidRDefault="00617927" w:rsidP="00C720EC">
            <w:pPr>
              <w:spacing w:after="0" w:line="240" w:lineRule="auto"/>
              <w:rPr>
                <w:rFonts w:ascii="Times New Roman" w:eastAsia="Times New Roman" w:hAnsi="Times New Roman"/>
                <w:color w:val="000000"/>
                <w:lang w:eastAsia="fr-FR"/>
              </w:rPr>
            </w:pPr>
          </w:p>
        </w:tc>
        <w:tc>
          <w:tcPr>
            <w:tcW w:w="160" w:type="dxa"/>
            <w:tcBorders>
              <w:top w:val="nil"/>
              <w:left w:val="nil"/>
              <w:bottom w:val="nil"/>
              <w:right w:val="nil"/>
            </w:tcBorders>
            <w:shd w:val="clear" w:color="auto" w:fill="auto"/>
            <w:noWrap/>
            <w:vAlign w:val="bottom"/>
            <w:hideMark/>
          </w:tcPr>
          <w:p w:rsidR="00617927" w:rsidRPr="00CD4C25" w:rsidRDefault="00617927" w:rsidP="00C720EC">
            <w:pPr>
              <w:spacing w:after="0" w:line="240" w:lineRule="auto"/>
              <w:jc w:val="center"/>
              <w:rPr>
                <w:rFonts w:ascii="Times New Roman" w:eastAsia="Times New Roman" w:hAnsi="Times New Roman"/>
                <w:color w:val="000000"/>
                <w:lang w:eastAsia="fr-FR"/>
              </w:rPr>
            </w:pPr>
          </w:p>
        </w:tc>
      </w:tr>
    </w:tbl>
    <w:p w:rsidR="005F79C8" w:rsidRPr="00CD4C25" w:rsidRDefault="005F79C8" w:rsidP="0089459E">
      <w:pPr>
        <w:ind w:right="-1"/>
        <w:jc w:val="center"/>
        <w:rPr>
          <w:rFonts w:ascii="Times New Roman" w:hAnsi="Times New Roman"/>
          <w:b/>
          <w:bCs/>
          <w:sz w:val="32"/>
          <w:szCs w:val="32"/>
        </w:rPr>
      </w:pPr>
    </w:p>
    <w:p w:rsidR="00B9169F" w:rsidRPr="00B9169F" w:rsidRDefault="00B9169F" w:rsidP="00B9169F">
      <w:pPr>
        <w:ind w:right="-1"/>
        <w:jc w:val="center"/>
        <w:rPr>
          <w:rFonts w:ascii="Times New Roman" w:hAnsi="Times New Roman"/>
          <w:b/>
          <w:bCs/>
          <w:sz w:val="28"/>
          <w:szCs w:val="28"/>
        </w:rPr>
      </w:pPr>
      <w:r w:rsidRPr="00B9169F">
        <w:rPr>
          <w:rFonts w:ascii="Times New Roman" w:hAnsi="Times New Roman"/>
          <w:b/>
          <w:bCs/>
          <w:sz w:val="28"/>
          <w:szCs w:val="28"/>
        </w:rPr>
        <w:t>Session de rattrapage</w:t>
      </w:r>
      <w:r w:rsidRPr="00B9169F">
        <w:rPr>
          <w:rFonts w:ascii="Times New Roman" w:hAnsi="Times New Roman"/>
          <w:b/>
          <w:bCs/>
          <w:sz w:val="28"/>
          <w:szCs w:val="28"/>
        </w:rPr>
        <w:tab/>
      </w:r>
    </w:p>
    <w:p w:rsidR="00617927" w:rsidRPr="00B9169F" w:rsidRDefault="00B9169F" w:rsidP="00B9169F">
      <w:pPr>
        <w:ind w:right="-1"/>
        <w:jc w:val="center"/>
        <w:rPr>
          <w:rFonts w:ascii="Times New Roman" w:hAnsi="Times New Roman"/>
          <w:bCs/>
          <w:sz w:val="28"/>
          <w:szCs w:val="28"/>
        </w:rPr>
      </w:pPr>
      <w:r w:rsidRPr="00B9169F">
        <w:rPr>
          <w:rFonts w:ascii="Times New Roman" w:hAnsi="Times New Roman"/>
          <w:bCs/>
          <w:sz w:val="28"/>
          <w:szCs w:val="28"/>
        </w:rPr>
        <w:t>Pour l'ensemble des matières, oral de 40mn devant un jury de 2 enseignants</w:t>
      </w:r>
      <w:r w:rsidRPr="00B9169F">
        <w:rPr>
          <w:rFonts w:ascii="Times New Roman" w:hAnsi="Times New Roman"/>
          <w:bCs/>
          <w:sz w:val="28"/>
          <w:szCs w:val="28"/>
        </w:rPr>
        <w:tab/>
      </w:r>
    </w:p>
    <w:p w:rsidR="005F79C8" w:rsidRDefault="005F79C8" w:rsidP="0089459E">
      <w:pPr>
        <w:ind w:right="-1"/>
        <w:jc w:val="center"/>
        <w:rPr>
          <w:rFonts w:ascii="Times New Roman" w:hAnsi="Times New Roman"/>
          <w:b/>
          <w:bCs/>
          <w:sz w:val="32"/>
          <w:szCs w:val="32"/>
        </w:rPr>
      </w:pPr>
    </w:p>
    <w:p w:rsidR="00B73854" w:rsidRDefault="00B73854" w:rsidP="0089459E">
      <w:pPr>
        <w:ind w:right="-1"/>
        <w:jc w:val="center"/>
        <w:rPr>
          <w:rFonts w:ascii="Times New Roman" w:hAnsi="Times New Roman"/>
          <w:b/>
          <w:bCs/>
          <w:sz w:val="32"/>
          <w:szCs w:val="32"/>
        </w:rPr>
      </w:pPr>
    </w:p>
    <w:p w:rsidR="00B73854" w:rsidRDefault="00B73854" w:rsidP="0089459E">
      <w:pPr>
        <w:ind w:right="-1"/>
        <w:jc w:val="center"/>
        <w:rPr>
          <w:rFonts w:ascii="Times New Roman" w:hAnsi="Times New Roman"/>
          <w:b/>
          <w:bCs/>
          <w:sz w:val="32"/>
          <w:szCs w:val="32"/>
        </w:rPr>
      </w:pPr>
    </w:p>
    <w:p w:rsidR="008A7614" w:rsidRDefault="008A7614" w:rsidP="0089459E">
      <w:pPr>
        <w:ind w:right="-1"/>
        <w:rPr>
          <w:rFonts w:ascii="Times New Roman" w:hAnsi="Times New Roman"/>
          <w:b/>
          <w:bCs/>
          <w:noProof/>
          <w:sz w:val="56"/>
          <w:szCs w:val="56"/>
          <w:lang w:eastAsia="fr-FR"/>
        </w:rPr>
      </w:pPr>
    </w:p>
    <w:p w:rsidR="00531A77" w:rsidRDefault="00430AA5" w:rsidP="0089459E">
      <w:pPr>
        <w:ind w:right="-1"/>
        <w:rPr>
          <w:rFonts w:ascii="Times New Roman" w:hAnsi="Times New Roman"/>
          <w:b/>
          <w:bCs/>
          <w:sz w:val="32"/>
          <w:szCs w:val="32"/>
        </w:rPr>
      </w:pPr>
      <w:r w:rsidRPr="00531A77">
        <w:rPr>
          <w:rFonts w:ascii="Times New Roman" w:hAnsi="Times New Roman"/>
          <w:b/>
          <w:bCs/>
          <w:noProof/>
          <w:sz w:val="56"/>
          <w:szCs w:val="56"/>
          <w:lang w:eastAsia="fr-FR"/>
        </w:rPr>
        <w:drawing>
          <wp:anchor distT="0" distB="0" distL="114300" distR="114300" simplePos="0" relativeHeight="251719680" behindDoc="1" locked="0" layoutInCell="1" allowOverlap="1">
            <wp:simplePos x="0" y="0"/>
            <wp:positionH relativeFrom="margin">
              <wp:align>center</wp:align>
            </wp:positionH>
            <wp:positionV relativeFrom="paragraph">
              <wp:posOffset>194310</wp:posOffset>
            </wp:positionV>
            <wp:extent cx="2790825" cy="4016879"/>
            <wp:effectExtent l="0" t="0" r="0" b="317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lvidados-los-olvidados-1-1-g.jpg"/>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385" t="-398"/>
                    <a:stretch/>
                  </pic:blipFill>
                  <pic:spPr bwMode="auto">
                    <a:xfrm>
                      <a:off x="0" y="0"/>
                      <a:ext cx="2790825" cy="40168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31A77" w:rsidRDefault="0045451C" w:rsidP="0045451C">
      <w:pPr>
        <w:tabs>
          <w:tab w:val="left" w:pos="3435"/>
        </w:tabs>
        <w:ind w:right="-1"/>
        <w:rPr>
          <w:rFonts w:ascii="Times New Roman" w:hAnsi="Times New Roman"/>
          <w:b/>
          <w:bCs/>
          <w:sz w:val="32"/>
          <w:szCs w:val="32"/>
        </w:rPr>
      </w:pPr>
      <w:r>
        <w:rPr>
          <w:rFonts w:ascii="Times New Roman" w:hAnsi="Times New Roman"/>
          <w:b/>
          <w:bCs/>
          <w:sz w:val="32"/>
          <w:szCs w:val="32"/>
        </w:rPr>
        <w:tab/>
      </w:r>
    </w:p>
    <w:p w:rsidR="00531A77" w:rsidRDefault="008A7614" w:rsidP="008A7614">
      <w:pPr>
        <w:tabs>
          <w:tab w:val="left" w:pos="5430"/>
        </w:tabs>
        <w:ind w:right="-1"/>
        <w:rPr>
          <w:rFonts w:ascii="Times New Roman" w:hAnsi="Times New Roman"/>
          <w:b/>
          <w:bCs/>
          <w:sz w:val="32"/>
          <w:szCs w:val="32"/>
        </w:rPr>
      </w:pPr>
      <w:r>
        <w:rPr>
          <w:rFonts w:ascii="Times New Roman" w:hAnsi="Times New Roman"/>
          <w:b/>
          <w:bCs/>
          <w:sz w:val="32"/>
          <w:szCs w:val="32"/>
        </w:rPr>
        <w:tab/>
      </w:r>
    </w:p>
    <w:p w:rsidR="00531A77" w:rsidRDefault="00531A77" w:rsidP="0089459E">
      <w:pPr>
        <w:ind w:right="-1"/>
        <w:rPr>
          <w:rFonts w:ascii="Times New Roman" w:hAnsi="Times New Roman"/>
          <w:b/>
          <w:bCs/>
          <w:sz w:val="32"/>
          <w:szCs w:val="32"/>
        </w:rPr>
      </w:pPr>
    </w:p>
    <w:p w:rsidR="00531A77" w:rsidRDefault="003762FA" w:rsidP="003762FA">
      <w:pPr>
        <w:tabs>
          <w:tab w:val="left" w:pos="2085"/>
        </w:tabs>
        <w:ind w:right="-1"/>
        <w:rPr>
          <w:rFonts w:ascii="Times New Roman" w:hAnsi="Times New Roman"/>
          <w:b/>
          <w:bCs/>
          <w:sz w:val="32"/>
          <w:szCs w:val="32"/>
        </w:rPr>
      </w:pPr>
      <w:r>
        <w:rPr>
          <w:rFonts w:ascii="Times New Roman" w:hAnsi="Times New Roman"/>
          <w:b/>
          <w:bCs/>
          <w:sz w:val="32"/>
          <w:szCs w:val="32"/>
        </w:rPr>
        <w:tab/>
      </w:r>
    </w:p>
    <w:p w:rsidR="00430AA5" w:rsidRDefault="00430AA5" w:rsidP="003762FA">
      <w:pPr>
        <w:tabs>
          <w:tab w:val="left" w:pos="3675"/>
        </w:tabs>
        <w:ind w:right="-1"/>
        <w:rPr>
          <w:rFonts w:ascii="Times New Roman" w:hAnsi="Times New Roman"/>
          <w:b/>
          <w:bCs/>
          <w:noProof/>
          <w:sz w:val="56"/>
          <w:szCs w:val="56"/>
          <w:lang w:eastAsia="fr-FR"/>
        </w:rPr>
      </w:pPr>
    </w:p>
    <w:p w:rsidR="00531A77" w:rsidRDefault="003762FA" w:rsidP="003762FA">
      <w:pPr>
        <w:tabs>
          <w:tab w:val="left" w:pos="3675"/>
        </w:tabs>
        <w:ind w:right="-1"/>
        <w:rPr>
          <w:rFonts w:ascii="Times New Roman" w:hAnsi="Times New Roman"/>
          <w:b/>
          <w:bCs/>
          <w:sz w:val="32"/>
          <w:szCs w:val="32"/>
        </w:rPr>
      </w:pPr>
      <w:r>
        <w:rPr>
          <w:rFonts w:ascii="Times New Roman" w:hAnsi="Times New Roman"/>
          <w:b/>
          <w:bCs/>
          <w:sz w:val="32"/>
          <w:szCs w:val="32"/>
        </w:rPr>
        <w:tab/>
      </w:r>
    </w:p>
    <w:p w:rsidR="00531A77" w:rsidRDefault="00531A77" w:rsidP="0089459E">
      <w:pPr>
        <w:ind w:right="-1"/>
        <w:rPr>
          <w:rFonts w:ascii="Times New Roman" w:hAnsi="Times New Roman"/>
          <w:b/>
          <w:bCs/>
          <w:sz w:val="32"/>
          <w:szCs w:val="32"/>
        </w:rPr>
      </w:pPr>
    </w:p>
    <w:p w:rsidR="00531A77" w:rsidRDefault="00531A77" w:rsidP="0089459E">
      <w:pPr>
        <w:ind w:right="-1"/>
        <w:rPr>
          <w:rFonts w:ascii="Times New Roman" w:hAnsi="Times New Roman"/>
          <w:b/>
          <w:bCs/>
          <w:sz w:val="32"/>
          <w:szCs w:val="32"/>
        </w:rPr>
      </w:pPr>
    </w:p>
    <w:p w:rsidR="00531A77" w:rsidRDefault="00430AA5" w:rsidP="00430AA5">
      <w:pPr>
        <w:tabs>
          <w:tab w:val="left" w:pos="6750"/>
        </w:tabs>
        <w:ind w:right="-1"/>
        <w:rPr>
          <w:rFonts w:ascii="Times New Roman" w:hAnsi="Times New Roman"/>
          <w:b/>
          <w:bCs/>
          <w:sz w:val="32"/>
          <w:szCs w:val="32"/>
        </w:rPr>
      </w:pPr>
      <w:r>
        <w:rPr>
          <w:rFonts w:ascii="Times New Roman" w:hAnsi="Times New Roman"/>
          <w:b/>
          <w:bCs/>
          <w:sz w:val="32"/>
          <w:szCs w:val="32"/>
        </w:rPr>
        <w:tab/>
      </w:r>
    </w:p>
    <w:p w:rsidR="00531A77" w:rsidRDefault="00531A77" w:rsidP="0089459E">
      <w:pPr>
        <w:ind w:right="-1"/>
        <w:rPr>
          <w:rFonts w:ascii="Times New Roman" w:hAnsi="Times New Roman"/>
          <w:b/>
          <w:bCs/>
          <w:sz w:val="32"/>
          <w:szCs w:val="32"/>
        </w:rPr>
      </w:pPr>
    </w:p>
    <w:p w:rsidR="00531A77" w:rsidRPr="00531A77" w:rsidRDefault="00531A77" w:rsidP="00735824">
      <w:pPr>
        <w:pBdr>
          <w:top w:val="single" w:sz="4" w:space="1" w:color="auto"/>
          <w:left w:val="single" w:sz="4" w:space="4" w:color="auto"/>
          <w:bottom w:val="single" w:sz="4" w:space="1" w:color="auto"/>
          <w:right w:val="single" w:sz="4" w:space="4" w:color="auto"/>
        </w:pBdr>
        <w:shd w:val="clear" w:color="auto" w:fill="FFFFFF" w:themeFill="background1"/>
        <w:ind w:right="-1"/>
        <w:jc w:val="center"/>
        <w:rPr>
          <w:rFonts w:ascii="Times New Roman" w:hAnsi="Times New Roman"/>
          <w:sz w:val="56"/>
          <w:szCs w:val="56"/>
        </w:rPr>
      </w:pPr>
      <w:r>
        <w:rPr>
          <w:rFonts w:ascii="Times New Roman" w:hAnsi="Times New Roman"/>
          <w:b/>
          <w:bCs/>
          <w:sz w:val="56"/>
          <w:szCs w:val="56"/>
        </w:rPr>
        <w:t>Deuxièm</w:t>
      </w:r>
      <w:r w:rsidRPr="00531A77">
        <w:rPr>
          <w:rFonts w:ascii="Times New Roman" w:hAnsi="Times New Roman"/>
          <w:b/>
          <w:bCs/>
          <w:sz w:val="56"/>
          <w:szCs w:val="56"/>
        </w:rPr>
        <w:t>e année, Premier semestre</w:t>
      </w:r>
    </w:p>
    <w:p w:rsidR="00531A77" w:rsidRPr="00531A77" w:rsidRDefault="00531A77" w:rsidP="00531A77">
      <w:pPr>
        <w:pBdr>
          <w:top w:val="single" w:sz="4" w:space="1" w:color="auto"/>
          <w:left w:val="single" w:sz="4" w:space="4" w:color="auto"/>
          <w:bottom w:val="single" w:sz="4" w:space="1" w:color="auto"/>
          <w:right w:val="single" w:sz="4" w:space="4" w:color="auto"/>
        </w:pBdr>
        <w:shd w:val="clear" w:color="auto" w:fill="FFFFFF" w:themeFill="background1"/>
        <w:ind w:right="-1"/>
        <w:jc w:val="center"/>
        <w:rPr>
          <w:rFonts w:ascii="Times New Roman" w:hAnsi="Times New Roman"/>
          <w:b/>
          <w:bCs/>
          <w:sz w:val="56"/>
          <w:szCs w:val="56"/>
        </w:rPr>
      </w:pPr>
      <w:r w:rsidRPr="00531A77">
        <w:rPr>
          <w:rFonts w:ascii="Times New Roman" w:hAnsi="Times New Roman"/>
          <w:b/>
          <w:bCs/>
          <w:sz w:val="56"/>
          <w:szCs w:val="56"/>
        </w:rPr>
        <w:t>L2-S3</w:t>
      </w:r>
      <w:r>
        <w:rPr>
          <w:rFonts w:ascii="Times New Roman" w:hAnsi="Times New Roman"/>
          <w:b/>
          <w:bCs/>
          <w:sz w:val="56"/>
          <w:szCs w:val="56"/>
        </w:rPr>
        <w:t xml:space="preserve"> / LV3CCS01</w:t>
      </w:r>
    </w:p>
    <w:p w:rsidR="00531A77" w:rsidRDefault="00531A77" w:rsidP="0089459E">
      <w:pPr>
        <w:ind w:right="-1"/>
        <w:rPr>
          <w:rFonts w:ascii="Times New Roman" w:hAnsi="Times New Roman"/>
          <w:b/>
          <w:bCs/>
          <w:noProof/>
          <w:sz w:val="32"/>
          <w:szCs w:val="32"/>
          <w:lang w:eastAsia="fr-FR"/>
        </w:rPr>
      </w:pPr>
    </w:p>
    <w:p w:rsidR="00531A77" w:rsidRDefault="00531A77" w:rsidP="0089459E">
      <w:pPr>
        <w:ind w:right="-1"/>
        <w:rPr>
          <w:rFonts w:ascii="Times New Roman" w:hAnsi="Times New Roman"/>
          <w:b/>
          <w:bCs/>
          <w:sz w:val="32"/>
          <w:szCs w:val="32"/>
        </w:rPr>
      </w:pPr>
    </w:p>
    <w:p w:rsidR="00531A77" w:rsidRDefault="00531A77" w:rsidP="0089459E">
      <w:pPr>
        <w:ind w:right="-1"/>
        <w:rPr>
          <w:rFonts w:ascii="Times New Roman" w:hAnsi="Times New Roman"/>
          <w:b/>
          <w:bCs/>
          <w:sz w:val="32"/>
          <w:szCs w:val="32"/>
        </w:rPr>
      </w:pPr>
    </w:p>
    <w:p w:rsidR="00531A77" w:rsidRDefault="00531A77" w:rsidP="0089459E">
      <w:pPr>
        <w:ind w:right="-1"/>
        <w:rPr>
          <w:rFonts w:ascii="Times New Roman" w:hAnsi="Times New Roman"/>
          <w:b/>
          <w:bCs/>
          <w:sz w:val="32"/>
          <w:szCs w:val="32"/>
        </w:rPr>
      </w:pPr>
    </w:p>
    <w:p w:rsidR="00531A77" w:rsidRDefault="00531A77" w:rsidP="0089459E">
      <w:pPr>
        <w:ind w:right="-1"/>
        <w:rPr>
          <w:rFonts w:ascii="Times New Roman" w:hAnsi="Times New Roman"/>
          <w:b/>
          <w:sz w:val="28"/>
          <w:szCs w:val="28"/>
        </w:rPr>
      </w:pPr>
    </w:p>
    <w:p w:rsidR="00142736" w:rsidRDefault="00142736" w:rsidP="0089459E">
      <w:pPr>
        <w:ind w:right="-1"/>
        <w:rPr>
          <w:rFonts w:ascii="Times New Roman" w:hAnsi="Times New Roman"/>
          <w:b/>
          <w:sz w:val="28"/>
          <w:szCs w:val="28"/>
        </w:rPr>
      </w:pPr>
    </w:p>
    <w:p w:rsidR="00735824" w:rsidRDefault="00735824" w:rsidP="0089459E">
      <w:pPr>
        <w:ind w:right="-1"/>
        <w:rPr>
          <w:rFonts w:ascii="Times New Roman" w:hAnsi="Times New Roman"/>
          <w:b/>
          <w:sz w:val="28"/>
          <w:szCs w:val="28"/>
        </w:rPr>
      </w:pPr>
    </w:p>
    <w:p w:rsidR="00735824" w:rsidRDefault="00735824" w:rsidP="0089459E">
      <w:pPr>
        <w:ind w:right="-1"/>
        <w:rPr>
          <w:rFonts w:ascii="Times New Roman" w:hAnsi="Times New Roman"/>
          <w:b/>
          <w:sz w:val="28"/>
          <w:szCs w:val="28"/>
        </w:rPr>
      </w:pPr>
    </w:p>
    <w:p w:rsidR="003762FA" w:rsidRDefault="003762FA" w:rsidP="0089459E">
      <w:pPr>
        <w:ind w:right="-1"/>
        <w:rPr>
          <w:rFonts w:ascii="Times New Roman" w:hAnsi="Times New Roman"/>
          <w:b/>
          <w:sz w:val="28"/>
          <w:szCs w:val="28"/>
        </w:rPr>
      </w:pPr>
    </w:p>
    <w:p w:rsidR="003762FA" w:rsidRDefault="003762FA"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3762FA" w:rsidRDefault="003762FA" w:rsidP="0089459E">
      <w:pPr>
        <w:ind w:right="-1"/>
        <w:rPr>
          <w:rFonts w:ascii="Times New Roman" w:hAnsi="Times New Roman"/>
          <w:b/>
          <w:sz w:val="28"/>
          <w:szCs w:val="28"/>
        </w:rPr>
      </w:pPr>
    </w:p>
    <w:p w:rsidR="005F79C8" w:rsidRPr="00AF14EB" w:rsidRDefault="005F79C8" w:rsidP="0089459E">
      <w:pPr>
        <w:ind w:right="-1"/>
        <w:rPr>
          <w:rFonts w:ascii="Times New Roman" w:hAnsi="Times New Roman"/>
          <w:b/>
          <w:sz w:val="28"/>
          <w:szCs w:val="28"/>
        </w:rPr>
      </w:pPr>
      <w:r w:rsidRPr="00AF14EB">
        <w:rPr>
          <w:rFonts w:ascii="Times New Roman" w:hAnsi="Times New Roman"/>
          <w:b/>
          <w:sz w:val="28"/>
          <w:szCs w:val="28"/>
        </w:rPr>
        <w:lastRenderedPageBreak/>
        <w:t>UE 1 : Enseignements fondamentau</w:t>
      </w:r>
      <w:r w:rsidR="008F1120" w:rsidRPr="00AF14EB">
        <w:rPr>
          <w:rFonts w:ascii="Times New Roman" w:hAnsi="Times New Roman"/>
          <w:b/>
          <w:sz w:val="28"/>
          <w:szCs w:val="28"/>
        </w:rPr>
        <w:t xml:space="preserve">x : </w:t>
      </w:r>
      <w:r w:rsidR="006F015F">
        <w:rPr>
          <w:rFonts w:ascii="Times New Roman" w:hAnsi="Times New Roman"/>
          <w:b/>
          <w:sz w:val="28"/>
          <w:szCs w:val="28"/>
        </w:rPr>
        <w:t>L</w:t>
      </w:r>
      <w:r w:rsidR="008F1120" w:rsidRPr="00AF14EB">
        <w:rPr>
          <w:rFonts w:ascii="Times New Roman" w:hAnsi="Times New Roman"/>
          <w:b/>
          <w:sz w:val="28"/>
          <w:szCs w:val="28"/>
        </w:rPr>
        <w:t xml:space="preserve">angue : 9 crédits, </w:t>
      </w:r>
      <w:r w:rsidR="00AF14EB" w:rsidRPr="00AF14EB">
        <w:rPr>
          <w:rFonts w:ascii="Times New Roman" w:hAnsi="Times New Roman"/>
          <w:b/>
          <w:sz w:val="28"/>
          <w:szCs w:val="28"/>
        </w:rPr>
        <w:t xml:space="preserve">48h : </w:t>
      </w:r>
      <w:r w:rsidR="00FF18CB">
        <w:rPr>
          <w:rFonts w:ascii="Times New Roman" w:hAnsi="Times New Roman"/>
          <w:b/>
          <w:sz w:val="28"/>
          <w:szCs w:val="28"/>
        </w:rPr>
        <w:t>LV3CCW</w:t>
      </w:r>
      <w:r w:rsidR="00C15CCA">
        <w:rPr>
          <w:rFonts w:ascii="Times New Roman" w:hAnsi="Times New Roman"/>
          <w:b/>
          <w:sz w:val="28"/>
          <w:szCs w:val="28"/>
        </w:rPr>
        <w:t>A</w:t>
      </w:r>
      <w:r w:rsidR="001E3EFD">
        <w:rPr>
          <w:rFonts w:ascii="Times New Roman" w:hAnsi="Times New Roman"/>
          <w:b/>
          <w:sz w:val="28"/>
          <w:szCs w:val="28"/>
        </w:rPr>
        <w:t>1</w:t>
      </w:r>
    </w:p>
    <w:p w:rsidR="00B9169F" w:rsidRDefault="008F1120" w:rsidP="00B9169F">
      <w:pPr>
        <w:ind w:right="-1"/>
        <w:rPr>
          <w:rFonts w:ascii="Times New Roman" w:hAnsi="Times New Roman"/>
          <w:b/>
        </w:rPr>
      </w:pPr>
      <w:r>
        <w:rPr>
          <w:rFonts w:ascii="Times New Roman" w:hAnsi="Times New Roman"/>
          <w:b/>
        </w:rPr>
        <w:t xml:space="preserve">*Thème : </w:t>
      </w:r>
      <w:r w:rsidR="00C73854">
        <w:rPr>
          <w:rFonts w:ascii="Times New Roman" w:hAnsi="Times New Roman"/>
          <w:b/>
        </w:rPr>
        <w:t xml:space="preserve">LV3CCMA1 : </w:t>
      </w:r>
      <w:r>
        <w:rPr>
          <w:rFonts w:ascii="Times New Roman" w:hAnsi="Times New Roman"/>
          <w:b/>
        </w:rPr>
        <w:t>Mme Besse</w:t>
      </w:r>
      <w:r w:rsidR="00B9169F" w:rsidRPr="000A0AE1">
        <w:rPr>
          <w:rFonts w:ascii="Times New Roman" w:hAnsi="Times New Roman"/>
          <w:b/>
        </w:rPr>
        <w:t xml:space="preserve"> : </w:t>
      </w:r>
      <w:r>
        <w:rPr>
          <w:rFonts w:ascii="Times New Roman" w:hAnsi="Times New Roman"/>
          <w:b/>
        </w:rPr>
        <w:t>Lundi de 11h à 12h30</w:t>
      </w:r>
    </w:p>
    <w:p w:rsidR="00B9169F" w:rsidRPr="000A0AE1" w:rsidRDefault="00B9169F" w:rsidP="00B9169F">
      <w:pPr>
        <w:ind w:right="-1"/>
        <w:rPr>
          <w:rFonts w:ascii="Times New Roman" w:hAnsi="Times New Roman"/>
        </w:rPr>
      </w:pPr>
      <w:r>
        <w:rPr>
          <w:rFonts w:ascii="Times New Roman" w:hAnsi="Times New Roman"/>
        </w:rPr>
        <w:t xml:space="preserve">Traduction du français à l’espagnol à partir de textes littéraires </w:t>
      </w:r>
      <w:r w:rsidR="008F1120">
        <w:rPr>
          <w:rFonts w:ascii="Times New Roman" w:hAnsi="Times New Roman"/>
        </w:rPr>
        <w:t xml:space="preserve">modernes et </w:t>
      </w:r>
      <w:r>
        <w:rPr>
          <w:rFonts w:ascii="Times New Roman" w:hAnsi="Times New Roman"/>
        </w:rPr>
        <w:t xml:space="preserve">contemporains. </w:t>
      </w:r>
    </w:p>
    <w:p w:rsidR="00B9169F" w:rsidRDefault="00B9169F" w:rsidP="00B9169F">
      <w:pPr>
        <w:ind w:right="-1"/>
        <w:rPr>
          <w:rFonts w:ascii="Times New Roman" w:hAnsi="Times New Roman"/>
          <w:b/>
        </w:rPr>
      </w:pPr>
      <w:r w:rsidRPr="000A0AE1">
        <w:rPr>
          <w:rFonts w:ascii="Times New Roman" w:hAnsi="Times New Roman"/>
          <w:b/>
        </w:rPr>
        <w:t>*Version :</w:t>
      </w:r>
      <w:r w:rsidR="008F1120">
        <w:rPr>
          <w:rFonts w:ascii="Times New Roman" w:hAnsi="Times New Roman"/>
          <w:b/>
        </w:rPr>
        <w:t xml:space="preserve"> </w:t>
      </w:r>
      <w:r w:rsidR="00C73854">
        <w:rPr>
          <w:rFonts w:ascii="Times New Roman" w:hAnsi="Times New Roman"/>
          <w:b/>
        </w:rPr>
        <w:t xml:space="preserve">LV3CCMA2 : </w:t>
      </w:r>
      <w:r w:rsidR="008F1120">
        <w:rPr>
          <w:rFonts w:ascii="Times New Roman" w:hAnsi="Times New Roman"/>
          <w:b/>
        </w:rPr>
        <w:t xml:space="preserve">Mme </w:t>
      </w:r>
      <w:r w:rsidR="001E3EFD">
        <w:rPr>
          <w:rFonts w:ascii="Times New Roman" w:hAnsi="Times New Roman"/>
          <w:b/>
        </w:rPr>
        <w:t>Egger</w:t>
      </w:r>
      <w:r w:rsidR="008F1120">
        <w:rPr>
          <w:rFonts w:ascii="Times New Roman" w:hAnsi="Times New Roman"/>
          <w:b/>
        </w:rPr>
        <w:t xml:space="preserve"> : </w:t>
      </w:r>
      <w:r w:rsidR="001E3EFD">
        <w:rPr>
          <w:rFonts w:ascii="Times New Roman" w:hAnsi="Times New Roman"/>
          <w:b/>
        </w:rPr>
        <w:t>Mercredi de 15h à 16</w:t>
      </w:r>
      <w:r w:rsidRPr="000A0AE1">
        <w:rPr>
          <w:rFonts w:ascii="Times New Roman" w:hAnsi="Times New Roman"/>
          <w:b/>
        </w:rPr>
        <w:t>h</w:t>
      </w:r>
      <w:r w:rsidR="001E3EFD">
        <w:rPr>
          <w:rFonts w:ascii="Times New Roman" w:hAnsi="Times New Roman"/>
          <w:b/>
        </w:rPr>
        <w:t>30</w:t>
      </w:r>
    </w:p>
    <w:p w:rsidR="00B9169F" w:rsidRPr="000A0AE1" w:rsidRDefault="00B9169F" w:rsidP="00B9169F">
      <w:pPr>
        <w:ind w:right="-1"/>
        <w:rPr>
          <w:rFonts w:ascii="Times New Roman" w:hAnsi="Times New Roman"/>
          <w:b/>
        </w:rPr>
      </w:pPr>
      <w:r w:rsidRPr="000A0AE1">
        <w:rPr>
          <w:rFonts w:ascii="Times New Roman" w:hAnsi="Times New Roman"/>
          <w:b/>
        </w:rPr>
        <w:t xml:space="preserve"> </w:t>
      </w:r>
      <w:r>
        <w:rPr>
          <w:rFonts w:ascii="Times New Roman" w:hAnsi="Times New Roman"/>
        </w:rPr>
        <w:t>Traduction de l’espagnol au français à partir de textes littéraires modernes et contemporains.</w:t>
      </w:r>
    </w:p>
    <w:p w:rsidR="00B9169F" w:rsidRDefault="008F1120" w:rsidP="00B9169F">
      <w:pPr>
        <w:ind w:right="-1"/>
        <w:rPr>
          <w:rFonts w:ascii="Times New Roman" w:hAnsi="Times New Roman"/>
        </w:rPr>
      </w:pPr>
      <w:r>
        <w:rPr>
          <w:rFonts w:ascii="Times New Roman" w:hAnsi="Times New Roman"/>
          <w:b/>
        </w:rPr>
        <w:t xml:space="preserve">*Grammaire : </w:t>
      </w:r>
      <w:r w:rsidR="00C73854">
        <w:rPr>
          <w:rFonts w:ascii="Times New Roman" w:hAnsi="Times New Roman"/>
          <w:b/>
        </w:rPr>
        <w:t xml:space="preserve">LV3CCMA3 : </w:t>
      </w:r>
      <w:r>
        <w:rPr>
          <w:rFonts w:ascii="Times New Roman" w:hAnsi="Times New Roman"/>
          <w:b/>
        </w:rPr>
        <w:t>Mme S</w:t>
      </w:r>
      <w:r w:rsidR="001E3EFD">
        <w:rPr>
          <w:rFonts w:ascii="Times New Roman" w:hAnsi="Times New Roman"/>
          <w:b/>
        </w:rPr>
        <w:t>ánchez : Mardi de 11h à 12</w:t>
      </w:r>
      <w:r w:rsidR="00B9169F" w:rsidRPr="000A0AE1">
        <w:rPr>
          <w:rFonts w:ascii="Times New Roman" w:hAnsi="Times New Roman"/>
          <w:b/>
        </w:rPr>
        <w:t>h</w:t>
      </w:r>
    </w:p>
    <w:p w:rsidR="00B9169F" w:rsidRPr="000A0AE1" w:rsidRDefault="00B9169F" w:rsidP="00B9169F">
      <w:pPr>
        <w:ind w:right="-1"/>
        <w:rPr>
          <w:rFonts w:ascii="Times New Roman" w:hAnsi="Times New Roman"/>
        </w:rPr>
      </w:pPr>
      <w:r w:rsidRPr="000A0AE1">
        <w:rPr>
          <w:rFonts w:ascii="Times New Roman" w:hAnsi="Times New Roman"/>
        </w:rPr>
        <w:t xml:space="preserve"> </w:t>
      </w:r>
      <w:r>
        <w:rPr>
          <w:rFonts w:ascii="Times New Roman" w:hAnsi="Times New Roman"/>
        </w:rPr>
        <w:t>Étude avancée des règles et structures de la langue espagnole.</w:t>
      </w:r>
    </w:p>
    <w:p w:rsidR="005F79C8" w:rsidRPr="00CD4C25" w:rsidRDefault="005F79C8" w:rsidP="0089459E">
      <w:pPr>
        <w:ind w:right="-1"/>
        <w:rPr>
          <w:rFonts w:ascii="Times New Roman" w:hAnsi="Times New Roman"/>
        </w:rPr>
      </w:pPr>
    </w:p>
    <w:p w:rsidR="005F79C8" w:rsidRPr="008B3891" w:rsidRDefault="005F79C8" w:rsidP="0089459E">
      <w:pPr>
        <w:ind w:right="-1"/>
        <w:rPr>
          <w:rFonts w:ascii="Times New Roman" w:hAnsi="Times New Roman"/>
          <w:b/>
          <w:sz w:val="28"/>
          <w:szCs w:val="28"/>
        </w:rPr>
      </w:pPr>
      <w:r w:rsidRPr="008B3891">
        <w:rPr>
          <w:rFonts w:ascii="Times New Roman" w:hAnsi="Times New Roman"/>
          <w:b/>
          <w:sz w:val="28"/>
          <w:szCs w:val="28"/>
        </w:rPr>
        <w:t>UE 2 : Enseignements fondamentaux : littérature et ci</w:t>
      </w:r>
      <w:r w:rsidR="008F1120" w:rsidRPr="008B3891">
        <w:rPr>
          <w:rFonts w:ascii="Times New Roman" w:hAnsi="Times New Roman"/>
          <w:b/>
          <w:sz w:val="28"/>
          <w:szCs w:val="28"/>
        </w:rPr>
        <w:t xml:space="preserve">vilisation : 6 crédits, </w:t>
      </w:r>
      <w:r w:rsidRPr="008B3891">
        <w:rPr>
          <w:rFonts w:ascii="Times New Roman" w:hAnsi="Times New Roman"/>
          <w:b/>
          <w:sz w:val="28"/>
          <w:szCs w:val="28"/>
        </w:rPr>
        <w:t xml:space="preserve">48h : </w:t>
      </w:r>
      <w:r w:rsidR="00FF18CB">
        <w:rPr>
          <w:rFonts w:ascii="Times New Roman" w:hAnsi="Times New Roman"/>
          <w:b/>
          <w:bCs/>
          <w:sz w:val="28"/>
          <w:szCs w:val="28"/>
        </w:rPr>
        <w:t>LV36CCW</w:t>
      </w:r>
      <w:r w:rsidR="00C15CCA">
        <w:rPr>
          <w:rFonts w:ascii="Times New Roman" w:hAnsi="Times New Roman"/>
          <w:b/>
          <w:bCs/>
          <w:sz w:val="28"/>
          <w:szCs w:val="28"/>
        </w:rPr>
        <w:t>B1</w:t>
      </w:r>
    </w:p>
    <w:p w:rsidR="005F79C8" w:rsidRPr="00C73854" w:rsidRDefault="005F79C8" w:rsidP="0089459E">
      <w:pPr>
        <w:ind w:right="-1"/>
        <w:rPr>
          <w:rFonts w:ascii="Times New Roman" w:hAnsi="Times New Roman"/>
          <w:b/>
          <w:vanish/>
          <w:vertAlign w:val="superscript"/>
        </w:rPr>
      </w:pPr>
      <w:r w:rsidRPr="008F1120">
        <w:rPr>
          <w:rFonts w:ascii="Times New Roman" w:hAnsi="Times New Roman"/>
          <w:b/>
        </w:rPr>
        <w:t xml:space="preserve">*Littérature espagnole : </w:t>
      </w:r>
      <w:r w:rsidR="001E3EFD">
        <w:rPr>
          <w:rFonts w:ascii="Times New Roman" w:hAnsi="Times New Roman"/>
          <w:b/>
        </w:rPr>
        <w:t>LV3CCMB1 : Mme Egger, Mercredi de 14 à 15</w:t>
      </w:r>
      <w:r w:rsidR="009D02EF" w:rsidRPr="008F1120">
        <w:rPr>
          <w:rFonts w:ascii="Times New Roman" w:hAnsi="Times New Roman"/>
          <w:b/>
        </w:rPr>
        <w:t>h</w:t>
      </w:r>
    </w:p>
    <w:p w:rsidR="008F1120" w:rsidRPr="00CD4C25" w:rsidRDefault="008F1120" w:rsidP="0089459E">
      <w:pPr>
        <w:ind w:right="-1"/>
        <w:rPr>
          <w:rFonts w:ascii="Times New Roman" w:hAnsi="Times New Roman"/>
        </w:rPr>
      </w:pPr>
      <w:r>
        <w:rPr>
          <w:rFonts w:ascii="Times New Roman" w:hAnsi="Times New Roman"/>
        </w:rPr>
        <w:t>Poésie espagnole XVI-XXe siècles</w:t>
      </w:r>
      <w:r w:rsidRPr="008F1120">
        <w:rPr>
          <w:rFonts w:ascii="Times New Roman" w:hAnsi="Times New Roman"/>
        </w:rPr>
        <w:t> : Anthologie de textes poétiques</w:t>
      </w:r>
      <w:r>
        <w:rPr>
          <w:rFonts w:ascii="Times New Roman" w:hAnsi="Times New Roman"/>
        </w:rPr>
        <w:t xml:space="preserve"> de la renaissance à nos jours </w:t>
      </w:r>
      <w:r w:rsidRPr="008F1120">
        <w:rPr>
          <w:rFonts w:ascii="Times New Roman" w:hAnsi="Times New Roman"/>
        </w:rPr>
        <w:t xml:space="preserve">distribuée </w:t>
      </w:r>
      <w:r>
        <w:rPr>
          <w:rFonts w:ascii="Times New Roman" w:hAnsi="Times New Roman"/>
        </w:rPr>
        <w:t>en classe dès le début du cours</w:t>
      </w:r>
      <w:r w:rsidRPr="008F1120">
        <w:rPr>
          <w:rFonts w:ascii="Times New Roman" w:hAnsi="Times New Roman"/>
        </w:rPr>
        <w:t>.</w:t>
      </w:r>
    </w:p>
    <w:p w:rsidR="005F79C8" w:rsidRDefault="005F79C8" w:rsidP="0089459E">
      <w:pPr>
        <w:ind w:right="-1"/>
        <w:rPr>
          <w:rFonts w:ascii="Times New Roman" w:hAnsi="Times New Roman"/>
          <w:b/>
        </w:rPr>
      </w:pPr>
      <w:r w:rsidRPr="008F1120">
        <w:rPr>
          <w:rFonts w:ascii="Times New Roman" w:hAnsi="Times New Roman"/>
          <w:b/>
        </w:rPr>
        <w:t xml:space="preserve">*Littérature latino-américaine : </w:t>
      </w:r>
      <w:r w:rsidR="001E3EFD">
        <w:rPr>
          <w:rFonts w:ascii="Times New Roman" w:hAnsi="Times New Roman"/>
          <w:b/>
        </w:rPr>
        <w:t xml:space="preserve">LV3CCMB2 : </w:t>
      </w:r>
      <w:r w:rsidRPr="008F1120">
        <w:rPr>
          <w:rFonts w:ascii="Times New Roman" w:hAnsi="Times New Roman"/>
          <w:b/>
        </w:rPr>
        <w:t>Mme Besse</w:t>
      </w:r>
      <w:r w:rsidR="00B73854">
        <w:rPr>
          <w:rFonts w:ascii="Times New Roman" w:hAnsi="Times New Roman"/>
          <w:b/>
        </w:rPr>
        <w:t xml:space="preserve">, </w:t>
      </w:r>
      <w:r w:rsidR="008F1120" w:rsidRPr="008F1120">
        <w:rPr>
          <w:rFonts w:ascii="Times New Roman" w:hAnsi="Times New Roman"/>
          <w:b/>
        </w:rPr>
        <w:t>Lundi de 09h à 10</w:t>
      </w:r>
      <w:r w:rsidRPr="008F1120">
        <w:rPr>
          <w:rFonts w:ascii="Times New Roman" w:hAnsi="Times New Roman"/>
          <w:b/>
        </w:rPr>
        <w:t xml:space="preserve">h </w:t>
      </w:r>
    </w:p>
    <w:p w:rsidR="008F1120" w:rsidRPr="008F1120" w:rsidRDefault="008F1120" w:rsidP="0089459E">
      <w:pPr>
        <w:ind w:right="-1"/>
        <w:rPr>
          <w:rFonts w:ascii="Times New Roman" w:hAnsi="Times New Roman"/>
        </w:rPr>
      </w:pPr>
      <w:r w:rsidRPr="008F1120">
        <w:rPr>
          <w:rFonts w:ascii="Times New Roman" w:hAnsi="Times New Roman"/>
        </w:rPr>
        <w:t>Etude de textes d’auteurs modernes sous la forme de commentaires composés</w:t>
      </w:r>
      <w:r>
        <w:rPr>
          <w:rFonts w:ascii="Times New Roman" w:hAnsi="Times New Roman"/>
        </w:rPr>
        <w:t>.</w:t>
      </w:r>
    </w:p>
    <w:p w:rsidR="005F79C8" w:rsidRDefault="001E3EFD" w:rsidP="0089459E">
      <w:pPr>
        <w:ind w:right="-1"/>
        <w:rPr>
          <w:rFonts w:ascii="Times New Roman" w:hAnsi="Times New Roman"/>
          <w:b/>
        </w:rPr>
      </w:pPr>
      <w:r>
        <w:rPr>
          <w:rFonts w:ascii="Times New Roman" w:hAnsi="Times New Roman"/>
          <w:b/>
        </w:rPr>
        <w:t>*Histoire d’Espagne : LV3CCMB3 :</w:t>
      </w:r>
      <w:r w:rsidR="00B73854">
        <w:rPr>
          <w:rFonts w:ascii="Times New Roman" w:hAnsi="Times New Roman"/>
          <w:b/>
        </w:rPr>
        <w:t xml:space="preserve"> M. Vázquez, </w:t>
      </w:r>
      <w:r>
        <w:rPr>
          <w:rFonts w:ascii="Times New Roman" w:hAnsi="Times New Roman"/>
          <w:b/>
        </w:rPr>
        <w:t xml:space="preserve">Mercredi </w:t>
      </w:r>
      <w:r w:rsidR="008B3891">
        <w:rPr>
          <w:rFonts w:ascii="Times New Roman" w:hAnsi="Times New Roman"/>
          <w:b/>
        </w:rPr>
        <w:t>de 10h à 11</w:t>
      </w:r>
      <w:r w:rsidR="009D02EF" w:rsidRPr="008F1120">
        <w:rPr>
          <w:rFonts w:ascii="Times New Roman" w:hAnsi="Times New Roman"/>
          <w:b/>
        </w:rPr>
        <w:t>h</w:t>
      </w:r>
    </w:p>
    <w:p w:rsidR="008B3891" w:rsidRPr="008B3891" w:rsidRDefault="008B3891" w:rsidP="0089459E">
      <w:pPr>
        <w:ind w:right="-1"/>
        <w:rPr>
          <w:rFonts w:ascii="Times New Roman" w:hAnsi="Times New Roman"/>
        </w:rPr>
      </w:pPr>
      <w:r w:rsidRPr="008B3891">
        <w:rPr>
          <w:rFonts w:ascii="Times New Roman" w:hAnsi="Times New Roman"/>
        </w:rPr>
        <w:t>Etude de l’Histoire d’Espagne aux XVIII et XIXe siècles.</w:t>
      </w:r>
    </w:p>
    <w:p w:rsidR="005F79C8" w:rsidRDefault="005F79C8" w:rsidP="0089459E">
      <w:pPr>
        <w:ind w:right="-1"/>
        <w:rPr>
          <w:rFonts w:ascii="Times New Roman" w:hAnsi="Times New Roman"/>
          <w:b/>
        </w:rPr>
      </w:pPr>
      <w:r w:rsidRPr="008B3891">
        <w:rPr>
          <w:rFonts w:ascii="Times New Roman" w:hAnsi="Times New Roman"/>
          <w:b/>
        </w:rPr>
        <w:t xml:space="preserve">*Histoire Hispano-américaine : </w:t>
      </w:r>
      <w:r w:rsidR="001E3EFD">
        <w:rPr>
          <w:rFonts w:ascii="Times New Roman" w:hAnsi="Times New Roman"/>
          <w:b/>
        </w:rPr>
        <w:t xml:space="preserve">LV3CCMB4 : </w:t>
      </w:r>
      <w:r w:rsidRPr="008B3891">
        <w:rPr>
          <w:rFonts w:ascii="Times New Roman" w:hAnsi="Times New Roman"/>
          <w:b/>
        </w:rPr>
        <w:t>M. Sá</w:t>
      </w:r>
      <w:r w:rsidR="008B3891">
        <w:rPr>
          <w:rFonts w:ascii="Times New Roman" w:hAnsi="Times New Roman"/>
          <w:b/>
        </w:rPr>
        <w:t>nchez</w:t>
      </w:r>
      <w:r w:rsidR="00B73854">
        <w:rPr>
          <w:rFonts w:ascii="Times New Roman" w:hAnsi="Times New Roman"/>
          <w:b/>
        </w:rPr>
        <w:t>, Lundi de 10h à 11</w:t>
      </w:r>
      <w:r w:rsidRPr="008B3891">
        <w:rPr>
          <w:rFonts w:ascii="Times New Roman" w:hAnsi="Times New Roman"/>
          <w:b/>
        </w:rPr>
        <w:t xml:space="preserve">h </w:t>
      </w:r>
    </w:p>
    <w:p w:rsidR="008B3891" w:rsidRPr="008B3891" w:rsidRDefault="008B3891" w:rsidP="008B3891">
      <w:pPr>
        <w:ind w:right="-1"/>
        <w:rPr>
          <w:rFonts w:ascii="Times New Roman" w:hAnsi="Times New Roman"/>
        </w:rPr>
      </w:pPr>
      <w:r w:rsidRPr="008B3891">
        <w:rPr>
          <w:rFonts w:ascii="Times New Roman" w:hAnsi="Times New Roman"/>
        </w:rPr>
        <w:t>Etude de l’</w:t>
      </w:r>
      <w:r>
        <w:rPr>
          <w:rFonts w:ascii="Times New Roman" w:hAnsi="Times New Roman"/>
        </w:rPr>
        <w:t>Histoire latino-américaine</w:t>
      </w:r>
      <w:r w:rsidRPr="008B3891">
        <w:rPr>
          <w:rFonts w:ascii="Times New Roman" w:hAnsi="Times New Roman"/>
        </w:rPr>
        <w:t xml:space="preserve"> aux XVIII et XIXe siècles.</w:t>
      </w:r>
    </w:p>
    <w:p w:rsidR="005F79C8" w:rsidRPr="00CD4C25" w:rsidRDefault="005F79C8" w:rsidP="0089459E">
      <w:pPr>
        <w:ind w:right="-1"/>
        <w:rPr>
          <w:rFonts w:ascii="Times New Roman" w:hAnsi="Times New Roman"/>
          <w:b/>
        </w:rPr>
      </w:pPr>
    </w:p>
    <w:p w:rsidR="005F79C8" w:rsidRPr="008B3891" w:rsidRDefault="005F79C8" w:rsidP="0089459E">
      <w:pPr>
        <w:ind w:right="-1"/>
        <w:rPr>
          <w:rFonts w:ascii="Times New Roman" w:hAnsi="Times New Roman"/>
          <w:b/>
          <w:sz w:val="28"/>
          <w:szCs w:val="28"/>
        </w:rPr>
      </w:pPr>
      <w:r w:rsidRPr="008B3891">
        <w:rPr>
          <w:rFonts w:ascii="Times New Roman" w:hAnsi="Times New Roman"/>
          <w:b/>
          <w:sz w:val="28"/>
          <w:szCs w:val="28"/>
        </w:rPr>
        <w:t>UE 3 : Renforcement :</w:t>
      </w:r>
      <w:r w:rsidR="00FF18CB">
        <w:rPr>
          <w:rFonts w:ascii="Times New Roman" w:hAnsi="Times New Roman"/>
          <w:b/>
          <w:sz w:val="28"/>
          <w:szCs w:val="28"/>
        </w:rPr>
        <w:t xml:space="preserve"> 6 </w:t>
      </w:r>
      <w:r w:rsidR="00C15CCA">
        <w:rPr>
          <w:rFonts w:ascii="Times New Roman" w:hAnsi="Times New Roman"/>
          <w:b/>
          <w:sz w:val="28"/>
          <w:szCs w:val="28"/>
        </w:rPr>
        <w:t>crédits, coef.3, 48h : LV36CCWC1</w:t>
      </w:r>
    </w:p>
    <w:p w:rsidR="008B3891" w:rsidRDefault="005F79C8" w:rsidP="0089459E">
      <w:pPr>
        <w:ind w:right="-1"/>
        <w:rPr>
          <w:rFonts w:ascii="Times New Roman" w:hAnsi="Times New Roman"/>
          <w:b/>
        </w:rPr>
      </w:pPr>
      <w:r w:rsidRPr="008B3891">
        <w:rPr>
          <w:rFonts w:ascii="Times New Roman" w:hAnsi="Times New Roman"/>
          <w:b/>
        </w:rPr>
        <w:t>* Littérature espagnole</w:t>
      </w:r>
      <w:r w:rsidR="00B73854">
        <w:rPr>
          <w:rFonts w:ascii="Times New Roman" w:hAnsi="Times New Roman"/>
          <w:b/>
        </w:rPr>
        <w:t xml:space="preserve"> 1</w:t>
      </w:r>
      <w:r w:rsidRPr="008B3891">
        <w:rPr>
          <w:rFonts w:ascii="Times New Roman" w:hAnsi="Times New Roman"/>
          <w:b/>
        </w:rPr>
        <w:t xml:space="preserve">: </w:t>
      </w:r>
      <w:r w:rsidR="00B73854">
        <w:rPr>
          <w:rFonts w:ascii="Times New Roman" w:hAnsi="Times New Roman"/>
          <w:b/>
        </w:rPr>
        <w:t xml:space="preserve">LV3CCMC1 : </w:t>
      </w:r>
      <w:r w:rsidRPr="008B3891">
        <w:rPr>
          <w:rFonts w:ascii="Times New Roman" w:hAnsi="Times New Roman"/>
          <w:b/>
        </w:rPr>
        <w:t xml:space="preserve">Mme </w:t>
      </w:r>
      <w:r w:rsidR="008B3891" w:rsidRPr="008B3891">
        <w:rPr>
          <w:rFonts w:ascii="Times New Roman" w:hAnsi="Times New Roman"/>
          <w:b/>
        </w:rPr>
        <w:t>Reck</w:t>
      </w:r>
      <w:r w:rsidR="00B73854">
        <w:rPr>
          <w:rFonts w:ascii="Times New Roman" w:hAnsi="Times New Roman"/>
          <w:b/>
        </w:rPr>
        <w:t>, Jeudi de 11h à 12</w:t>
      </w:r>
      <w:r w:rsidRPr="008B3891">
        <w:rPr>
          <w:rFonts w:ascii="Times New Roman" w:hAnsi="Times New Roman"/>
          <w:b/>
        </w:rPr>
        <w:t>h</w:t>
      </w:r>
    </w:p>
    <w:p w:rsidR="005F79C8" w:rsidRPr="008B3891" w:rsidRDefault="00B73854" w:rsidP="0089459E">
      <w:pPr>
        <w:ind w:right="-1"/>
        <w:rPr>
          <w:rFonts w:ascii="Times New Roman" w:hAnsi="Times New Roman"/>
        </w:rPr>
      </w:pPr>
      <w:r>
        <w:rPr>
          <w:rFonts w:ascii="Times New Roman" w:hAnsi="Times New Roman"/>
        </w:rPr>
        <w:t>Etude d’œuvres contemporaines.</w:t>
      </w:r>
    </w:p>
    <w:p w:rsidR="008B3891" w:rsidRDefault="005F79C8" w:rsidP="0089459E">
      <w:pPr>
        <w:ind w:right="-1"/>
        <w:rPr>
          <w:rFonts w:ascii="Times New Roman" w:hAnsi="Times New Roman"/>
          <w:b/>
        </w:rPr>
      </w:pPr>
      <w:r w:rsidRPr="008B3891">
        <w:rPr>
          <w:rFonts w:ascii="Times New Roman" w:hAnsi="Times New Roman"/>
          <w:b/>
        </w:rPr>
        <w:t xml:space="preserve">* </w:t>
      </w:r>
      <w:r w:rsidR="008B3891" w:rsidRPr="008B3891">
        <w:rPr>
          <w:rFonts w:ascii="Times New Roman" w:hAnsi="Times New Roman"/>
          <w:b/>
        </w:rPr>
        <w:t>Littérature espagnole </w:t>
      </w:r>
      <w:r w:rsidR="00B73854">
        <w:rPr>
          <w:rFonts w:ascii="Times New Roman" w:hAnsi="Times New Roman"/>
          <w:b/>
        </w:rPr>
        <w:t xml:space="preserve">2 </w:t>
      </w:r>
      <w:r w:rsidR="008B3891" w:rsidRPr="008B3891">
        <w:rPr>
          <w:rFonts w:ascii="Times New Roman" w:hAnsi="Times New Roman"/>
          <w:b/>
        </w:rPr>
        <w:t xml:space="preserve">: </w:t>
      </w:r>
      <w:r w:rsidR="00B73854">
        <w:rPr>
          <w:rFonts w:ascii="Times New Roman" w:hAnsi="Times New Roman"/>
          <w:b/>
        </w:rPr>
        <w:t>LV3CCMC2 : Mme Egger, Mercredi de 11h à 12</w:t>
      </w:r>
      <w:r w:rsidRPr="008B3891">
        <w:rPr>
          <w:rFonts w:ascii="Times New Roman" w:hAnsi="Times New Roman"/>
          <w:b/>
        </w:rPr>
        <w:t>h</w:t>
      </w:r>
    </w:p>
    <w:p w:rsidR="005F79C8" w:rsidRPr="00B73854" w:rsidRDefault="00B73854" w:rsidP="0089459E">
      <w:pPr>
        <w:ind w:right="-1"/>
        <w:rPr>
          <w:rFonts w:ascii="Times New Roman" w:hAnsi="Times New Roman"/>
        </w:rPr>
      </w:pPr>
      <w:r w:rsidRPr="00B73854">
        <w:rPr>
          <w:rFonts w:ascii="Times New Roman" w:hAnsi="Times New Roman"/>
        </w:rPr>
        <w:t>Etude d’oeuvres contemporaines.</w:t>
      </w:r>
    </w:p>
    <w:p w:rsidR="005F79C8" w:rsidRPr="008B3891" w:rsidRDefault="008B3891" w:rsidP="0089459E">
      <w:pPr>
        <w:ind w:right="-1"/>
        <w:rPr>
          <w:rFonts w:ascii="Times New Roman" w:hAnsi="Times New Roman"/>
          <w:b/>
        </w:rPr>
      </w:pPr>
      <w:r w:rsidRPr="008B3891">
        <w:rPr>
          <w:rFonts w:ascii="Times New Roman" w:hAnsi="Times New Roman"/>
          <w:b/>
        </w:rPr>
        <w:t xml:space="preserve">*Expression écrite et orale : </w:t>
      </w:r>
      <w:r w:rsidR="00B73854">
        <w:rPr>
          <w:rFonts w:ascii="Times New Roman" w:hAnsi="Times New Roman"/>
          <w:b/>
        </w:rPr>
        <w:t>LV3CCMC3 : M. Burel, Mardi de 13h à 14</w:t>
      </w:r>
      <w:r w:rsidR="005F79C8" w:rsidRPr="008B3891">
        <w:rPr>
          <w:rFonts w:ascii="Times New Roman" w:hAnsi="Times New Roman"/>
          <w:b/>
        </w:rPr>
        <w:t xml:space="preserve">h </w:t>
      </w:r>
    </w:p>
    <w:p w:rsidR="005F79C8" w:rsidRPr="00CD4C25" w:rsidRDefault="008B3891" w:rsidP="0089459E">
      <w:pPr>
        <w:ind w:right="-1"/>
        <w:rPr>
          <w:rFonts w:ascii="Times New Roman" w:hAnsi="Times New Roman"/>
        </w:rPr>
      </w:pPr>
      <w:r w:rsidRPr="008B3891">
        <w:rPr>
          <w:rFonts w:ascii="Times New Roman" w:hAnsi="Times New Roman"/>
        </w:rPr>
        <w:t>Perfectionnement de l’expression écrite et orale à partir de supports d’actualité.</w:t>
      </w:r>
    </w:p>
    <w:p w:rsidR="00B73854" w:rsidRDefault="00B73854" w:rsidP="0089459E">
      <w:pPr>
        <w:ind w:right="-1"/>
        <w:rPr>
          <w:rFonts w:ascii="Times New Roman" w:hAnsi="Times New Roman"/>
          <w:b/>
          <w:sz w:val="28"/>
          <w:szCs w:val="28"/>
        </w:rPr>
      </w:pPr>
    </w:p>
    <w:p w:rsidR="005F79C8" w:rsidRPr="008B3891" w:rsidRDefault="005F79C8" w:rsidP="0089459E">
      <w:pPr>
        <w:ind w:right="-1"/>
        <w:rPr>
          <w:rFonts w:ascii="Times New Roman" w:hAnsi="Times New Roman"/>
          <w:b/>
          <w:sz w:val="28"/>
          <w:szCs w:val="28"/>
        </w:rPr>
      </w:pPr>
      <w:r w:rsidRPr="008B3891">
        <w:rPr>
          <w:rFonts w:ascii="Times New Roman" w:hAnsi="Times New Roman"/>
          <w:b/>
          <w:sz w:val="28"/>
          <w:szCs w:val="28"/>
        </w:rPr>
        <w:t>UE4 : Langue pour Débutant ou Non-</w:t>
      </w:r>
      <w:r w:rsidR="008B3891">
        <w:rPr>
          <w:rFonts w:ascii="Times New Roman" w:hAnsi="Times New Roman"/>
          <w:b/>
          <w:sz w:val="28"/>
          <w:szCs w:val="28"/>
        </w:rPr>
        <w:t>Spécialiste : 3 crédits</w:t>
      </w:r>
      <w:r w:rsidRPr="008B3891">
        <w:rPr>
          <w:rFonts w:ascii="Times New Roman" w:hAnsi="Times New Roman"/>
          <w:b/>
          <w:sz w:val="28"/>
          <w:szCs w:val="28"/>
        </w:rPr>
        <w:t>, 24h</w:t>
      </w:r>
    </w:p>
    <w:p w:rsidR="005F79C8" w:rsidRPr="00CD4C25" w:rsidRDefault="005F79C8" w:rsidP="0089459E">
      <w:pPr>
        <w:ind w:right="-1"/>
        <w:rPr>
          <w:rFonts w:ascii="Times New Roman" w:hAnsi="Times New Roman"/>
          <w:b/>
        </w:rPr>
      </w:pPr>
    </w:p>
    <w:p w:rsidR="005F79C8" w:rsidRPr="008B3891" w:rsidRDefault="005F79C8" w:rsidP="0089459E">
      <w:pPr>
        <w:ind w:right="-1"/>
        <w:rPr>
          <w:rFonts w:ascii="Times New Roman" w:hAnsi="Times New Roman"/>
          <w:b/>
          <w:sz w:val="28"/>
          <w:szCs w:val="28"/>
        </w:rPr>
      </w:pPr>
      <w:r w:rsidRPr="008B3891">
        <w:rPr>
          <w:rFonts w:ascii="Times New Roman" w:hAnsi="Times New Roman"/>
          <w:b/>
          <w:sz w:val="28"/>
          <w:szCs w:val="28"/>
        </w:rPr>
        <w:lastRenderedPageBreak/>
        <w:t>UE5 : UE optionnelle : 3 crédits</w:t>
      </w:r>
    </w:p>
    <w:p w:rsidR="005F79C8" w:rsidRPr="00CD4C25" w:rsidRDefault="005F79C8" w:rsidP="0089459E">
      <w:pPr>
        <w:spacing w:after="0" w:line="240" w:lineRule="auto"/>
        <w:ind w:right="-1"/>
        <w:rPr>
          <w:rFonts w:ascii="Times New Roman" w:hAnsi="Times New Roman"/>
        </w:rPr>
      </w:pPr>
      <w:r w:rsidRPr="00CD4C25">
        <w:rPr>
          <w:rFonts w:ascii="Times New Roman" w:hAnsi="Times New Roman"/>
        </w:rPr>
        <w:t>Option à choix restreint en cohérence avec les finalités pédagogiques de la formation / Langues vivantes en initiation ou en Non-Spécialiste.</w:t>
      </w:r>
    </w:p>
    <w:p w:rsidR="005F79C8" w:rsidRPr="00CD4C25" w:rsidRDefault="005F79C8" w:rsidP="0089459E">
      <w:pPr>
        <w:spacing w:after="0" w:line="240" w:lineRule="auto"/>
        <w:ind w:right="-1"/>
        <w:rPr>
          <w:rFonts w:ascii="Times New Roman" w:hAnsi="Times New Roman"/>
        </w:rPr>
      </w:pPr>
      <w:r w:rsidRPr="00CD4C25">
        <w:rPr>
          <w:rFonts w:ascii="Times New Roman" w:hAnsi="Times New Roman"/>
          <w:b/>
        </w:rPr>
        <w:t>Nous conseillons</w:t>
      </w:r>
      <w:r w:rsidRPr="00CD4C25">
        <w:rPr>
          <w:rFonts w:ascii="Times New Roman" w:hAnsi="Times New Roman"/>
        </w:rPr>
        <w:t xml:space="preserve"> </w:t>
      </w:r>
      <w:r w:rsidRPr="00CD4C25">
        <w:rPr>
          <w:rFonts w:ascii="Times New Roman" w:hAnsi="Times New Roman"/>
          <w:b/>
          <w:bCs/>
        </w:rPr>
        <w:t>le cours « Cultur</w:t>
      </w:r>
      <w:r w:rsidR="008B3891">
        <w:rPr>
          <w:rFonts w:ascii="Times New Roman" w:hAnsi="Times New Roman"/>
          <w:b/>
          <w:bCs/>
        </w:rPr>
        <w:t xml:space="preserve">e des pays hispanophones », </w:t>
      </w:r>
      <w:r w:rsidR="004D1F4A">
        <w:rPr>
          <w:rFonts w:ascii="Times New Roman" w:hAnsi="Times New Roman"/>
          <w:b/>
          <w:bCs/>
        </w:rPr>
        <w:t xml:space="preserve">Histoire du Brésil colonial, </w:t>
      </w:r>
      <w:r w:rsidR="008B3891">
        <w:rPr>
          <w:rFonts w:ascii="Times New Roman" w:hAnsi="Times New Roman"/>
          <w:b/>
          <w:bCs/>
        </w:rPr>
        <w:t>LV07CM37,</w:t>
      </w:r>
      <w:r w:rsidRPr="00CD4C25">
        <w:rPr>
          <w:rFonts w:ascii="Times New Roman" w:hAnsi="Times New Roman"/>
          <w:b/>
          <w:bCs/>
        </w:rPr>
        <w:t xml:space="preserve"> le</w:t>
      </w:r>
      <w:r w:rsidR="004D1F4A">
        <w:rPr>
          <w:rFonts w:ascii="Times New Roman" w:hAnsi="Times New Roman"/>
          <w:b/>
          <w:bCs/>
        </w:rPr>
        <w:t xml:space="preserve"> jeudi de 11h à 12h30</w:t>
      </w:r>
      <w:r w:rsidRPr="00CD4C25">
        <w:rPr>
          <w:rFonts w:ascii="Times New Roman" w:hAnsi="Times New Roman"/>
          <w:b/>
          <w:bCs/>
        </w:rPr>
        <w:t xml:space="preserve"> assuré par M. Sanchez.</w:t>
      </w:r>
    </w:p>
    <w:p w:rsidR="005F79C8" w:rsidRPr="00CD4C25" w:rsidRDefault="005F79C8" w:rsidP="0089459E">
      <w:pPr>
        <w:ind w:right="-1"/>
        <w:rPr>
          <w:rFonts w:ascii="Times New Roman" w:hAnsi="Times New Roman"/>
          <w:b/>
        </w:rPr>
      </w:pPr>
    </w:p>
    <w:p w:rsidR="0006595E" w:rsidRPr="0006595E" w:rsidRDefault="005F79C8" w:rsidP="0006595E">
      <w:pPr>
        <w:ind w:right="-1"/>
        <w:rPr>
          <w:rFonts w:ascii="Times New Roman" w:hAnsi="Times New Roman"/>
          <w:b/>
          <w:sz w:val="28"/>
          <w:szCs w:val="28"/>
        </w:rPr>
      </w:pPr>
      <w:r w:rsidRPr="004D1F4A">
        <w:rPr>
          <w:rFonts w:ascii="Times New Roman" w:hAnsi="Times New Roman"/>
          <w:b/>
          <w:sz w:val="28"/>
          <w:szCs w:val="28"/>
        </w:rPr>
        <w:t>UE 6 : Pré</w:t>
      </w:r>
      <w:r w:rsidR="00B73854">
        <w:rPr>
          <w:rFonts w:ascii="Times New Roman" w:hAnsi="Times New Roman"/>
          <w:b/>
          <w:sz w:val="28"/>
          <w:szCs w:val="28"/>
        </w:rPr>
        <w:t>paration C2i</w:t>
      </w:r>
      <w:r w:rsidR="00FF18CB">
        <w:rPr>
          <w:rFonts w:ascii="Times New Roman" w:hAnsi="Times New Roman"/>
          <w:b/>
          <w:sz w:val="28"/>
          <w:szCs w:val="28"/>
        </w:rPr>
        <w:t> : 3 crédits</w:t>
      </w:r>
    </w:p>
    <w:p w:rsidR="0006595E" w:rsidRPr="0006595E" w:rsidRDefault="0006595E" w:rsidP="0006595E">
      <w:pPr>
        <w:shd w:val="clear" w:color="auto" w:fill="99CCFF"/>
        <w:spacing w:after="0"/>
        <w:rPr>
          <w:rFonts w:ascii="Times New Roman" w:hAnsi="Times New Roman"/>
          <w:b/>
          <w:sz w:val="28"/>
          <w:szCs w:val="28"/>
        </w:rPr>
      </w:pPr>
      <w:r w:rsidRPr="0006595E">
        <w:rPr>
          <w:rFonts w:ascii="Times New Roman" w:hAnsi="Times New Roman"/>
          <w:b/>
          <w:sz w:val="28"/>
          <w:szCs w:val="28"/>
        </w:rPr>
        <w:t>Qu’est-ce que le C2i ?</w:t>
      </w:r>
    </w:p>
    <w:p w:rsidR="0006595E" w:rsidRPr="0006595E" w:rsidRDefault="0006595E" w:rsidP="0006595E">
      <w:pPr>
        <w:spacing w:before="120" w:after="0"/>
        <w:jc w:val="both"/>
        <w:rPr>
          <w:rFonts w:ascii="Times New Roman" w:hAnsi="Times New Roman"/>
        </w:rPr>
      </w:pPr>
      <w:r w:rsidRPr="0006595E">
        <w:rPr>
          <w:rFonts w:ascii="Times New Roman" w:hAnsi="Times New Roman"/>
        </w:rPr>
        <w:t>Le C2i niveau 1 est une certification informatique et internet permettant d’attester de compétences informatiques et internet désormais indispensables à la poursuite d’études supérieures et à l’insertion professionnelle. Il s’appuie sur un référentiel national et sa mise en œuvre est assurée par les universités.</w:t>
      </w:r>
    </w:p>
    <w:p w:rsidR="0006595E" w:rsidRPr="0006595E" w:rsidRDefault="0006595E" w:rsidP="0006595E">
      <w:pPr>
        <w:spacing w:after="0"/>
        <w:jc w:val="both"/>
        <w:rPr>
          <w:rFonts w:ascii="Times New Roman" w:hAnsi="Times New Roman"/>
        </w:rPr>
      </w:pPr>
      <w:r w:rsidRPr="0006595E">
        <w:rPr>
          <w:rFonts w:ascii="Times New Roman" w:hAnsi="Times New Roman"/>
        </w:rPr>
        <w:t>Il porte sur :</w:t>
      </w:r>
    </w:p>
    <w:p w:rsidR="0006595E" w:rsidRPr="0006595E" w:rsidRDefault="0006595E" w:rsidP="0006595E">
      <w:pPr>
        <w:widowControl w:val="0"/>
        <w:numPr>
          <w:ilvl w:val="1"/>
          <w:numId w:val="1"/>
        </w:numPr>
        <w:tabs>
          <w:tab w:val="clear" w:pos="0"/>
        </w:tabs>
        <w:suppressAutoHyphens/>
        <w:spacing w:after="0" w:line="240" w:lineRule="auto"/>
        <w:jc w:val="both"/>
        <w:rPr>
          <w:rFonts w:ascii="Times New Roman" w:hAnsi="Times New Roman"/>
          <w:bCs/>
        </w:rPr>
      </w:pPr>
      <w:r w:rsidRPr="0006595E">
        <w:rPr>
          <w:rFonts w:ascii="Times New Roman" w:hAnsi="Times New Roman"/>
          <w:bCs/>
        </w:rPr>
        <w:t>la connaissance de l’environnement d’un poste de travail ;</w:t>
      </w:r>
    </w:p>
    <w:p w:rsidR="0006595E" w:rsidRPr="0006595E" w:rsidRDefault="0006595E" w:rsidP="0006595E">
      <w:pPr>
        <w:widowControl w:val="0"/>
        <w:numPr>
          <w:ilvl w:val="1"/>
          <w:numId w:val="1"/>
        </w:numPr>
        <w:tabs>
          <w:tab w:val="clear" w:pos="0"/>
        </w:tabs>
        <w:suppressAutoHyphens/>
        <w:spacing w:after="0" w:line="240" w:lineRule="auto"/>
        <w:jc w:val="both"/>
        <w:rPr>
          <w:rFonts w:ascii="Times New Roman" w:hAnsi="Times New Roman"/>
          <w:bCs/>
        </w:rPr>
      </w:pPr>
      <w:r w:rsidRPr="0006595E">
        <w:rPr>
          <w:rFonts w:ascii="Times New Roman" w:hAnsi="Times New Roman"/>
          <w:bCs/>
        </w:rPr>
        <w:t>la maîtrise des outils bureautiques (traitement de texte et tableur) ;</w:t>
      </w:r>
    </w:p>
    <w:p w:rsidR="0006595E" w:rsidRPr="0006595E" w:rsidRDefault="0006595E" w:rsidP="0006595E">
      <w:pPr>
        <w:widowControl w:val="0"/>
        <w:numPr>
          <w:ilvl w:val="1"/>
          <w:numId w:val="1"/>
        </w:numPr>
        <w:tabs>
          <w:tab w:val="clear" w:pos="0"/>
        </w:tabs>
        <w:suppressAutoHyphens/>
        <w:spacing w:after="0" w:line="240" w:lineRule="auto"/>
        <w:jc w:val="both"/>
        <w:rPr>
          <w:rFonts w:ascii="Times New Roman" w:hAnsi="Times New Roman"/>
          <w:bCs/>
        </w:rPr>
      </w:pPr>
      <w:r w:rsidRPr="0006595E">
        <w:rPr>
          <w:rFonts w:ascii="Times New Roman" w:hAnsi="Times New Roman"/>
          <w:bCs/>
        </w:rPr>
        <w:t>la réalisation de présentations multimédias ;</w:t>
      </w:r>
    </w:p>
    <w:p w:rsidR="0006595E" w:rsidRPr="0006595E" w:rsidRDefault="0006595E" w:rsidP="0006595E">
      <w:pPr>
        <w:widowControl w:val="0"/>
        <w:numPr>
          <w:ilvl w:val="1"/>
          <w:numId w:val="1"/>
        </w:numPr>
        <w:tabs>
          <w:tab w:val="clear" w:pos="0"/>
        </w:tabs>
        <w:suppressAutoHyphens/>
        <w:spacing w:after="0" w:line="240" w:lineRule="auto"/>
        <w:jc w:val="both"/>
        <w:rPr>
          <w:rFonts w:ascii="Times New Roman" w:hAnsi="Times New Roman"/>
          <w:bCs/>
        </w:rPr>
      </w:pPr>
      <w:r w:rsidRPr="0006595E">
        <w:rPr>
          <w:rFonts w:ascii="Times New Roman" w:hAnsi="Times New Roman"/>
          <w:bCs/>
        </w:rPr>
        <w:t>l’utilisation des outils de communication et de travail collaboratif ;</w:t>
      </w:r>
    </w:p>
    <w:p w:rsidR="0006595E" w:rsidRPr="0006595E" w:rsidRDefault="0006595E" w:rsidP="0006595E">
      <w:pPr>
        <w:widowControl w:val="0"/>
        <w:numPr>
          <w:ilvl w:val="1"/>
          <w:numId w:val="1"/>
        </w:numPr>
        <w:tabs>
          <w:tab w:val="clear" w:pos="0"/>
        </w:tabs>
        <w:suppressAutoHyphens/>
        <w:spacing w:after="0" w:line="240" w:lineRule="auto"/>
        <w:jc w:val="both"/>
        <w:rPr>
          <w:rFonts w:ascii="Times New Roman" w:hAnsi="Times New Roman"/>
          <w:bCs/>
        </w:rPr>
      </w:pPr>
      <w:r w:rsidRPr="0006595E">
        <w:rPr>
          <w:rFonts w:ascii="Times New Roman" w:hAnsi="Times New Roman"/>
          <w:bCs/>
        </w:rPr>
        <w:t>les aspects déontologiques, éthiques et juridiques des TIC.</w:t>
      </w:r>
    </w:p>
    <w:p w:rsidR="0006595E" w:rsidRPr="0006595E" w:rsidRDefault="0006595E" w:rsidP="0006595E">
      <w:pPr>
        <w:spacing w:before="120" w:after="0"/>
        <w:rPr>
          <w:rFonts w:ascii="Times New Roman" w:hAnsi="Times New Roman"/>
        </w:rPr>
      </w:pPr>
    </w:p>
    <w:p w:rsidR="00B73854" w:rsidRPr="0006595E" w:rsidRDefault="00B73854" w:rsidP="00B73854">
      <w:pPr>
        <w:shd w:val="clear" w:color="auto" w:fill="99CCFF"/>
        <w:spacing w:after="0"/>
        <w:jc w:val="both"/>
        <w:rPr>
          <w:rFonts w:ascii="Times New Roman" w:hAnsi="Times New Roman"/>
          <w:b/>
          <w:sz w:val="28"/>
          <w:szCs w:val="28"/>
        </w:rPr>
      </w:pPr>
      <w:r w:rsidRPr="0006595E">
        <w:rPr>
          <w:rFonts w:ascii="Times New Roman" w:hAnsi="Times New Roman"/>
          <w:b/>
          <w:sz w:val="28"/>
          <w:szCs w:val="28"/>
        </w:rPr>
        <w:t>Le C2i et la licence</w:t>
      </w:r>
    </w:p>
    <w:p w:rsidR="00B73854" w:rsidRPr="0006595E" w:rsidRDefault="00B73854" w:rsidP="00B73854">
      <w:pPr>
        <w:widowControl w:val="0"/>
        <w:numPr>
          <w:ilvl w:val="1"/>
          <w:numId w:val="4"/>
        </w:numPr>
        <w:tabs>
          <w:tab w:val="left" w:pos="0"/>
        </w:tabs>
        <w:suppressAutoHyphens/>
        <w:spacing w:before="120" w:after="0" w:line="240" w:lineRule="auto"/>
        <w:jc w:val="both"/>
        <w:rPr>
          <w:rFonts w:ascii="Times New Roman" w:hAnsi="Times New Roman"/>
        </w:rPr>
      </w:pPr>
      <w:r w:rsidRPr="0006595E">
        <w:rPr>
          <w:rFonts w:ascii="Times New Roman" w:hAnsi="Times New Roman"/>
        </w:rPr>
        <w:t>Le C2i est un supplément au diplôme de la licence.</w:t>
      </w:r>
    </w:p>
    <w:p w:rsidR="00B73854" w:rsidRPr="0006595E" w:rsidRDefault="00B73854" w:rsidP="00B73854">
      <w:pPr>
        <w:widowControl w:val="0"/>
        <w:numPr>
          <w:ilvl w:val="1"/>
          <w:numId w:val="4"/>
        </w:numPr>
        <w:tabs>
          <w:tab w:val="left" w:pos="0"/>
        </w:tabs>
        <w:suppressAutoHyphens/>
        <w:spacing w:before="120" w:after="0" w:line="240" w:lineRule="auto"/>
        <w:jc w:val="both"/>
        <w:rPr>
          <w:rFonts w:ascii="Times New Roman" w:hAnsi="Times New Roman"/>
          <w:i/>
        </w:rPr>
      </w:pPr>
      <w:r w:rsidRPr="0006595E">
        <w:rPr>
          <w:rFonts w:ascii="Times New Roman" w:hAnsi="Times New Roman"/>
        </w:rPr>
        <w:t xml:space="preserve">Une UE préparatoire au C2i est inscrite dans un des 6 semestres de la licence. Elle porte sur 3 crédits et comporte 2 modules : un module pratique et un module théorique. </w:t>
      </w:r>
      <w:r w:rsidRPr="0006595E">
        <w:rPr>
          <w:rFonts w:ascii="Times New Roman" w:hAnsi="Times New Roman"/>
          <w:i/>
        </w:rPr>
        <w:t>L’évaluation de ces 2 modules correspond aux 2 épreuves de la certification C2i.</w:t>
      </w:r>
    </w:p>
    <w:p w:rsidR="00B73854" w:rsidRPr="0006595E" w:rsidRDefault="00B73854" w:rsidP="00B73854">
      <w:pPr>
        <w:spacing w:before="120" w:after="0"/>
        <w:ind w:left="851"/>
        <w:rPr>
          <w:rFonts w:ascii="Times New Roman" w:hAnsi="Times New Roman"/>
        </w:rPr>
      </w:pPr>
      <w:r w:rsidRPr="0006595E">
        <w:rPr>
          <w:rFonts w:ascii="Times New Roman" w:hAnsi="Times New Roman"/>
        </w:rPr>
        <w:t xml:space="preserve">Le rôle de l’UE est double : </w:t>
      </w:r>
    </w:p>
    <w:p w:rsidR="00B73854" w:rsidRPr="0006595E" w:rsidRDefault="00B73854" w:rsidP="00B73854">
      <w:pPr>
        <w:widowControl w:val="0"/>
        <w:numPr>
          <w:ilvl w:val="2"/>
          <w:numId w:val="5"/>
        </w:numPr>
        <w:tabs>
          <w:tab w:val="left" w:pos="1843"/>
        </w:tabs>
        <w:suppressAutoHyphens/>
        <w:spacing w:after="0" w:line="240" w:lineRule="auto"/>
        <w:ind w:left="1843" w:hanging="283"/>
        <w:jc w:val="both"/>
        <w:rPr>
          <w:rFonts w:ascii="Times New Roman" w:hAnsi="Times New Roman"/>
        </w:rPr>
      </w:pPr>
      <w:r w:rsidRPr="0006595E">
        <w:rPr>
          <w:rFonts w:ascii="Times New Roman" w:hAnsi="Times New Roman"/>
          <w:b/>
        </w:rPr>
        <w:t>validation de l’UE</w:t>
      </w:r>
      <w:r w:rsidRPr="0006595E">
        <w:rPr>
          <w:rFonts w:ascii="Times New Roman" w:hAnsi="Times New Roman"/>
        </w:rPr>
        <w:t xml:space="preserve"> dans le semestre (au même titre que n’importe quelle UE de licence avec compensation possible entre modules et UE)</w:t>
      </w:r>
    </w:p>
    <w:p w:rsidR="00B73854" w:rsidRPr="0006595E" w:rsidRDefault="00B73854" w:rsidP="00B73854">
      <w:pPr>
        <w:spacing w:before="60" w:after="0"/>
        <w:ind w:left="1701"/>
        <w:jc w:val="both"/>
        <w:rPr>
          <w:rFonts w:ascii="Times New Roman" w:hAnsi="Times New Roman"/>
          <w:b/>
          <w:i/>
        </w:rPr>
      </w:pPr>
      <w:r w:rsidRPr="0006595E">
        <w:rPr>
          <w:rFonts w:ascii="Times New Roman" w:hAnsi="Times New Roman"/>
          <w:b/>
          <w:i/>
        </w:rPr>
        <w:t>(Pour les modalités de validation de l’UE, se référer au cursus de sa composante.)</w:t>
      </w:r>
    </w:p>
    <w:p w:rsidR="00B73854" w:rsidRPr="0006595E" w:rsidRDefault="00B73854" w:rsidP="00B73854">
      <w:pPr>
        <w:spacing w:before="60" w:after="0"/>
        <w:ind w:left="1276"/>
        <w:jc w:val="both"/>
        <w:rPr>
          <w:rFonts w:ascii="Times New Roman" w:hAnsi="Times New Roman"/>
          <w:b/>
        </w:rPr>
      </w:pPr>
      <w:r w:rsidRPr="0006595E">
        <w:rPr>
          <w:rFonts w:ascii="Times New Roman" w:hAnsi="Times New Roman"/>
          <w:b/>
        </w:rPr>
        <w:t>ET</w:t>
      </w:r>
    </w:p>
    <w:p w:rsidR="00B73854" w:rsidRPr="0006595E" w:rsidRDefault="00B73854" w:rsidP="00B73854">
      <w:pPr>
        <w:widowControl w:val="0"/>
        <w:numPr>
          <w:ilvl w:val="2"/>
          <w:numId w:val="5"/>
        </w:numPr>
        <w:tabs>
          <w:tab w:val="clear" w:pos="1277"/>
          <w:tab w:val="left" w:pos="1843"/>
        </w:tabs>
        <w:suppressAutoHyphens/>
        <w:spacing w:after="0" w:line="240" w:lineRule="auto"/>
        <w:ind w:left="1843" w:hanging="283"/>
        <w:jc w:val="both"/>
        <w:rPr>
          <w:rFonts w:ascii="Times New Roman" w:hAnsi="Times New Roman"/>
          <w:b/>
        </w:rPr>
      </w:pPr>
      <w:r w:rsidRPr="0006595E">
        <w:rPr>
          <w:rFonts w:ascii="Times New Roman" w:hAnsi="Times New Roman"/>
        </w:rPr>
        <w:t>obtention du C2i si l’étudiant valide les compétences de</w:t>
      </w:r>
      <w:r w:rsidRPr="0006595E">
        <w:rPr>
          <w:rFonts w:ascii="Times New Roman" w:hAnsi="Times New Roman"/>
          <w:b/>
        </w:rPr>
        <w:t xml:space="preserve"> chaque module : </w:t>
      </w:r>
      <w:r w:rsidRPr="0006595E">
        <w:rPr>
          <w:rFonts w:ascii="Times New Roman" w:hAnsi="Times New Roman"/>
        </w:rPr>
        <w:t>module</w:t>
      </w:r>
      <w:r w:rsidRPr="0006595E">
        <w:rPr>
          <w:rFonts w:ascii="Times New Roman" w:hAnsi="Times New Roman"/>
          <w:b/>
        </w:rPr>
        <w:t xml:space="preserve"> pratique (10) et </w:t>
      </w:r>
      <w:r w:rsidRPr="0006595E">
        <w:rPr>
          <w:rFonts w:ascii="Times New Roman" w:hAnsi="Times New Roman"/>
        </w:rPr>
        <w:t>module</w:t>
      </w:r>
      <w:r w:rsidRPr="0006595E">
        <w:rPr>
          <w:rFonts w:ascii="Times New Roman" w:hAnsi="Times New Roman"/>
          <w:b/>
        </w:rPr>
        <w:t xml:space="preserve"> théorique (10) </w:t>
      </w:r>
      <w:r w:rsidRPr="0006595E">
        <w:rPr>
          <w:rFonts w:ascii="Times New Roman" w:hAnsi="Times New Roman"/>
        </w:rPr>
        <w:t>sans compensation.</w:t>
      </w:r>
    </w:p>
    <w:p w:rsidR="00B73854" w:rsidRPr="0006595E" w:rsidRDefault="00B73854" w:rsidP="00B73854">
      <w:pPr>
        <w:spacing w:before="120" w:after="0"/>
        <w:ind w:left="567"/>
        <w:jc w:val="both"/>
        <w:rPr>
          <w:rFonts w:ascii="Times New Roman" w:hAnsi="Times New Roman"/>
          <w:b/>
          <w:i/>
        </w:rPr>
      </w:pPr>
      <w:r w:rsidRPr="0006595E">
        <w:rPr>
          <w:rFonts w:ascii="Times New Roman" w:hAnsi="Times New Roman"/>
          <w:b/>
          <w:i/>
        </w:rPr>
        <w:t>Si l’étudiant n’a pas obtenu le C2i, il peut se représenter aux épreuves non validées lors de 2</w:t>
      </w:r>
      <w:r w:rsidRPr="0006595E">
        <w:rPr>
          <w:rFonts w:ascii="Times New Roman" w:hAnsi="Times New Roman"/>
          <w:b/>
          <w:i/>
          <w:vertAlign w:val="superscript"/>
        </w:rPr>
        <w:t>e</w:t>
      </w:r>
      <w:r w:rsidRPr="0006595E">
        <w:rPr>
          <w:rFonts w:ascii="Times New Roman" w:hAnsi="Times New Roman"/>
          <w:b/>
          <w:i/>
        </w:rPr>
        <w:t> session d’examens du C2i ; ou à des sessions ultérieures. Chaque année, à chaque semestre est organisée une session.</w:t>
      </w:r>
    </w:p>
    <w:p w:rsidR="00871703" w:rsidRPr="00871703" w:rsidRDefault="00871703" w:rsidP="00871703">
      <w:pPr>
        <w:widowControl w:val="0"/>
        <w:suppressAutoHyphens/>
        <w:spacing w:before="60" w:after="0" w:line="240" w:lineRule="auto"/>
        <w:jc w:val="center"/>
        <w:rPr>
          <w:rFonts w:ascii="Comic Sans MS" w:eastAsia="Arial Unicode MS" w:hAnsi="Comic Sans MS"/>
          <w:kern w:val="1"/>
        </w:rPr>
      </w:pPr>
      <w:r w:rsidRPr="00871703">
        <w:rPr>
          <w:rFonts w:ascii="Comic Sans MS" w:eastAsia="Arial Unicode MS" w:hAnsi="Comic Sans MS"/>
          <w:kern w:val="1"/>
        </w:rPr>
        <w:t>Pour toute information concernant le C2i niveau 1, s’adresser à :</w:t>
      </w:r>
    </w:p>
    <w:p w:rsidR="00871703" w:rsidRPr="00871703" w:rsidRDefault="00871703" w:rsidP="00871703">
      <w:pPr>
        <w:widowControl w:val="0"/>
        <w:suppressAutoHyphens/>
        <w:spacing w:before="60" w:after="0" w:line="240" w:lineRule="auto"/>
        <w:ind w:left="1077"/>
        <w:jc w:val="both"/>
        <w:rPr>
          <w:rFonts w:ascii="Comic Sans MS" w:eastAsia="Arial Unicode MS" w:hAnsi="Comic Sans MS"/>
          <w:kern w:val="1"/>
        </w:rPr>
      </w:pPr>
      <w:r w:rsidRPr="00871703">
        <w:rPr>
          <w:rFonts w:ascii="Comic Sans MS" w:eastAsia="Arial Unicode MS" w:hAnsi="Comic Sans MS"/>
          <w:kern w:val="1"/>
        </w:rPr>
        <w:t>Accueil étudiant : bureau C2i (2101) - aula du Patio du lundi au jeudi 14h/17h</w:t>
      </w:r>
    </w:p>
    <w:tbl>
      <w:tblPr>
        <w:tblW w:w="0" w:type="auto"/>
        <w:tblInd w:w="1436" w:type="dxa"/>
        <w:tblLayout w:type="fixed"/>
        <w:tblLook w:val="0000"/>
      </w:tblPr>
      <w:tblGrid>
        <w:gridCol w:w="728"/>
        <w:gridCol w:w="3005"/>
        <w:gridCol w:w="3035"/>
      </w:tblGrid>
      <w:tr w:rsidR="00871703" w:rsidRPr="00871703" w:rsidTr="00871703">
        <w:tc>
          <w:tcPr>
            <w:tcW w:w="728" w:type="dxa"/>
          </w:tcPr>
          <w:p w:rsidR="00871703" w:rsidRPr="00871703" w:rsidRDefault="00871703" w:rsidP="00871703">
            <w:pPr>
              <w:widowControl w:val="0"/>
              <w:suppressAutoHyphens/>
              <w:snapToGrid w:val="0"/>
              <w:spacing w:before="120" w:after="0" w:line="240" w:lineRule="auto"/>
              <w:jc w:val="center"/>
              <w:rPr>
                <w:rFonts w:ascii="Wingdings" w:eastAsia="Arial Unicode MS" w:hAnsi="Wingdings"/>
                <w:b/>
                <w:kern w:val="1"/>
                <w:sz w:val="24"/>
                <w:szCs w:val="24"/>
              </w:rPr>
            </w:pPr>
            <w:r w:rsidRPr="00871703">
              <w:rPr>
                <w:rFonts w:ascii="Wingdings" w:eastAsia="Arial Unicode MS" w:hAnsi="Wingdings"/>
                <w:b/>
                <w:kern w:val="1"/>
                <w:sz w:val="24"/>
                <w:szCs w:val="24"/>
              </w:rPr>
              <w:t></w:t>
            </w:r>
          </w:p>
        </w:tc>
        <w:tc>
          <w:tcPr>
            <w:tcW w:w="3005" w:type="dxa"/>
          </w:tcPr>
          <w:p w:rsidR="00871703" w:rsidRPr="00871703" w:rsidRDefault="00871703" w:rsidP="00871703">
            <w:pPr>
              <w:widowControl w:val="0"/>
              <w:suppressAutoHyphens/>
              <w:snapToGrid w:val="0"/>
              <w:spacing w:before="120" w:after="0" w:line="240" w:lineRule="auto"/>
              <w:rPr>
                <w:rFonts w:ascii="Comic Sans MS" w:eastAsia="Arial Unicode MS" w:hAnsi="Comic Sans MS"/>
                <w:kern w:val="1"/>
              </w:rPr>
            </w:pPr>
            <w:r w:rsidRPr="00871703">
              <w:rPr>
                <w:rFonts w:ascii="Comic Sans MS" w:eastAsia="Arial Unicode MS" w:hAnsi="Comic Sans MS"/>
                <w:kern w:val="1"/>
              </w:rPr>
              <w:t>Chargée de mission :</w:t>
            </w:r>
          </w:p>
          <w:p w:rsidR="00871703" w:rsidRPr="00871703" w:rsidRDefault="00871703" w:rsidP="00871703">
            <w:pPr>
              <w:widowControl w:val="0"/>
              <w:suppressAutoHyphens/>
              <w:spacing w:after="0" w:line="240" w:lineRule="auto"/>
              <w:jc w:val="center"/>
              <w:rPr>
                <w:rFonts w:ascii="Comic Sans MS" w:eastAsia="Arial Unicode MS" w:hAnsi="Comic Sans MS"/>
                <w:kern w:val="1"/>
              </w:rPr>
            </w:pPr>
            <w:r w:rsidRPr="00871703">
              <w:rPr>
                <w:rFonts w:ascii="Comic Sans MS" w:eastAsia="Arial Unicode MS" w:hAnsi="Comic Sans MS"/>
                <w:kern w:val="1"/>
              </w:rPr>
              <w:t>Claudine Faber</w:t>
            </w:r>
          </w:p>
          <w:p w:rsidR="00871703" w:rsidRPr="00871703" w:rsidRDefault="00E01794" w:rsidP="00871703">
            <w:pPr>
              <w:widowControl w:val="0"/>
              <w:suppressAutoHyphens/>
              <w:spacing w:after="113" w:line="240" w:lineRule="auto"/>
              <w:jc w:val="center"/>
              <w:rPr>
                <w:rFonts w:ascii="Comic Sans MS" w:eastAsia="Arial Unicode MS" w:hAnsi="Comic Sans MS"/>
                <w:kern w:val="1"/>
              </w:rPr>
            </w:pPr>
            <w:hyperlink r:id="rId26" w:history="1">
              <w:r w:rsidR="00871703" w:rsidRPr="00871703">
                <w:rPr>
                  <w:rFonts w:ascii="Comic Sans MS" w:eastAsia="Arial Unicode MS" w:hAnsi="Comic Sans MS"/>
                  <w:color w:val="0000FF"/>
                  <w:kern w:val="1"/>
                  <w:sz w:val="24"/>
                  <w:szCs w:val="24"/>
                  <w:u w:val="single"/>
                </w:rPr>
                <w:t>faber@unistra.fr</w:t>
              </w:r>
            </w:hyperlink>
          </w:p>
        </w:tc>
        <w:tc>
          <w:tcPr>
            <w:tcW w:w="3035" w:type="dxa"/>
          </w:tcPr>
          <w:p w:rsidR="00871703" w:rsidRPr="00871703" w:rsidRDefault="00871703" w:rsidP="00871703">
            <w:pPr>
              <w:widowControl w:val="0"/>
              <w:suppressAutoHyphens/>
              <w:snapToGrid w:val="0"/>
              <w:spacing w:before="120" w:after="0" w:line="240" w:lineRule="auto"/>
              <w:jc w:val="center"/>
              <w:rPr>
                <w:rFonts w:ascii="Comic Sans MS" w:eastAsia="Arial Unicode MS" w:hAnsi="Comic Sans MS"/>
                <w:kern w:val="1"/>
              </w:rPr>
            </w:pPr>
            <w:r w:rsidRPr="00871703">
              <w:rPr>
                <w:rFonts w:ascii="Comic Sans MS" w:eastAsia="Arial Unicode MS" w:hAnsi="Comic Sans MS"/>
                <w:kern w:val="1"/>
              </w:rPr>
              <w:t>Gestion-secrétariat :</w:t>
            </w:r>
          </w:p>
          <w:p w:rsidR="00871703" w:rsidRPr="00871703" w:rsidRDefault="00871703" w:rsidP="00871703">
            <w:pPr>
              <w:widowControl w:val="0"/>
              <w:suppressAutoHyphens/>
              <w:spacing w:after="0" w:line="240" w:lineRule="auto"/>
              <w:jc w:val="center"/>
              <w:rPr>
                <w:rFonts w:ascii="Comic Sans MS" w:eastAsia="Arial Unicode MS" w:hAnsi="Comic Sans MS"/>
                <w:kern w:val="1"/>
              </w:rPr>
            </w:pPr>
            <w:r w:rsidRPr="00871703">
              <w:rPr>
                <w:rFonts w:ascii="Comic Sans MS" w:eastAsia="Arial Unicode MS" w:hAnsi="Comic Sans MS"/>
                <w:kern w:val="1"/>
              </w:rPr>
              <w:t>Anne-Marie Colin</w:t>
            </w:r>
          </w:p>
          <w:p w:rsidR="00871703" w:rsidRPr="00871703" w:rsidRDefault="00E01794" w:rsidP="00871703">
            <w:pPr>
              <w:widowControl w:val="0"/>
              <w:suppressAutoHyphens/>
              <w:spacing w:after="0" w:line="240" w:lineRule="auto"/>
              <w:jc w:val="center"/>
              <w:rPr>
                <w:rFonts w:ascii="Wingdings" w:eastAsia="Arial Unicode MS" w:hAnsi="Wingdings"/>
                <w:b/>
                <w:kern w:val="1"/>
                <w:sz w:val="24"/>
                <w:szCs w:val="24"/>
              </w:rPr>
            </w:pPr>
            <w:hyperlink r:id="rId27" w:history="1">
              <w:r w:rsidR="00871703" w:rsidRPr="00871703">
                <w:rPr>
                  <w:rFonts w:ascii="Comic Sans MS" w:eastAsia="Arial Unicode MS" w:hAnsi="Comic Sans MS"/>
                  <w:color w:val="0000FF"/>
                  <w:kern w:val="1"/>
                  <w:sz w:val="24"/>
                  <w:szCs w:val="24"/>
                  <w:u w:val="single"/>
                </w:rPr>
                <w:t>amc@unistra.fr</w:t>
              </w:r>
            </w:hyperlink>
          </w:p>
        </w:tc>
      </w:tr>
    </w:tbl>
    <w:p w:rsidR="00B73854" w:rsidRDefault="00B73854" w:rsidP="00871703">
      <w:pPr>
        <w:spacing w:before="120" w:after="0"/>
        <w:jc w:val="center"/>
        <w:rPr>
          <w:rFonts w:ascii="Times New Roman" w:hAnsi="Times New Roman"/>
          <w:b/>
          <w:sz w:val="36"/>
          <w:szCs w:val="36"/>
        </w:rPr>
      </w:pPr>
      <w:r>
        <w:rPr>
          <w:rFonts w:ascii="Times New Roman" w:hAnsi="Times New Roman"/>
          <w:b/>
          <w:sz w:val="36"/>
          <w:szCs w:val="36"/>
        </w:rPr>
        <w:t>A</w:t>
      </w:r>
      <w:r w:rsidR="0006595E" w:rsidRPr="00B73854">
        <w:rPr>
          <w:rFonts w:ascii="Times New Roman" w:hAnsi="Times New Roman"/>
          <w:b/>
          <w:sz w:val="36"/>
          <w:szCs w:val="36"/>
        </w:rPr>
        <w:t>dresse directe du site C2i Alsace :</w:t>
      </w:r>
    </w:p>
    <w:p w:rsidR="00D55A9D" w:rsidRPr="00871703" w:rsidRDefault="00E01794" w:rsidP="00871703">
      <w:pPr>
        <w:spacing w:before="120" w:after="0"/>
        <w:ind w:left="1168"/>
        <w:jc w:val="center"/>
        <w:rPr>
          <w:rFonts w:ascii="Times New Roman" w:hAnsi="Times New Roman"/>
          <w:b/>
          <w:color w:val="4F81BD" w:themeColor="accent1"/>
          <w:sz w:val="36"/>
          <w:szCs w:val="36"/>
          <w:u w:val="single"/>
        </w:rPr>
      </w:pPr>
      <w:hyperlink r:id="rId28" w:history="1">
        <w:r w:rsidR="00B73854" w:rsidRPr="00B73854">
          <w:rPr>
            <w:rStyle w:val="Lienhypertexte"/>
            <w:rFonts w:ascii="Times New Roman" w:hAnsi="Times New Roman"/>
            <w:b/>
            <w:sz w:val="36"/>
            <w:szCs w:val="36"/>
          </w:rPr>
          <w:t>https://c2i.unistra.fr</w:t>
        </w:r>
      </w:hyperlink>
    </w:p>
    <w:p w:rsidR="00B73854" w:rsidRPr="00B73854" w:rsidRDefault="00B73854" w:rsidP="00B73854">
      <w:pPr>
        <w:jc w:val="center"/>
        <w:rPr>
          <w:b/>
          <w:sz w:val="40"/>
          <w:szCs w:val="40"/>
        </w:rPr>
      </w:pPr>
      <w:r w:rsidRPr="00B73854">
        <w:rPr>
          <w:b/>
          <w:sz w:val="40"/>
          <w:szCs w:val="40"/>
        </w:rPr>
        <w:t>L</w:t>
      </w:r>
      <w:r>
        <w:rPr>
          <w:b/>
          <w:sz w:val="40"/>
          <w:szCs w:val="40"/>
        </w:rPr>
        <w:t>2</w:t>
      </w:r>
      <w:r w:rsidR="00773A20">
        <w:rPr>
          <w:b/>
          <w:sz w:val="40"/>
          <w:szCs w:val="40"/>
        </w:rPr>
        <w:t>-</w:t>
      </w:r>
      <w:r>
        <w:rPr>
          <w:b/>
          <w:sz w:val="40"/>
          <w:szCs w:val="40"/>
        </w:rPr>
        <w:t>S3</w:t>
      </w:r>
      <w:r w:rsidRPr="00B73854">
        <w:rPr>
          <w:b/>
          <w:sz w:val="40"/>
          <w:szCs w:val="40"/>
        </w:rPr>
        <w:t xml:space="preserve"> / LV3CCS01</w:t>
      </w:r>
    </w:p>
    <w:tbl>
      <w:tblPr>
        <w:tblW w:w="9442" w:type="dxa"/>
        <w:tblLayout w:type="fixed"/>
        <w:tblCellMar>
          <w:left w:w="30" w:type="dxa"/>
          <w:right w:w="30" w:type="dxa"/>
        </w:tblCellMar>
        <w:tblLook w:val="0000"/>
      </w:tblPr>
      <w:tblGrid>
        <w:gridCol w:w="1198"/>
        <w:gridCol w:w="1648"/>
        <w:gridCol w:w="1649"/>
        <w:gridCol w:w="1649"/>
        <w:gridCol w:w="1649"/>
        <w:gridCol w:w="1649"/>
      </w:tblGrid>
      <w:tr w:rsidR="00B73854" w:rsidRPr="00976D09" w:rsidTr="00D5289B">
        <w:trPr>
          <w:trHeight w:val="408"/>
        </w:trPr>
        <w:tc>
          <w:tcPr>
            <w:tcW w:w="1198" w:type="dxa"/>
            <w:tcBorders>
              <w:top w:val="single" w:sz="6" w:space="0" w:color="auto"/>
              <w:left w:val="single" w:sz="6" w:space="0" w:color="auto"/>
              <w:bottom w:val="single" w:sz="6" w:space="0" w:color="auto"/>
              <w:right w:val="single" w:sz="6" w:space="0" w:color="auto"/>
            </w:tcBorders>
            <w:vAlign w:val="center"/>
          </w:tcPr>
          <w:p w:rsidR="00B73854" w:rsidRPr="00976D09" w:rsidRDefault="00B73854" w:rsidP="00D5289B">
            <w:pPr>
              <w:autoSpaceDE w:val="0"/>
              <w:autoSpaceDN w:val="0"/>
              <w:adjustRightInd w:val="0"/>
              <w:spacing w:after="0"/>
              <w:jc w:val="center"/>
              <w:rPr>
                <w:b/>
                <w:bCs/>
                <w:color w:val="000000"/>
              </w:rPr>
            </w:pPr>
            <w:r w:rsidRPr="00976D09">
              <w:rPr>
                <w:b/>
                <w:bCs/>
                <w:color w:val="000000"/>
              </w:rPr>
              <w:lastRenderedPageBreak/>
              <w:t>S1</w:t>
            </w:r>
          </w:p>
        </w:tc>
        <w:tc>
          <w:tcPr>
            <w:tcW w:w="1648" w:type="dxa"/>
            <w:tcBorders>
              <w:top w:val="single" w:sz="6" w:space="0" w:color="auto"/>
              <w:left w:val="single" w:sz="6" w:space="0" w:color="auto"/>
              <w:bottom w:val="single" w:sz="6" w:space="0" w:color="auto"/>
              <w:right w:val="single" w:sz="6" w:space="0" w:color="auto"/>
            </w:tcBorders>
            <w:vAlign w:val="center"/>
          </w:tcPr>
          <w:p w:rsidR="00B73854" w:rsidRPr="00976D09" w:rsidRDefault="00B73854" w:rsidP="00D5289B">
            <w:pPr>
              <w:autoSpaceDE w:val="0"/>
              <w:autoSpaceDN w:val="0"/>
              <w:adjustRightInd w:val="0"/>
              <w:spacing w:after="0"/>
              <w:jc w:val="center"/>
              <w:rPr>
                <w:b/>
                <w:bCs/>
                <w:color w:val="000000"/>
              </w:rPr>
            </w:pPr>
            <w:r w:rsidRPr="00976D09">
              <w:rPr>
                <w:b/>
                <w:bCs/>
                <w:color w:val="000000"/>
              </w:rPr>
              <w:t>LUNDI</w:t>
            </w:r>
          </w:p>
        </w:tc>
        <w:tc>
          <w:tcPr>
            <w:tcW w:w="1649" w:type="dxa"/>
            <w:tcBorders>
              <w:top w:val="single" w:sz="6" w:space="0" w:color="auto"/>
              <w:left w:val="single" w:sz="6" w:space="0" w:color="auto"/>
              <w:bottom w:val="single" w:sz="6" w:space="0" w:color="auto"/>
              <w:right w:val="single" w:sz="6" w:space="0" w:color="auto"/>
            </w:tcBorders>
            <w:vAlign w:val="center"/>
          </w:tcPr>
          <w:p w:rsidR="00B73854" w:rsidRPr="00976D09" w:rsidRDefault="00B73854" w:rsidP="00D5289B">
            <w:pPr>
              <w:autoSpaceDE w:val="0"/>
              <w:autoSpaceDN w:val="0"/>
              <w:adjustRightInd w:val="0"/>
              <w:spacing w:after="0"/>
              <w:jc w:val="center"/>
              <w:rPr>
                <w:b/>
                <w:bCs/>
                <w:color w:val="000000"/>
              </w:rPr>
            </w:pPr>
            <w:r w:rsidRPr="00976D09">
              <w:rPr>
                <w:b/>
                <w:bCs/>
                <w:color w:val="000000"/>
              </w:rPr>
              <w:t>MARDI</w:t>
            </w:r>
          </w:p>
        </w:tc>
        <w:tc>
          <w:tcPr>
            <w:tcW w:w="1649" w:type="dxa"/>
            <w:tcBorders>
              <w:top w:val="single" w:sz="6" w:space="0" w:color="auto"/>
              <w:left w:val="single" w:sz="6" w:space="0" w:color="auto"/>
              <w:bottom w:val="single" w:sz="6" w:space="0" w:color="auto"/>
              <w:right w:val="single" w:sz="6" w:space="0" w:color="auto"/>
            </w:tcBorders>
            <w:vAlign w:val="center"/>
          </w:tcPr>
          <w:p w:rsidR="00B73854" w:rsidRPr="00976D09" w:rsidRDefault="00B73854" w:rsidP="00D5289B">
            <w:pPr>
              <w:autoSpaceDE w:val="0"/>
              <w:autoSpaceDN w:val="0"/>
              <w:adjustRightInd w:val="0"/>
              <w:spacing w:after="0"/>
              <w:jc w:val="center"/>
              <w:rPr>
                <w:b/>
                <w:bCs/>
                <w:color w:val="000000"/>
              </w:rPr>
            </w:pPr>
            <w:r w:rsidRPr="00976D09">
              <w:rPr>
                <w:b/>
                <w:bCs/>
                <w:color w:val="000000"/>
              </w:rPr>
              <w:t>MERCREDI</w:t>
            </w:r>
          </w:p>
        </w:tc>
        <w:tc>
          <w:tcPr>
            <w:tcW w:w="1649" w:type="dxa"/>
            <w:tcBorders>
              <w:top w:val="single" w:sz="6" w:space="0" w:color="auto"/>
              <w:left w:val="single" w:sz="6" w:space="0" w:color="auto"/>
              <w:bottom w:val="single" w:sz="6" w:space="0" w:color="auto"/>
              <w:right w:val="single" w:sz="6" w:space="0" w:color="auto"/>
            </w:tcBorders>
            <w:vAlign w:val="center"/>
          </w:tcPr>
          <w:p w:rsidR="00B73854" w:rsidRPr="00976D09" w:rsidRDefault="00B73854" w:rsidP="00D5289B">
            <w:pPr>
              <w:autoSpaceDE w:val="0"/>
              <w:autoSpaceDN w:val="0"/>
              <w:adjustRightInd w:val="0"/>
              <w:spacing w:after="0"/>
              <w:jc w:val="center"/>
              <w:rPr>
                <w:b/>
                <w:bCs/>
                <w:color w:val="000000"/>
              </w:rPr>
            </w:pPr>
            <w:r w:rsidRPr="00976D09">
              <w:rPr>
                <w:b/>
                <w:bCs/>
                <w:color w:val="000000"/>
              </w:rPr>
              <w:t>JEUDI</w:t>
            </w:r>
          </w:p>
        </w:tc>
        <w:tc>
          <w:tcPr>
            <w:tcW w:w="1649" w:type="dxa"/>
            <w:tcBorders>
              <w:top w:val="single" w:sz="6" w:space="0" w:color="auto"/>
              <w:left w:val="single" w:sz="6" w:space="0" w:color="auto"/>
              <w:bottom w:val="single" w:sz="6" w:space="0" w:color="auto"/>
              <w:right w:val="single" w:sz="6" w:space="0" w:color="auto"/>
            </w:tcBorders>
            <w:vAlign w:val="center"/>
          </w:tcPr>
          <w:p w:rsidR="00B73854" w:rsidRPr="00976D09" w:rsidRDefault="00B73854" w:rsidP="00D5289B">
            <w:pPr>
              <w:autoSpaceDE w:val="0"/>
              <w:autoSpaceDN w:val="0"/>
              <w:adjustRightInd w:val="0"/>
              <w:spacing w:after="0"/>
              <w:jc w:val="center"/>
              <w:rPr>
                <w:b/>
                <w:bCs/>
                <w:color w:val="000000"/>
              </w:rPr>
            </w:pPr>
            <w:r w:rsidRPr="00976D09">
              <w:rPr>
                <w:b/>
                <w:bCs/>
                <w:color w:val="000000"/>
              </w:rPr>
              <w:t>VENDREDI</w:t>
            </w:r>
          </w:p>
        </w:tc>
      </w:tr>
      <w:tr w:rsidR="00B73854" w:rsidRPr="00976D09" w:rsidTr="00D5289B">
        <w:trPr>
          <w:trHeight w:val="1247"/>
        </w:trPr>
        <w:tc>
          <w:tcPr>
            <w:tcW w:w="1198" w:type="dxa"/>
            <w:tcBorders>
              <w:top w:val="single" w:sz="6" w:space="0" w:color="auto"/>
              <w:left w:val="single" w:sz="6" w:space="0" w:color="auto"/>
              <w:bottom w:val="single" w:sz="6" w:space="0" w:color="auto"/>
              <w:right w:val="single" w:sz="6" w:space="0" w:color="auto"/>
            </w:tcBorders>
            <w:vAlign w:val="center"/>
          </w:tcPr>
          <w:p w:rsidR="00B73854" w:rsidRPr="00976D09" w:rsidRDefault="00B73854" w:rsidP="00D5289B">
            <w:pPr>
              <w:autoSpaceDE w:val="0"/>
              <w:autoSpaceDN w:val="0"/>
              <w:adjustRightInd w:val="0"/>
              <w:spacing w:after="0"/>
              <w:jc w:val="center"/>
              <w:rPr>
                <w:b/>
                <w:bCs/>
                <w:color w:val="000000"/>
              </w:rPr>
            </w:pPr>
            <w:r w:rsidRPr="00976D09">
              <w:rPr>
                <w:b/>
                <w:bCs/>
                <w:color w:val="000000"/>
              </w:rPr>
              <w:t>8H-9H</w:t>
            </w:r>
          </w:p>
        </w:tc>
        <w:tc>
          <w:tcPr>
            <w:tcW w:w="1648" w:type="dxa"/>
            <w:tcBorders>
              <w:top w:val="single" w:sz="6" w:space="0" w:color="auto"/>
              <w:left w:val="single" w:sz="6" w:space="0" w:color="auto"/>
              <w:bottom w:val="single" w:sz="6" w:space="0" w:color="auto"/>
              <w:right w:val="single" w:sz="6" w:space="0" w:color="auto"/>
            </w:tcBorders>
            <w:vAlign w:val="center"/>
          </w:tcPr>
          <w:p w:rsidR="00B73854" w:rsidRPr="00976D09" w:rsidRDefault="00B73854" w:rsidP="00D5289B">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B73854" w:rsidRPr="00976D09" w:rsidRDefault="00B73854" w:rsidP="00D5289B">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B73854" w:rsidRPr="00976D09" w:rsidRDefault="00B73854" w:rsidP="00D5289B">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B73854" w:rsidRPr="00976D09" w:rsidRDefault="00B73854" w:rsidP="00D5289B">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B73854" w:rsidRPr="00976D09" w:rsidRDefault="00B73854" w:rsidP="00D5289B">
            <w:pPr>
              <w:autoSpaceDE w:val="0"/>
              <w:autoSpaceDN w:val="0"/>
              <w:adjustRightInd w:val="0"/>
              <w:spacing w:after="0"/>
              <w:jc w:val="center"/>
              <w:rPr>
                <w:color w:val="000000"/>
              </w:rPr>
            </w:pPr>
          </w:p>
        </w:tc>
      </w:tr>
      <w:tr w:rsidR="00B73854" w:rsidRPr="00B73854" w:rsidTr="00D5289B">
        <w:trPr>
          <w:trHeight w:val="1418"/>
        </w:trPr>
        <w:tc>
          <w:tcPr>
            <w:tcW w:w="1198" w:type="dxa"/>
            <w:tcBorders>
              <w:top w:val="single" w:sz="6" w:space="0" w:color="auto"/>
              <w:left w:val="single" w:sz="6" w:space="0" w:color="auto"/>
              <w:bottom w:val="single" w:sz="6" w:space="0" w:color="auto"/>
              <w:right w:val="single" w:sz="6" w:space="0" w:color="auto"/>
            </w:tcBorders>
            <w:vAlign w:val="center"/>
          </w:tcPr>
          <w:p w:rsidR="00B73854" w:rsidRPr="00976D09" w:rsidRDefault="00B73854" w:rsidP="00D5289B">
            <w:pPr>
              <w:autoSpaceDE w:val="0"/>
              <w:autoSpaceDN w:val="0"/>
              <w:adjustRightInd w:val="0"/>
              <w:spacing w:after="0"/>
              <w:jc w:val="center"/>
              <w:rPr>
                <w:b/>
                <w:bCs/>
                <w:color w:val="000000"/>
              </w:rPr>
            </w:pPr>
            <w:r w:rsidRPr="00976D09">
              <w:rPr>
                <w:b/>
                <w:bCs/>
                <w:color w:val="000000"/>
              </w:rPr>
              <w:t>9H-10H</w:t>
            </w:r>
          </w:p>
        </w:tc>
        <w:tc>
          <w:tcPr>
            <w:tcW w:w="1648" w:type="dxa"/>
            <w:tcBorders>
              <w:top w:val="single" w:sz="6" w:space="0" w:color="auto"/>
              <w:left w:val="single" w:sz="6" w:space="0" w:color="auto"/>
              <w:bottom w:val="single" w:sz="6" w:space="0" w:color="auto"/>
              <w:right w:val="single" w:sz="6" w:space="0" w:color="auto"/>
            </w:tcBorders>
            <w:vAlign w:val="center"/>
          </w:tcPr>
          <w:p w:rsidR="00B73854" w:rsidRPr="00891FE1" w:rsidRDefault="00B73854" w:rsidP="00D5289B">
            <w:pPr>
              <w:autoSpaceDE w:val="0"/>
              <w:autoSpaceDN w:val="0"/>
              <w:adjustRightInd w:val="0"/>
              <w:spacing w:after="0"/>
              <w:jc w:val="center"/>
            </w:pPr>
            <w:r w:rsidRPr="00891FE1">
              <w:t>Littérature latino-américaine</w:t>
            </w:r>
          </w:p>
          <w:p w:rsidR="00B73854" w:rsidRDefault="00B73854" w:rsidP="00D5289B">
            <w:pPr>
              <w:autoSpaceDE w:val="0"/>
              <w:autoSpaceDN w:val="0"/>
              <w:adjustRightInd w:val="0"/>
              <w:spacing w:after="0"/>
              <w:jc w:val="center"/>
            </w:pPr>
            <w:r>
              <w:t>Mme Besse</w:t>
            </w:r>
          </w:p>
          <w:p w:rsidR="00B73854" w:rsidRDefault="00B73854" w:rsidP="00D5289B">
            <w:pPr>
              <w:autoSpaceDE w:val="0"/>
              <w:autoSpaceDN w:val="0"/>
              <w:adjustRightInd w:val="0"/>
              <w:spacing w:after="0"/>
              <w:jc w:val="center"/>
              <w:rPr>
                <w:b/>
                <w:color w:val="000000"/>
              </w:rPr>
            </w:pPr>
            <w:r>
              <w:rPr>
                <w:b/>
                <w:color w:val="000000"/>
              </w:rPr>
              <w:t>LV3CCMB2</w:t>
            </w:r>
          </w:p>
          <w:p w:rsidR="00B73854" w:rsidRPr="00E456E9" w:rsidRDefault="00B73854" w:rsidP="00D5289B">
            <w:pPr>
              <w:autoSpaceDE w:val="0"/>
              <w:autoSpaceDN w:val="0"/>
              <w:adjustRightInd w:val="0"/>
              <w:spacing w:after="0"/>
              <w:jc w:val="center"/>
              <w:rPr>
                <w:b/>
                <w:color w:val="000000"/>
              </w:rPr>
            </w:pPr>
            <w:r>
              <w:rPr>
                <w:b/>
                <w:color w:val="000000"/>
              </w:rPr>
              <w:t>4103</w:t>
            </w:r>
          </w:p>
        </w:tc>
        <w:tc>
          <w:tcPr>
            <w:tcW w:w="1649" w:type="dxa"/>
            <w:tcBorders>
              <w:top w:val="single" w:sz="6" w:space="0" w:color="auto"/>
              <w:left w:val="single" w:sz="6" w:space="0" w:color="auto"/>
              <w:bottom w:val="single" w:sz="6" w:space="0" w:color="auto"/>
              <w:right w:val="single" w:sz="6" w:space="0" w:color="auto"/>
            </w:tcBorders>
            <w:vAlign w:val="center"/>
          </w:tcPr>
          <w:p w:rsidR="00B73854" w:rsidRPr="00976D09" w:rsidRDefault="00B73854" w:rsidP="00D5289B">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B73854" w:rsidRPr="00976D09" w:rsidRDefault="00B73854" w:rsidP="00D5289B">
            <w:pPr>
              <w:autoSpaceDE w:val="0"/>
              <w:autoSpaceDN w:val="0"/>
              <w:adjustRightInd w:val="0"/>
              <w:spacing w:after="0"/>
              <w:jc w:val="center"/>
              <w:rPr>
                <w:color w:val="000000"/>
              </w:rPr>
            </w:pPr>
          </w:p>
        </w:tc>
        <w:tc>
          <w:tcPr>
            <w:tcW w:w="1649" w:type="dxa"/>
            <w:vMerge w:val="restart"/>
            <w:tcBorders>
              <w:top w:val="single" w:sz="6" w:space="0" w:color="auto"/>
              <w:left w:val="single" w:sz="6" w:space="0" w:color="auto"/>
              <w:right w:val="single" w:sz="6" w:space="0" w:color="auto"/>
            </w:tcBorders>
            <w:vAlign w:val="center"/>
          </w:tcPr>
          <w:p w:rsidR="00B73854" w:rsidRDefault="00B73854" w:rsidP="00D5289B">
            <w:pPr>
              <w:autoSpaceDE w:val="0"/>
              <w:autoSpaceDN w:val="0"/>
              <w:adjustRightInd w:val="0"/>
              <w:spacing w:after="0"/>
              <w:jc w:val="center"/>
            </w:pPr>
          </w:p>
          <w:p w:rsidR="00B73854" w:rsidRPr="008F580B" w:rsidRDefault="00B73854" w:rsidP="00D5289B">
            <w:pPr>
              <w:autoSpaceDE w:val="0"/>
              <w:autoSpaceDN w:val="0"/>
              <w:adjustRightInd w:val="0"/>
              <w:spacing w:after="0"/>
              <w:jc w:val="center"/>
              <w:rPr>
                <w:color w:val="948A54" w:themeColor="background2" w:themeShade="80"/>
              </w:rPr>
            </w:pPr>
            <w:r w:rsidRPr="008F580B">
              <w:rPr>
                <w:color w:val="948A54" w:themeColor="background2" w:themeShade="80"/>
              </w:rPr>
              <w:t>Histoire du Brésil</w:t>
            </w:r>
          </w:p>
          <w:p w:rsidR="00B73854" w:rsidRPr="008F580B" w:rsidRDefault="00B73854" w:rsidP="00D5289B">
            <w:pPr>
              <w:autoSpaceDE w:val="0"/>
              <w:autoSpaceDN w:val="0"/>
              <w:adjustRightInd w:val="0"/>
              <w:spacing w:after="0"/>
              <w:jc w:val="center"/>
              <w:rPr>
                <w:color w:val="948A54" w:themeColor="background2" w:themeShade="80"/>
              </w:rPr>
            </w:pPr>
            <w:r w:rsidRPr="008F580B">
              <w:rPr>
                <w:color w:val="948A54" w:themeColor="background2" w:themeShade="80"/>
              </w:rPr>
              <w:t>Mme Vieira</w:t>
            </w:r>
          </w:p>
          <w:p w:rsidR="00B73854" w:rsidRPr="008F580B" w:rsidRDefault="00B73854" w:rsidP="00D5289B">
            <w:pPr>
              <w:autoSpaceDE w:val="0"/>
              <w:autoSpaceDN w:val="0"/>
              <w:adjustRightInd w:val="0"/>
              <w:spacing w:after="0"/>
              <w:jc w:val="center"/>
              <w:rPr>
                <w:color w:val="948A54" w:themeColor="background2" w:themeShade="80"/>
              </w:rPr>
            </w:pPr>
            <w:r w:rsidRPr="008F580B">
              <w:rPr>
                <w:color w:val="948A54" w:themeColor="background2" w:themeShade="80"/>
              </w:rPr>
              <w:t>9h30-11h</w:t>
            </w:r>
          </w:p>
          <w:p w:rsidR="00B73854" w:rsidRPr="00D6674C" w:rsidRDefault="00B73854" w:rsidP="00D5289B">
            <w:pPr>
              <w:autoSpaceDE w:val="0"/>
              <w:autoSpaceDN w:val="0"/>
              <w:adjustRightInd w:val="0"/>
              <w:spacing w:after="0"/>
              <w:jc w:val="center"/>
              <w:rPr>
                <w:b/>
                <w:color w:val="A6A6A6" w:themeColor="background1" w:themeShade="A6"/>
              </w:rPr>
            </w:pPr>
            <w:r w:rsidRPr="00D6674C">
              <w:rPr>
                <w:b/>
                <w:color w:val="A6A6A6" w:themeColor="background1" w:themeShade="A6"/>
              </w:rPr>
              <w:t>Option</w:t>
            </w:r>
          </w:p>
          <w:p w:rsidR="00B73854" w:rsidRPr="00D6674C" w:rsidRDefault="00B73854" w:rsidP="00D5289B">
            <w:pPr>
              <w:autoSpaceDE w:val="0"/>
              <w:autoSpaceDN w:val="0"/>
              <w:adjustRightInd w:val="0"/>
              <w:spacing w:after="0"/>
              <w:jc w:val="center"/>
              <w:rPr>
                <w:b/>
                <w:color w:val="A6A6A6" w:themeColor="background1" w:themeShade="A6"/>
              </w:rPr>
            </w:pPr>
            <w:r w:rsidRPr="00D6674C">
              <w:rPr>
                <w:b/>
                <w:color w:val="A6A6A6" w:themeColor="background1" w:themeShade="A6"/>
              </w:rPr>
              <w:t>LV07CM37</w:t>
            </w:r>
          </w:p>
          <w:p w:rsidR="00B73854" w:rsidRPr="008F580B" w:rsidRDefault="00B73854" w:rsidP="00D5289B">
            <w:pPr>
              <w:autoSpaceDE w:val="0"/>
              <w:autoSpaceDN w:val="0"/>
              <w:adjustRightInd w:val="0"/>
              <w:spacing w:after="0"/>
              <w:jc w:val="center"/>
              <w:rPr>
                <w:b/>
                <w:color w:val="948A54" w:themeColor="background2" w:themeShade="80"/>
              </w:rPr>
            </w:pPr>
            <w:r w:rsidRPr="008F580B">
              <w:rPr>
                <w:b/>
                <w:color w:val="948A54" w:themeColor="background2" w:themeShade="80"/>
              </w:rPr>
              <w:t>LV3BCMB1 Litté Bilangue</w:t>
            </w:r>
          </w:p>
          <w:p w:rsidR="00B73854" w:rsidRPr="00234A38" w:rsidRDefault="00B73854" w:rsidP="00D5289B">
            <w:pPr>
              <w:autoSpaceDE w:val="0"/>
              <w:autoSpaceDN w:val="0"/>
              <w:adjustRightInd w:val="0"/>
              <w:spacing w:after="0"/>
              <w:jc w:val="center"/>
              <w:rPr>
                <w:b/>
                <w:color w:val="000000"/>
              </w:rPr>
            </w:pPr>
            <w:r w:rsidRPr="008F580B">
              <w:rPr>
                <w:b/>
                <w:color w:val="948A54" w:themeColor="background2" w:themeShade="80"/>
              </w:rPr>
              <w:t>017 Escarpe</w:t>
            </w:r>
          </w:p>
        </w:tc>
        <w:tc>
          <w:tcPr>
            <w:tcW w:w="1649" w:type="dxa"/>
            <w:vMerge w:val="restart"/>
            <w:tcBorders>
              <w:top w:val="single" w:sz="6" w:space="0" w:color="auto"/>
              <w:left w:val="single" w:sz="6" w:space="0" w:color="auto"/>
              <w:right w:val="single" w:sz="6" w:space="0" w:color="auto"/>
            </w:tcBorders>
            <w:vAlign w:val="center"/>
          </w:tcPr>
          <w:p w:rsidR="00B73854" w:rsidRPr="008F580B" w:rsidRDefault="00B73854" w:rsidP="00D5289B">
            <w:pPr>
              <w:autoSpaceDE w:val="0"/>
              <w:autoSpaceDN w:val="0"/>
              <w:adjustRightInd w:val="0"/>
              <w:spacing w:after="0"/>
              <w:jc w:val="center"/>
              <w:rPr>
                <w:color w:val="948A54" w:themeColor="background2" w:themeShade="80"/>
                <w:lang w:val="pt-BR"/>
              </w:rPr>
            </w:pPr>
            <w:r w:rsidRPr="008F580B">
              <w:rPr>
                <w:color w:val="948A54" w:themeColor="background2" w:themeShade="80"/>
                <w:lang w:val="pt-BR"/>
              </w:rPr>
              <w:t>Portugais</w:t>
            </w:r>
          </w:p>
          <w:p w:rsidR="00B73854" w:rsidRPr="008F580B" w:rsidRDefault="00B73854" w:rsidP="00D5289B">
            <w:pPr>
              <w:autoSpaceDE w:val="0"/>
              <w:autoSpaceDN w:val="0"/>
              <w:adjustRightInd w:val="0"/>
              <w:spacing w:after="0"/>
              <w:jc w:val="center"/>
              <w:rPr>
                <w:b/>
                <w:color w:val="948A54" w:themeColor="background2" w:themeShade="80"/>
                <w:lang w:val="pt-BR"/>
              </w:rPr>
            </w:pPr>
            <w:r w:rsidRPr="008F580B">
              <w:rPr>
                <w:b/>
                <w:color w:val="948A54" w:themeColor="background2" w:themeShade="80"/>
                <w:lang w:val="pt-BR"/>
              </w:rPr>
              <w:t>LV31CM81</w:t>
            </w:r>
          </w:p>
          <w:p w:rsidR="00B73854" w:rsidRPr="008F580B" w:rsidRDefault="00B73854" w:rsidP="00D5289B">
            <w:pPr>
              <w:autoSpaceDE w:val="0"/>
              <w:autoSpaceDN w:val="0"/>
              <w:adjustRightInd w:val="0"/>
              <w:spacing w:after="0"/>
              <w:jc w:val="center"/>
              <w:rPr>
                <w:color w:val="948A54" w:themeColor="background2" w:themeShade="80"/>
                <w:lang w:val="pt-BR"/>
              </w:rPr>
            </w:pPr>
            <w:r w:rsidRPr="008F580B">
              <w:rPr>
                <w:color w:val="948A54" w:themeColor="background2" w:themeShade="80"/>
                <w:lang w:val="pt-BR"/>
              </w:rPr>
              <w:t>Mme Costa da Silva</w:t>
            </w:r>
          </w:p>
          <w:p w:rsidR="00B73854" w:rsidRPr="00B73854" w:rsidRDefault="00B73854" w:rsidP="00D5289B">
            <w:pPr>
              <w:autoSpaceDE w:val="0"/>
              <w:autoSpaceDN w:val="0"/>
              <w:adjustRightInd w:val="0"/>
              <w:spacing w:after="0"/>
              <w:jc w:val="center"/>
              <w:rPr>
                <w:b/>
                <w:color w:val="0070C0"/>
                <w:lang w:val="pt-BR"/>
              </w:rPr>
            </w:pPr>
            <w:r w:rsidRPr="008F580B">
              <w:rPr>
                <w:b/>
                <w:color w:val="948A54" w:themeColor="background2" w:themeShade="80"/>
                <w:lang w:val="pt-BR"/>
              </w:rPr>
              <w:t>A14</w:t>
            </w:r>
          </w:p>
        </w:tc>
      </w:tr>
      <w:tr w:rsidR="00B73854" w:rsidRPr="00976D09" w:rsidTr="00D5289B">
        <w:trPr>
          <w:trHeight w:val="1418"/>
        </w:trPr>
        <w:tc>
          <w:tcPr>
            <w:tcW w:w="1198" w:type="dxa"/>
            <w:tcBorders>
              <w:top w:val="single" w:sz="6" w:space="0" w:color="auto"/>
              <w:left w:val="single" w:sz="6" w:space="0" w:color="auto"/>
              <w:bottom w:val="single" w:sz="6" w:space="0" w:color="auto"/>
              <w:right w:val="single" w:sz="6" w:space="0" w:color="auto"/>
            </w:tcBorders>
            <w:vAlign w:val="center"/>
          </w:tcPr>
          <w:p w:rsidR="00B73854" w:rsidRPr="00976D09" w:rsidRDefault="00B73854" w:rsidP="00D5289B">
            <w:pPr>
              <w:autoSpaceDE w:val="0"/>
              <w:autoSpaceDN w:val="0"/>
              <w:adjustRightInd w:val="0"/>
              <w:spacing w:after="0"/>
              <w:jc w:val="center"/>
              <w:rPr>
                <w:b/>
                <w:bCs/>
                <w:color w:val="000000"/>
              </w:rPr>
            </w:pPr>
            <w:r w:rsidRPr="00976D09">
              <w:rPr>
                <w:b/>
                <w:bCs/>
                <w:color w:val="000000"/>
              </w:rPr>
              <w:t>10H-11H</w:t>
            </w:r>
          </w:p>
        </w:tc>
        <w:tc>
          <w:tcPr>
            <w:tcW w:w="1648" w:type="dxa"/>
            <w:tcBorders>
              <w:top w:val="single" w:sz="6" w:space="0" w:color="auto"/>
              <w:left w:val="single" w:sz="6" w:space="0" w:color="auto"/>
              <w:bottom w:val="single" w:sz="6" w:space="0" w:color="auto"/>
              <w:right w:val="single" w:sz="6" w:space="0" w:color="auto"/>
            </w:tcBorders>
            <w:vAlign w:val="center"/>
          </w:tcPr>
          <w:p w:rsidR="00B73854" w:rsidRDefault="00B73854" w:rsidP="00D5289B">
            <w:pPr>
              <w:autoSpaceDE w:val="0"/>
              <w:autoSpaceDN w:val="0"/>
              <w:adjustRightInd w:val="0"/>
              <w:spacing w:after="0"/>
              <w:jc w:val="center"/>
            </w:pPr>
            <w:r w:rsidRPr="00CC020D">
              <w:t xml:space="preserve">Histoire </w:t>
            </w:r>
          </w:p>
          <w:p w:rsidR="00B73854" w:rsidRPr="00CC020D" w:rsidRDefault="00B73854" w:rsidP="00D5289B">
            <w:pPr>
              <w:autoSpaceDE w:val="0"/>
              <w:autoSpaceDN w:val="0"/>
              <w:adjustRightInd w:val="0"/>
              <w:spacing w:after="0"/>
              <w:jc w:val="center"/>
            </w:pPr>
            <w:r w:rsidRPr="00CC020D">
              <w:t>latino-américaine 18-19</w:t>
            </w:r>
            <w:r w:rsidRPr="00CC020D">
              <w:rPr>
                <w:vertAlign w:val="superscript"/>
              </w:rPr>
              <w:t>e</w:t>
            </w:r>
          </w:p>
          <w:p w:rsidR="00B73854" w:rsidRDefault="00B73854" w:rsidP="00D5289B">
            <w:pPr>
              <w:autoSpaceDE w:val="0"/>
              <w:autoSpaceDN w:val="0"/>
              <w:adjustRightInd w:val="0"/>
              <w:spacing w:after="0"/>
              <w:jc w:val="center"/>
            </w:pPr>
            <w:r>
              <w:t>M. Sanchez</w:t>
            </w:r>
          </w:p>
          <w:p w:rsidR="00B73854" w:rsidRDefault="00B73854" w:rsidP="00D5289B">
            <w:pPr>
              <w:autoSpaceDE w:val="0"/>
              <w:autoSpaceDN w:val="0"/>
              <w:adjustRightInd w:val="0"/>
              <w:spacing w:after="0"/>
              <w:jc w:val="center"/>
              <w:rPr>
                <w:b/>
                <w:color w:val="000000"/>
              </w:rPr>
            </w:pPr>
            <w:r>
              <w:rPr>
                <w:b/>
                <w:color w:val="000000"/>
              </w:rPr>
              <w:t>LV3CCMB4</w:t>
            </w:r>
          </w:p>
          <w:p w:rsidR="00B73854" w:rsidRPr="00303483" w:rsidRDefault="00B73854" w:rsidP="00D5289B">
            <w:pPr>
              <w:autoSpaceDE w:val="0"/>
              <w:autoSpaceDN w:val="0"/>
              <w:adjustRightInd w:val="0"/>
              <w:spacing w:after="0"/>
              <w:jc w:val="center"/>
              <w:rPr>
                <w:b/>
                <w:color w:val="000000"/>
              </w:rPr>
            </w:pPr>
            <w:r>
              <w:rPr>
                <w:b/>
                <w:color w:val="000000"/>
              </w:rPr>
              <w:t>4103</w:t>
            </w:r>
          </w:p>
        </w:tc>
        <w:tc>
          <w:tcPr>
            <w:tcW w:w="1649" w:type="dxa"/>
            <w:tcBorders>
              <w:top w:val="single" w:sz="6" w:space="0" w:color="auto"/>
              <w:left w:val="single" w:sz="6" w:space="0" w:color="auto"/>
              <w:bottom w:val="single" w:sz="6" w:space="0" w:color="auto"/>
              <w:right w:val="single" w:sz="6" w:space="0" w:color="auto"/>
            </w:tcBorders>
            <w:vAlign w:val="center"/>
          </w:tcPr>
          <w:p w:rsidR="00B73854" w:rsidRPr="00976D09" w:rsidRDefault="00B73854" w:rsidP="00D5289B">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B73854" w:rsidRPr="00030F53" w:rsidRDefault="00B73854" w:rsidP="00D5289B">
            <w:pPr>
              <w:autoSpaceDE w:val="0"/>
              <w:autoSpaceDN w:val="0"/>
              <w:adjustRightInd w:val="0"/>
              <w:spacing w:after="0"/>
              <w:jc w:val="center"/>
              <w:rPr>
                <w:color w:val="000000"/>
              </w:rPr>
            </w:pPr>
            <w:r w:rsidRPr="00030F53">
              <w:rPr>
                <w:color w:val="000000"/>
              </w:rPr>
              <w:t>Histoire d’Espagne 18-19</w:t>
            </w:r>
            <w:r w:rsidRPr="00030F53">
              <w:rPr>
                <w:color w:val="000000"/>
                <w:vertAlign w:val="superscript"/>
              </w:rPr>
              <w:t>e</w:t>
            </w:r>
          </w:p>
          <w:p w:rsidR="00B73854" w:rsidRDefault="00B73854" w:rsidP="00D5289B">
            <w:pPr>
              <w:autoSpaceDE w:val="0"/>
              <w:autoSpaceDN w:val="0"/>
              <w:adjustRightInd w:val="0"/>
              <w:spacing w:after="0"/>
              <w:jc w:val="center"/>
              <w:rPr>
                <w:color w:val="000000"/>
              </w:rPr>
            </w:pPr>
            <w:r>
              <w:rPr>
                <w:color w:val="000000"/>
              </w:rPr>
              <w:t>M. Vásquez</w:t>
            </w:r>
          </w:p>
          <w:p w:rsidR="00B73854" w:rsidRDefault="00B73854" w:rsidP="00D5289B">
            <w:pPr>
              <w:autoSpaceDE w:val="0"/>
              <w:autoSpaceDN w:val="0"/>
              <w:adjustRightInd w:val="0"/>
              <w:spacing w:after="0"/>
              <w:jc w:val="center"/>
              <w:rPr>
                <w:b/>
                <w:color w:val="000000"/>
              </w:rPr>
            </w:pPr>
            <w:r>
              <w:rPr>
                <w:b/>
                <w:color w:val="000000"/>
              </w:rPr>
              <w:t>LV3CCMB3</w:t>
            </w:r>
          </w:p>
          <w:p w:rsidR="00B73854" w:rsidRPr="002C2AA9" w:rsidRDefault="00B73854" w:rsidP="00D5289B">
            <w:pPr>
              <w:autoSpaceDE w:val="0"/>
              <w:autoSpaceDN w:val="0"/>
              <w:adjustRightInd w:val="0"/>
              <w:spacing w:after="0"/>
              <w:jc w:val="center"/>
              <w:rPr>
                <w:b/>
                <w:color w:val="000000"/>
              </w:rPr>
            </w:pPr>
            <w:r>
              <w:rPr>
                <w:b/>
                <w:color w:val="000000"/>
              </w:rPr>
              <w:t>A9</w:t>
            </w:r>
          </w:p>
        </w:tc>
        <w:tc>
          <w:tcPr>
            <w:tcW w:w="1649" w:type="dxa"/>
            <w:vMerge/>
            <w:tcBorders>
              <w:left w:val="single" w:sz="6" w:space="0" w:color="auto"/>
              <w:bottom w:val="single" w:sz="6" w:space="0" w:color="auto"/>
              <w:right w:val="single" w:sz="6" w:space="0" w:color="auto"/>
            </w:tcBorders>
            <w:vAlign w:val="center"/>
          </w:tcPr>
          <w:p w:rsidR="00B73854" w:rsidRPr="00976D09" w:rsidRDefault="00B73854" w:rsidP="00D5289B">
            <w:pPr>
              <w:autoSpaceDE w:val="0"/>
              <w:autoSpaceDN w:val="0"/>
              <w:adjustRightInd w:val="0"/>
              <w:spacing w:after="0"/>
              <w:jc w:val="center"/>
              <w:rPr>
                <w:color w:val="000000"/>
              </w:rPr>
            </w:pPr>
          </w:p>
        </w:tc>
        <w:tc>
          <w:tcPr>
            <w:tcW w:w="1649" w:type="dxa"/>
            <w:vMerge/>
            <w:tcBorders>
              <w:left w:val="single" w:sz="6" w:space="0" w:color="auto"/>
              <w:bottom w:val="single" w:sz="6" w:space="0" w:color="auto"/>
              <w:right w:val="single" w:sz="6" w:space="0" w:color="auto"/>
            </w:tcBorders>
            <w:vAlign w:val="center"/>
          </w:tcPr>
          <w:p w:rsidR="00B73854" w:rsidRPr="00976D09" w:rsidRDefault="00B73854" w:rsidP="00D5289B">
            <w:pPr>
              <w:autoSpaceDE w:val="0"/>
              <w:autoSpaceDN w:val="0"/>
              <w:adjustRightInd w:val="0"/>
              <w:spacing w:after="0"/>
              <w:jc w:val="center"/>
              <w:rPr>
                <w:color w:val="000000"/>
              </w:rPr>
            </w:pPr>
          </w:p>
        </w:tc>
      </w:tr>
      <w:tr w:rsidR="00B73854" w:rsidRPr="00976D09" w:rsidTr="00D5289B">
        <w:trPr>
          <w:trHeight w:val="1418"/>
        </w:trPr>
        <w:tc>
          <w:tcPr>
            <w:tcW w:w="1198" w:type="dxa"/>
            <w:tcBorders>
              <w:top w:val="single" w:sz="6" w:space="0" w:color="auto"/>
              <w:left w:val="single" w:sz="6" w:space="0" w:color="auto"/>
              <w:bottom w:val="single" w:sz="6" w:space="0" w:color="auto"/>
              <w:right w:val="single" w:sz="6" w:space="0" w:color="auto"/>
            </w:tcBorders>
            <w:vAlign w:val="center"/>
          </w:tcPr>
          <w:p w:rsidR="00B73854" w:rsidRPr="00976D09" w:rsidRDefault="00B73854" w:rsidP="00D5289B">
            <w:pPr>
              <w:autoSpaceDE w:val="0"/>
              <w:autoSpaceDN w:val="0"/>
              <w:adjustRightInd w:val="0"/>
              <w:spacing w:after="0"/>
              <w:jc w:val="center"/>
              <w:rPr>
                <w:b/>
                <w:bCs/>
                <w:color w:val="000000"/>
              </w:rPr>
            </w:pPr>
            <w:r w:rsidRPr="00976D09">
              <w:rPr>
                <w:b/>
                <w:bCs/>
                <w:color w:val="000000"/>
              </w:rPr>
              <w:t>11H-12H</w:t>
            </w:r>
          </w:p>
        </w:tc>
        <w:tc>
          <w:tcPr>
            <w:tcW w:w="1648" w:type="dxa"/>
            <w:vMerge w:val="restart"/>
            <w:tcBorders>
              <w:top w:val="single" w:sz="6" w:space="0" w:color="auto"/>
              <w:left w:val="single" w:sz="6" w:space="0" w:color="auto"/>
              <w:right w:val="single" w:sz="6" w:space="0" w:color="auto"/>
            </w:tcBorders>
            <w:vAlign w:val="center"/>
          </w:tcPr>
          <w:p w:rsidR="00B73854" w:rsidRDefault="00B73854" w:rsidP="00D5289B">
            <w:pPr>
              <w:autoSpaceDE w:val="0"/>
              <w:autoSpaceDN w:val="0"/>
              <w:adjustRightInd w:val="0"/>
              <w:spacing w:after="0"/>
              <w:jc w:val="center"/>
              <w:rPr>
                <w:color w:val="000000"/>
              </w:rPr>
            </w:pPr>
            <w:r w:rsidRPr="00891FE1">
              <w:rPr>
                <w:color w:val="000000"/>
              </w:rPr>
              <w:t xml:space="preserve">Thème </w:t>
            </w:r>
          </w:p>
          <w:p w:rsidR="00B73854" w:rsidRPr="00891FE1" w:rsidRDefault="00B73854" w:rsidP="00D5289B">
            <w:pPr>
              <w:autoSpaceDE w:val="0"/>
              <w:autoSpaceDN w:val="0"/>
              <w:adjustRightInd w:val="0"/>
              <w:spacing w:after="0"/>
              <w:jc w:val="center"/>
              <w:rPr>
                <w:color w:val="000000"/>
              </w:rPr>
            </w:pPr>
            <w:r>
              <w:rPr>
                <w:color w:val="000000"/>
              </w:rPr>
              <w:t>Mme Besse</w:t>
            </w:r>
          </w:p>
          <w:p w:rsidR="00B73854" w:rsidRDefault="00B73854" w:rsidP="00D5289B">
            <w:pPr>
              <w:autoSpaceDE w:val="0"/>
              <w:autoSpaceDN w:val="0"/>
              <w:adjustRightInd w:val="0"/>
              <w:spacing w:after="0"/>
              <w:jc w:val="center"/>
              <w:rPr>
                <w:color w:val="000000"/>
              </w:rPr>
            </w:pPr>
            <w:r w:rsidRPr="00891FE1">
              <w:rPr>
                <w:color w:val="000000"/>
              </w:rPr>
              <w:t>11h</w:t>
            </w:r>
            <w:r>
              <w:rPr>
                <w:color w:val="000000"/>
              </w:rPr>
              <w:t>-12h30</w:t>
            </w:r>
          </w:p>
          <w:p w:rsidR="00B73854" w:rsidRDefault="00B73854" w:rsidP="00D5289B">
            <w:pPr>
              <w:autoSpaceDE w:val="0"/>
              <w:autoSpaceDN w:val="0"/>
              <w:adjustRightInd w:val="0"/>
              <w:spacing w:after="0"/>
              <w:jc w:val="center"/>
              <w:rPr>
                <w:b/>
                <w:color w:val="000000"/>
              </w:rPr>
            </w:pPr>
            <w:r>
              <w:rPr>
                <w:b/>
                <w:color w:val="000000"/>
              </w:rPr>
              <w:t>LV3CCMA1</w:t>
            </w:r>
          </w:p>
          <w:p w:rsidR="00B73854" w:rsidRDefault="00B73854" w:rsidP="00D5289B">
            <w:pPr>
              <w:autoSpaceDE w:val="0"/>
              <w:autoSpaceDN w:val="0"/>
              <w:adjustRightInd w:val="0"/>
              <w:spacing w:after="0"/>
              <w:jc w:val="center"/>
              <w:rPr>
                <w:b/>
                <w:color w:val="000000"/>
              </w:rPr>
            </w:pPr>
            <w:r>
              <w:rPr>
                <w:b/>
                <w:color w:val="000000"/>
              </w:rPr>
              <w:t>4305</w:t>
            </w:r>
          </w:p>
          <w:p w:rsidR="00B73854" w:rsidRPr="001D2028" w:rsidRDefault="00B73854" w:rsidP="00D5289B">
            <w:pPr>
              <w:autoSpaceDE w:val="0"/>
              <w:autoSpaceDN w:val="0"/>
              <w:adjustRightInd w:val="0"/>
              <w:spacing w:after="0"/>
              <w:jc w:val="center"/>
              <w:rPr>
                <w:b/>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B73854" w:rsidRPr="00EC1C31" w:rsidRDefault="00B73854" w:rsidP="00D5289B">
            <w:pPr>
              <w:autoSpaceDE w:val="0"/>
              <w:autoSpaceDN w:val="0"/>
              <w:adjustRightInd w:val="0"/>
              <w:spacing w:after="0"/>
              <w:jc w:val="center"/>
            </w:pPr>
            <w:r w:rsidRPr="00EC1C31">
              <w:t>Grammaire</w:t>
            </w:r>
          </w:p>
          <w:p w:rsidR="00B73854" w:rsidRPr="00EC1C31" w:rsidRDefault="00B73854" w:rsidP="00D5289B">
            <w:pPr>
              <w:autoSpaceDE w:val="0"/>
              <w:autoSpaceDN w:val="0"/>
              <w:adjustRightInd w:val="0"/>
              <w:spacing w:after="0"/>
              <w:jc w:val="center"/>
            </w:pPr>
            <w:r>
              <w:t>Mme </w:t>
            </w:r>
            <w:r w:rsidRPr="002F0897">
              <w:t>Sanchez</w:t>
            </w:r>
          </w:p>
          <w:p w:rsidR="00B73854" w:rsidRDefault="00B73854" w:rsidP="00D5289B">
            <w:pPr>
              <w:autoSpaceDE w:val="0"/>
              <w:autoSpaceDN w:val="0"/>
              <w:adjustRightInd w:val="0"/>
              <w:spacing w:after="0"/>
              <w:jc w:val="center"/>
              <w:rPr>
                <w:b/>
                <w:color w:val="000000"/>
              </w:rPr>
            </w:pPr>
            <w:r>
              <w:rPr>
                <w:b/>
                <w:color w:val="000000"/>
              </w:rPr>
              <w:t>LV3CCMA3</w:t>
            </w:r>
          </w:p>
          <w:p w:rsidR="00B73854" w:rsidRPr="00963142" w:rsidRDefault="00B73854" w:rsidP="00D5289B">
            <w:pPr>
              <w:autoSpaceDE w:val="0"/>
              <w:autoSpaceDN w:val="0"/>
              <w:adjustRightInd w:val="0"/>
              <w:spacing w:after="0"/>
              <w:jc w:val="center"/>
              <w:rPr>
                <w:b/>
              </w:rPr>
            </w:pPr>
            <w:r w:rsidRPr="00963142">
              <w:rPr>
                <w:b/>
              </w:rPr>
              <w:t>AT2</w:t>
            </w:r>
            <w:r>
              <w:rPr>
                <w:b/>
              </w:rPr>
              <w:t xml:space="preserve"> (Atrium)</w:t>
            </w:r>
          </w:p>
        </w:tc>
        <w:tc>
          <w:tcPr>
            <w:tcW w:w="1649" w:type="dxa"/>
            <w:tcBorders>
              <w:top w:val="single" w:sz="6" w:space="0" w:color="auto"/>
              <w:left w:val="single" w:sz="6" w:space="0" w:color="auto"/>
              <w:bottom w:val="single" w:sz="6" w:space="0" w:color="auto"/>
              <w:right w:val="single" w:sz="6" w:space="0" w:color="auto"/>
            </w:tcBorders>
            <w:vAlign w:val="center"/>
          </w:tcPr>
          <w:p w:rsidR="00B73854" w:rsidRPr="00B71795" w:rsidRDefault="00B73854" w:rsidP="00D5289B">
            <w:pPr>
              <w:autoSpaceDE w:val="0"/>
              <w:autoSpaceDN w:val="0"/>
              <w:adjustRightInd w:val="0"/>
              <w:spacing w:after="0"/>
              <w:jc w:val="center"/>
              <w:rPr>
                <w:color w:val="000000"/>
              </w:rPr>
            </w:pPr>
            <w:r w:rsidRPr="00B71795">
              <w:rPr>
                <w:color w:val="000000"/>
              </w:rPr>
              <w:t>Littérature espagnole contemporaine</w:t>
            </w:r>
          </w:p>
          <w:p w:rsidR="00B73854" w:rsidRDefault="00B73854" w:rsidP="00D5289B">
            <w:pPr>
              <w:autoSpaceDE w:val="0"/>
              <w:autoSpaceDN w:val="0"/>
              <w:adjustRightInd w:val="0"/>
              <w:spacing w:after="0"/>
              <w:jc w:val="center"/>
              <w:rPr>
                <w:color w:val="000000"/>
              </w:rPr>
            </w:pPr>
            <w:r>
              <w:rPr>
                <w:color w:val="000000"/>
              </w:rPr>
              <w:t>Mme Egger</w:t>
            </w:r>
          </w:p>
          <w:p w:rsidR="00B73854" w:rsidRDefault="00B73854" w:rsidP="00D5289B">
            <w:pPr>
              <w:autoSpaceDE w:val="0"/>
              <w:autoSpaceDN w:val="0"/>
              <w:adjustRightInd w:val="0"/>
              <w:spacing w:after="0"/>
              <w:jc w:val="center"/>
              <w:rPr>
                <w:b/>
                <w:color w:val="000000"/>
              </w:rPr>
            </w:pPr>
            <w:r>
              <w:rPr>
                <w:b/>
                <w:color w:val="000000"/>
              </w:rPr>
              <w:t>LV3CCMC2</w:t>
            </w:r>
          </w:p>
          <w:p w:rsidR="00B73854" w:rsidRPr="00963142" w:rsidRDefault="00B73854" w:rsidP="00D5289B">
            <w:pPr>
              <w:autoSpaceDE w:val="0"/>
              <w:autoSpaceDN w:val="0"/>
              <w:adjustRightInd w:val="0"/>
              <w:spacing w:after="0"/>
              <w:jc w:val="center"/>
              <w:rPr>
                <w:b/>
              </w:rPr>
            </w:pPr>
            <w:r w:rsidRPr="00963142">
              <w:rPr>
                <w:b/>
              </w:rPr>
              <w:t>4307</w:t>
            </w:r>
          </w:p>
        </w:tc>
        <w:tc>
          <w:tcPr>
            <w:tcW w:w="1649" w:type="dxa"/>
            <w:tcBorders>
              <w:top w:val="single" w:sz="6" w:space="0" w:color="auto"/>
              <w:left w:val="single" w:sz="6" w:space="0" w:color="auto"/>
              <w:bottom w:val="single" w:sz="6" w:space="0" w:color="auto"/>
              <w:right w:val="single" w:sz="6" w:space="0" w:color="auto"/>
            </w:tcBorders>
            <w:vAlign w:val="center"/>
          </w:tcPr>
          <w:p w:rsidR="00B73854" w:rsidRPr="00030F53" w:rsidRDefault="00B73854" w:rsidP="00D5289B">
            <w:pPr>
              <w:autoSpaceDE w:val="0"/>
              <w:autoSpaceDN w:val="0"/>
              <w:adjustRightInd w:val="0"/>
              <w:spacing w:after="0"/>
              <w:jc w:val="center"/>
            </w:pPr>
            <w:r w:rsidRPr="00030F53">
              <w:t>Littérature espagnole 20-21</w:t>
            </w:r>
            <w:r w:rsidRPr="00030F53">
              <w:rPr>
                <w:vertAlign w:val="superscript"/>
              </w:rPr>
              <w:t>e</w:t>
            </w:r>
          </w:p>
          <w:p w:rsidR="00B73854" w:rsidRDefault="00B73854" w:rsidP="00D5289B">
            <w:pPr>
              <w:autoSpaceDE w:val="0"/>
              <w:autoSpaceDN w:val="0"/>
              <w:adjustRightInd w:val="0"/>
              <w:spacing w:after="0"/>
              <w:jc w:val="center"/>
            </w:pPr>
            <w:r>
              <w:t>Mme Reck</w:t>
            </w:r>
          </w:p>
          <w:p w:rsidR="00B73854" w:rsidRDefault="00B73854" w:rsidP="00D5289B">
            <w:pPr>
              <w:autoSpaceDE w:val="0"/>
              <w:autoSpaceDN w:val="0"/>
              <w:adjustRightInd w:val="0"/>
              <w:spacing w:after="0"/>
              <w:jc w:val="center"/>
              <w:rPr>
                <w:b/>
                <w:color w:val="000000"/>
              </w:rPr>
            </w:pPr>
            <w:r>
              <w:rPr>
                <w:b/>
                <w:color w:val="000000"/>
              </w:rPr>
              <w:t>LV3CCMC1</w:t>
            </w:r>
          </w:p>
          <w:p w:rsidR="00B73854" w:rsidRPr="00C04015" w:rsidRDefault="00B73854" w:rsidP="00D5289B">
            <w:pPr>
              <w:autoSpaceDE w:val="0"/>
              <w:autoSpaceDN w:val="0"/>
              <w:adjustRightInd w:val="0"/>
              <w:spacing w:after="0"/>
              <w:jc w:val="center"/>
              <w:rPr>
                <w:b/>
                <w:color w:val="000000"/>
              </w:rPr>
            </w:pPr>
            <w:r>
              <w:rPr>
                <w:b/>
                <w:color w:val="000000"/>
              </w:rPr>
              <w:t>4307</w:t>
            </w:r>
          </w:p>
        </w:tc>
        <w:tc>
          <w:tcPr>
            <w:tcW w:w="1649" w:type="dxa"/>
            <w:tcBorders>
              <w:top w:val="single" w:sz="6" w:space="0" w:color="auto"/>
              <w:left w:val="single" w:sz="6" w:space="0" w:color="auto"/>
              <w:bottom w:val="single" w:sz="6" w:space="0" w:color="auto"/>
              <w:right w:val="single" w:sz="6" w:space="0" w:color="auto"/>
            </w:tcBorders>
            <w:vAlign w:val="center"/>
          </w:tcPr>
          <w:p w:rsidR="00B73854" w:rsidRPr="008F580B" w:rsidRDefault="00B73854" w:rsidP="00D5289B">
            <w:pPr>
              <w:autoSpaceDE w:val="0"/>
              <w:autoSpaceDN w:val="0"/>
              <w:adjustRightInd w:val="0"/>
              <w:spacing w:after="0"/>
              <w:jc w:val="center"/>
              <w:rPr>
                <w:color w:val="948A54" w:themeColor="background2" w:themeShade="80"/>
              </w:rPr>
            </w:pPr>
            <w:r w:rsidRPr="008F580B">
              <w:rPr>
                <w:color w:val="948A54" w:themeColor="background2" w:themeShade="80"/>
              </w:rPr>
              <w:t>Civilisation</w:t>
            </w:r>
          </w:p>
          <w:p w:rsidR="00B73854" w:rsidRPr="008F580B" w:rsidRDefault="00B73854" w:rsidP="00D5289B">
            <w:pPr>
              <w:autoSpaceDE w:val="0"/>
              <w:autoSpaceDN w:val="0"/>
              <w:adjustRightInd w:val="0"/>
              <w:spacing w:after="0"/>
              <w:jc w:val="center"/>
              <w:rPr>
                <w:color w:val="948A54" w:themeColor="background2" w:themeShade="80"/>
              </w:rPr>
            </w:pPr>
            <w:r w:rsidRPr="008F580B">
              <w:rPr>
                <w:color w:val="948A54" w:themeColor="background2" w:themeShade="80"/>
              </w:rPr>
              <w:t>M. Mingote</w:t>
            </w:r>
          </w:p>
          <w:p w:rsidR="00B73854" w:rsidRPr="008F580B" w:rsidRDefault="00B73854" w:rsidP="00D5289B">
            <w:pPr>
              <w:autoSpaceDE w:val="0"/>
              <w:autoSpaceDN w:val="0"/>
              <w:adjustRightInd w:val="0"/>
              <w:spacing w:after="0"/>
              <w:jc w:val="center"/>
              <w:rPr>
                <w:b/>
                <w:color w:val="948A54" w:themeColor="background2" w:themeShade="80"/>
              </w:rPr>
            </w:pPr>
            <w:r w:rsidRPr="008F580B">
              <w:rPr>
                <w:b/>
                <w:color w:val="948A54" w:themeColor="background2" w:themeShade="80"/>
              </w:rPr>
              <w:t>Bilangue</w:t>
            </w:r>
          </w:p>
          <w:p w:rsidR="00B73854" w:rsidRPr="008F580B" w:rsidRDefault="00B73854" w:rsidP="00D5289B">
            <w:pPr>
              <w:autoSpaceDE w:val="0"/>
              <w:autoSpaceDN w:val="0"/>
              <w:adjustRightInd w:val="0"/>
              <w:spacing w:after="0"/>
              <w:jc w:val="center"/>
              <w:rPr>
                <w:b/>
                <w:color w:val="948A54" w:themeColor="background2" w:themeShade="80"/>
              </w:rPr>
            </w:pPr>
            <w:r w:rsidRPr="008F580B">
              <w:rPr>
                <w:b/>
                <w:color w:val="948A54" w:themeColor="background2" w:themeShade="80"/>
              </w:rPr>
              <w:t xml:space="preserve">LV3BCMB2 </w:t>
            </w:r>
          </w:p>
          <w:p w:rsidR="00B73854" w:rsidRPr="00963142" w:rsidRDefault="00B73854" w:rsidP="00D5289B">
            <w:pPr>
              <w:autoSpaceDE w:val="0"/>
              <w:autoSpaceDN w:val="0"/>
              <w:adjustRightInd w:val="0"/>
              <w:spacing w:after="0"/>
              <w:jc w:val="center"/>
              <w:rPr>
                <w:b/>
                <w:color w:val="C00000"/>
              </w:rPr>
            </w:pPr>
            <w:r w:rsidRPr="008F580B">
              <w:rPr>
                <w:b/>
                <w:color w:val="948A54" w:themeColor="background2" w:themeShade="80"/>
              </w:rPr>
              <w:t>A27</w:t>
            </w:r>
          </w:p>
        </w:tc>
      </w:tr>
      <w:tr w:rsidR="00B73854" w:rsidRPr="00976D09" w:rsidTr="00D5289B">
        <w:trPr>
          <w:trHeight w:val="1418"/>
        </w:trPr>
        <w:tc>
          <w:tcPr>
            <w:tcW w:w="1198" w:type="dxa"/>
            <w:tcBorders>
              <w:top w:val="single" w:sz="6" w:space="0" w:color="auto"/>
              <w:left w:val="single" w:sz="6" w:space="0" w:color="auto"/>
              <w:bottom w:val="single" w:sz="6" w:space="0" w:color="auto"/>
              <w:right w:val="single" w:sz="6" w:space="0" w:color="auto"/>
            </w:tcBorders>
            <w:vAlign w:val="center"/>
          </w:tcPr>
          <w:p w:rsidR="00B73854" w:rsidRPr="00976D09" w:rsidRDefault="00B73854" w:rsidP="00D5289B">
            <w:pPr>
              <w:autoSpaceDE w:val="0"/>
              <w:autoSpaceDN w:val="0"/>
              <w:adjustRightInd w:val="0"/>
              <w:spacing w:after="0"/>
              <w:jc w:val="center"/>
              <w:rPr>
                <w:b/>
                <w:bCs/>
                <w:color w:val="000000"/>
              </w:rPr>
            </w:pPr>
            <w:r w:rsidRPr="00976D09">
              <w:rPr>
                <w:b/>
                <w:bCs/>
                <w:color w:val="000000"/>
              </w:rPr>
              <w:t>12H-13H</w:t>
            </w:r>
          </w:p>
        </w:tc>
        <w:tc>
          <w:tcPr>
            <w:tcW w:w="1648" w:type="dxa"/>
            <w:vMerge/>
            <w:tcBorders>
              <w:left w:val="single" w:sz="6" w:space="0" w:color="auto"/>
              <w:bottom w:val="single" w:sz="6" w:space="0" w:color="auto"/>
              <w:right w:val="single" w:sz="6" w:space="0" w:color="auto"/>
            </w:tcBorders>
            <w:vAlign w:val="center"/>
          </w:tcPr>
          <w:p w:rsidR="00B73854" w:rsidRPr="00976D09" w:rsidRDefault="00B73854" w:rsidP="00D5289B">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B73854" w:rsidRPr="00976D09" w:rsidRDefault="00B73854" w:rsidP="00D5289B">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B73854" w:rsidRPr="00976D09" w:rsidRDefault="00B73854" w:rsidP="00D5289B">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B73854" w:rsidRPr="00976D09" w:rsidRDefault="00B73854" w:rsidP="00D5289B">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B73854" w:rsidRPr="00976D09" w:rsidRDefault="00B73854" w:rsidP="00D5289B">
            <w:pPr>
              <w:autoSpaceDE w:val="0"/>
              <w:autoSpaceDN w:val="0"/>
              <w:adjustRightInd w:val="0"/>
              <w:spacing w:after="0"/>
              <w:jc w:val="center"/>
              <w:rPr>
                <w:color w:val="000000"/>
              </w:rPr>
            </w:pPr>
          </w:p>
        </w:tc>
      </w:tr>
      <w:tr w:rsidR="00B73854" w:rsidRPr="00976D09" w:rsidTr="00D5289B">
        <w:trPr>
          <w:trHeight w:val="1418"/>
        </w:trPr>
        <w:tc>
          <w:tcPr>
            <w:tcW w:w="1198" w:type="dxa"/>
            <w:tcBorders>
              <w:top w:val="single" w:sz="6" w:space="0" w:color="auto"/>
              <w:left w:val="single" w:sz="6" w:space="0" w:color="auto"/>
              <w:bottom w:val="single" w:sz="6" w:space="0" w:color="auto"/>
              <w:right w:val="single" w:sz="6" w:space="0" w:color="auto"/>
            </w:tcBorders>
            <w:vAlign w:val="center"/>
          </w:tcPr>
          <w:p w:rsidR="00B73854" w:rsidRPr="00976D09" w:rsidRDefault="00B73854" w:rsidP="00D5289B">
            <w:pPr>
              <w:autoSpaceDE w:val="0"/>
              <w:autoSpaceDN w:val="0"/>
              <w:adjustRightInd w:val="0"/>
              <w:spacing w:after="0"/>
              <w:jc w:val="center"/>
              <w:rPr>
                <w:b/>
                <w:bCs/>
                <w:color w:val="000000"/>
              </w:rPr>
            </w:pPr>
            <w:r w:rsidRPr="00976D09">
              <w:rPr>
                <w:b/>
                <w:bCs/>
                <w:color w:val="000000"/>
              </w:rPr>
              <w:t>13H-14H</w:t>
            </w:r>
          </w:p>
        </w:tc>
        <w:tc>
          <w:tcPr>
            <w:tcW w:w="1648" w:type="dxa"/>
            <w:tcBorders>
              <w:top w:val="single" w:sz="6" w:space="0" w:color="auto"/>
              <w:left w:val="single" w:sz="6" w:space="0" w:color="auto"/>
              <w:bottom w:val="single" w:sz="4" w:space="0" w:color="auto"/>
              <w:right w:val="single" w:sz="6" w:space="0" w:color="auto"/>
            </w:tcBorders>
            <w:vAlign w:val="center"/>
          </w:tcPr>
          <w:p w:rsidR="00B73854" w:rsidRPr="00976D09" w:rsidRDefault="00B73854" w:rsidP="00D5289B">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B73854" w:rsidRPr="00EC1C31" w:rsidRDefault="00B73854" w:rsidP="00D5289B">
            <w:pPr>
              <w:autoSpaceDE w:val="0"/>
              <w:autoSpaceDN w:val="0"/>
              <w:adjustRightInd w:val="0"/>
              <w:spacing w:after="0"/>
              <w:jc w:val="center"/>
            </w:pPr>
            <w:r w:rsidRPr="00EC1C31">
              <w:t>Expression écrite et orale</w:t>
            </w:r>
          </w:p>
          <w:p w:rsidR="00B73854" w:rsidRPr="00EC1C31" w:rsidRDefault="00B73854" w:rsidP="00D5289B">
            <w:pPr>
              <w:autoSpaceDE w:val="0"/>
              <w:autoSpaceDN w:val="0"/>
              <w:adjustRightInd w:val="0"/>
              <w:spacing w:after="0"/>
              <w:jc w:val="center"/>
            </w:pPr>
            <w:r>
              <w:t>M. Burel</w:t>
            </w:r>
          </w:p>
          <w:p w:rsidR="00B73854" w:rsidRDefault="00B73854" w:rsidP="00D5289B">
            <w:pPr>
              <w:autoSpaceDE w:val="0"/>
              <w:autoSpaceDN w:val="0"/>
              <w:adjustRightInd w:val="0"/>
              <w:spacing w:after="0"/>
              <w:jc w:val="center"/>
              <w:rPr>
                <w:b/>
                <w:color w:val="000000"/>
              </w:rPr>
            </w:pPr>
            <w:r>
              <w:rPr>
                <w:b/>
                <w:color w:val="000000"/>
              </w:rPr>
              <w:t>LV3CCMC3</w:t>
            </w:r>
          </w:p>
          <w:p w:rsidR="00B73854" w:rsidRPr="00963142" w:rsidRDefault="00B73854" w:rsidP="00D5289B">
            <w:pPr>
              <w:autoSpaceDE w:val="0"/>
              <w:autoSpaceDN w:val="0"/>
              <w:adjustRightInd w:val="0"/>
              <w:spacing w:after="0"/>
              <w:jc w:val="center"/>
              <w:rPr>
                <w:b/>
              </w:rPr>
            </w:pPr>
            <w:r w:rsidRPr="00963142">
              <w:rPr>
                <w:b/>
              </w:rPr>
              <w:t>4103</w:t>
            </w:r>
            <w:r>
              <w:rPr>
                <w:b/>
                <w:vanish/>
              </w:rPr>
              <w:t xml:space="preserve"> </w:t>
            </w:r>
            <w:r w:rsidRPr="008A4288">
              <w:t>M. González</w:t>
            </w:r>
          </w:p>
        </w:tc>
        <w:tc>
          <w:tcPr>
            <w:tcW w:w="1649" w:type="dxa"/>
            <w:tcBorders>
              <w:top w:val="single" w:sz="6" w:space="0" w:color="auto"/>
              <w:left w:val="single" w:sz="6" w:space="0" w:color="auto"/>
              <w:bottom w:val="single" w:sz="6" w:space="0" w:color="auto"/>
              <w:right w:val="single" w:sz="6" w:space="0" w:color="auto"/>
            </w:tcBorders>
            <w:vAlign w:val="center"/>
          </w:tcPr>
          <w:p w:rsidR="00B73854" w:rsidRPr="00976D09" w:rsidRDefault="00B73854" w:rsidP="00D5289B">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B73854" w:rsidRPr="00976D09" w:rsidRDefault="00B73854" w:rsidP="00D5289B">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B73854" w:rsidRPr="00976D09" w:rsidRDefault="00B73854" w:rsidP="00D5289B">
            <w:pPr>
              <w:autoSpaceDE w:val="0"/>
              <w:autoSpaceDN w:val="0"/>
              <w:adjustRightInd w:val="0"/>
              <w:spacing w:after="0"/>
              <w:jc w:val="center"/>
              <w:rPr>
                <w:color w:val="000000"/>
              </w:rPr>
            </w:pPr>
          </w:p>
        </w:tc>
      </w:tr>
      <w:tr w:rsidR="00B73854" w:rsidRPr="00A8195B" w:rsidTr="00B73854">
        <w:trPr>
          <w:trHeight w:val="1418"/>
        </w:trPr>
        <w:tc>
          <w:tcPr>
            <w:tcW w:w="1198" w:type="dxa"/>
            <w:tcBorders>
              <w:top w:val="single" w:sz="6" w:space="0" w:color="auto"/>
              <w:left w:val="single" w:sz="6" w:space="0" w:color="auto"/>
              <w:bottom w:val="single" w:sz="4" w:space="0" w:color="auto"/>
              <w:right w:val="single" w:sz="6" w:space="0" w:color="auto"/>
            </w:tcBorders>
            <w:vAlign w:val="center"/>
          </w:tcPr>
          <w:p w:rsidR="00B73854" w:rsidRPr="00976D09" w:rsidRDefault="00B73854" w:rsidP="00D5289B">
            <w:pPr>
              <w:autoSpaceDE w:val="0"/>
              <w:autoSpaceDN w:val="0"/>
              <w:adjustRightInd w:val="0"/>
              <w:spacing w:after="0"/>
              <w:jc w:val="center"/>
              <w:rPr>
                <w:b/>
                <w:bCs/>
                <w:color w:val="000000"/>
              </w:rPr>
            </w:pPr>
            <w:r w:rsidRPr="00976D09">
              <w:rPr>
                <w:b/>
                <w:bCs/>
                <w:color w:val="000000"/>
              </w:rPr>
              <w:t>14H-15H</w:t>
            </w:r>
          </w:p>
        </w:tc>
        <w:tc>
          <w:tcPr>
            <w:tcW w:w="1648" w:type="dxa"/>
            <w:tcBorders>
              <w:top w:val="single" w:sz="4" w:space="0" w:color="auto"/>
              <w:left w:val="single" w:sz="6" w:space="0" w:color="auto"/>
              <w:bottom w:val="single" w:sz="4" w:space="0" w:color="auto"/>
              <w:right w:val="single" w:sz="6" w:space="0" w:color="auto"/>
            </w:tcBorders>
            <w:vAlign w:val="center"/>
          </w:tcPr>
          <w:p w:rsidR="00B73854" w:rsidRPr="00976D09" w:rsidRDefault="00B73854" w:rsidP="00D5289B">
            <w:pPr>
              <w:autoSpaceDE w:val="0"/>
              <w:autoSpaceDN w:val="0"/>
              <w:adjustRightInd w:val="0"/>
              <w:spacing w:after="0"/>
              <w:jc w:val="center"/>
              <w:rPr>
                <w:color w:val="C00000"/>
              </w:rPr>
            </w:pPr>
          </w:p>
        </w:tc>
        <w:tc>
          <w:tcPr>
            <w:tcW w:w="1649" w:type="dxa"/>
            <w:tcBorders>
              <w:top w:val="single" w:sz="6" w:space="0" w:color="auto"/>
              <w:left w:val="single" w:sz="6" w:space="0" w:color="auto"/>
              <w:bottom w:val="single" w:sz="4" w:space="0" w:color="auto"/>
              <w:right w:val="single" w:sz="6" w:space="0" w:color="auto"/>
            </w:tcBorders>
            <w:vAlign w:val="center"/>
          </w:tcPr>
          <w:p w:rsidR="00B73854" w:rsidRPr="00976D09" w:rsidRDefault="00B73854" w:rsidP="00D5289B">
            <w:pPr>
              <w:autoSpaceDE w:val="0"/>
              <w:autoSpaceDN w:val="0"/>
              <w:adjustRightInd w:val="0"/>
              <w:spacing w:after="0"/>
              <w:jc w:val="center"/>
              <w:rPr>
                <w:color w:val="C00000"/>
              </w:rPr>
            </w:pPr>
          </w:p>
        </w:tc>
        <w:tc>
          <w:tcPr>
            <w:tcW w:w="1649" w:type="dxa"/>
            <w:tcBorders>
              <w:top w:val="single" w:sz="6" w:space="0" w:color="auto"/>
              <w:left w:val="single" w:sz="6" w:space="0" w:color="auto"/>
              <w:bottom w:val="single" w:sz="4" w:space="0" w:color="auto"/>
              <w:right w:val="single" w:sz="6" w:space="0" w:color="auto"/>
            </w:tcBorders>
            <w:vAlign w:val="center"/>
          </w:tcPr>
          <w:p w:rsidR="00B73854" w:rsidRPr="00CB1CC4" w:rsidRDefault="00B73854" w:rsidP="00D5289B">
            <w:pPr>
              <w:autoSpaceDE w:val="0"/>
              <w:autoSpaceDN w:val="0"/>
              <w:adjustRightInd w:val="0"/>
              <w:spacing w:after="0"/>
              <w:jc w:val="center"/>
              <w:rPr>
                <w:vertAlign w:val="superscript"/>
              </w:rPr>
            </w:pPr>
            <w:r w:rsidRPr="00A15FFC">
              <w:t>Littérature espagnole 16-20</w:t>
            </w:r>
            <w:r w:rsidRPr="00A15FFC">
              <w:rPr>
                <w:vertAlign w:val="superscript"/>
              </w:rPr>
              <w:t>e</w:t>
            </w:r>
          </w:p>
          <w:p w:rsidR="00B73854" w:rsidRDefault="00B73854" w:rsidP="00D5289B">
            <w:pPr>
              <w:autoSpaceDE w:val="0"/>
              <w:autoSpaceDN w:val="0"/>
              <w:adjustRightInd w:val="0"/>
              <w:spacing w:after="0"/>
              <w:jc w:val="center"/>
            </w:pPr>
            <w:r>
              <w:t>Mme Egger</w:t>
            </w:r>
          </w:p>
          <w:p w:rsidR="00B73854" w:rsidRDefault="00B73854" w:rsidP="00D5289B">
            <w:pPr>
              <w:autoSpaceDE w:val="0"/>
              <w:autoSpaceDN w:val="0"/>
              <w:adjustRightInd w:val="0"/>
              <w:spacing w:after="0"/>
              <w:jc w:val="center"/>
              <w:rPr>
                <w:b/>
                <w:color w:val="000000"/>
              </w:rPr>
            </w:pPr>
            <w:r>
              <w:rPr>
                <w:b/>
                <w:color w:val="000000"/>
              </w:rPr>
              <w:t>LV3CCMB1</w:t>
            </w:r>
          </w:p>
          <w:p w:rsidR="00B73854" w:rsidRPr="00AB1BFD" w:rsidRDefault="00B73854" w:rsidP="00D5289B">
            <w:pPr>
              <w:autoSpaceDE w:val="0"/>
              <w:autoSpaceDN w:val="0"/>
              <w:adjustRightInd w:val="0"/>
              <w:spacing w:after="0"/>
              <w:jc w:val="center"/>
              <w:rPr>
                <w:b/>
                <w:color w:val="000000"/>
              </w:rPr>
            </w:pPr>
            <w:r>
              <w:rPr>
                <w:b/>
                <w:color w:val="000000"/>
              </w:rPr>
              <w:t>3204</w:t>
            </w:r>
          </w:p>
        </w:tc>
        <w:tc>
          <w:tcPr>
            <w:tcW w:w="1649" w:type="dxa"/>
            <w:tcBorders>
              <w:top w:val="single" w:sz="6" w:space="0" w:color="auto"/>
              <w:left w:val="single" w:sz="6" w:space="0" w:color="auto"/>
              <w:bottom w:val="single" w:sz="4" w:space="0" w:color="auto"/>
              <w:right w:val="single" w:sz="6" w:space="0" w:color="auto"/>
            </w:tcBorders>
            <w:vAlign w:val="center"/>
          </w:tcPr>
          <w:p w:rsidR="00B73854" w:rsidRPr="008F580B" w:rsidRDefault="00B73854" w:rsidP="00D5289B">
            <w:pPr>
              <w:autoSpaceDE w:val="0"/>
              <w:autoSpaceDN w:val="0"/>
              <w:adjustRightInd w:val="0"/>
              <w:spacing w:after="0"/>
              <w:jc w:val="center"/>
              <w:rPr>
                <w:color w:val="948A54" w:themeColor="background2" w:themeShade="80"/>
                <w:lang w:val="pt-BR"/>
              </w:rPr>
            </w:pPr>
            <w:r w:rsidRPr="008F580B">
              <w:rPr>
                <w:color w:val="948A54" w:themeColor="background2" w:themeShade="80"/>
                <w:lang w:val="pt-BR"/>
              </w:rPr>
              <w:t>Linguistique</w:t>
            </w:r>
          </w:p>
          <w:p w:rsidR="00B73854" w:rsidRPr="008F580B" w:rsidRDefault="00B73854" w:rsidP="00D5289B">
            <w:pPr>
              <w:autoSpaceDE w:val="0"/>
              <w:autoSpaceDN w:val="0"/>
              <w:adjustRightInd w:val="0"/>
              <w:spacing w:after="0"/>
              <w:jc w:val="center"/>
              <w:rPr>
                <w:color w:val="948A54" w:themeColor="background2" w:themeShade="80"/>
                <w:lang w:val="pt-BR"/>
              </w:rPr>
            </w:pPr>
            <w:r w:rsidRPr="008F580B">
              <w:rPr>
                <w:color w:val="948A54" w:themeColor="background2" w:themeShade="80"/>
                <w:lang w:val="pt-BR"/>
              </w:rPr>
              <w:t>M. Pinheiro</w:t>
            </w:r>
          </w:p>
          <w:p w:rsidR="00B73854" w:rsidRPr="008F580B" w:rsidRDefault="00B73854" w:rsidP="00D5289B">
            <w:pPr>
              <w:autoSpaceDE w:val="0"/>
              <w:autoSpaceDN w:val="0"/>
              <w:adjustRightInd w:val="0"/>
              <w:spacing w:after="0"/>
              <w:jc w:val="center"/>
              <w:rPr>
                <w:b/>
                <w:color w:val="948A54" w:themeColor="background2" w:themeShade="80"/>
                <w:lang w:val="pt-BR"/>
              </w:rPr>
            </w:pPr>
            <w:r w:rsidRPr="008F580B">
              <w:rPr>
                <w:b/>
                <w:color w:val="948A54" w:themeColor="background2" w:themeShade="80"/>
                <w:lang w:val="pt-BR"/>
              </w:rPr>
              <w:t>Bilangue</w:t>
            </w:r>
          </w:p>
          <w:p w:rsidR="00B73854" w:rsidRPr="008F580B" w:rsidRDefault="00B73854" w:rsidP="00D5289B">
            <w:pPr>
              <w:autoSpaceDE w:val="0"/>
              <w:autoSpaceDN w:val="0"/>
              <w:adjustRightInd w:val="0"/>
              <w:spacing w:after="0"/>
              <w:jc w:val="center"/>
              <w:rPr>
                <w:b/>
                <w:color w:val="948A54" w:themeColor="background2" w:themeShade="80"/>
                <w:lang w:val="pt-BR"/>
              </w:rPr>
            </w:pPr>
            <w:r w:rsidRPr="008F580B">
              <w:rPr>
                <w:b/>
                <w:color w:val="948A54" w:themeColor="background2" w:themeShade="80"/>
                <w:lang w:val="pt-BR"/>
              </w:rPr>
              <w:t>LV3BCMB3 239H 2</w:t>
            </w:r>
            <w:r w:rsidRPr="008F580B">
              <w:rPr>
                <w:b/>
                <w:color w:val="948A54" w:themeColor="background2" w:themeShade="80"/>
                <w:vertAlign w:val="superscript"/>
                <w:lang w:val="pt-BR"/>
              </w:rPr>
              <w:t>e</w:t>
            </w:r>
            <w:r w:rsidRPr="008F580B">
              <w:rPr>
                <w:b/>
                <w:color w:val="948A54" w:themeColor="background2" w:themeShade="80"/>
                <w:lang w:val="pt-BR"/>
              </w:rPr>
              <w:t xml:space="preserve"> sud (ILB)</w:t>
            </w:r>
          </w:p>
        </w:tc>
        <w:tc>
          <w:tcPr>
            <w:tcW w:w="1649" w:type="dxa"/>
            <w:tcBorders>
              <w:top w:val="single" w:sz="6" w:space="0" w:color="auto"/>
              <w:left w:val="single" w:sz="6" w:space="0" w:color="auto"/>
              <w:bottom w:val="single" w:sz="4" w:space="0" w:color="auto"/>
              <w:right w:val="single" w:sz="6" w:space="0" w:color="auto"/>
            </w:tcBorders>
            <w:vAlign w:val="center"/>
          </w:tcPr>
          <w:p w:rsidR="00B73854" w:rsidRPr="00B73854" w:rsidRDefault="00B73854" w:rsidP="00D5289B">
            <w:pPr>
              <w:autoSpaceDE w:val="0"/>
              <w:autoSpaceDN w:val="0"/>
              <w:adjustRightInd w:val="0"/>
              <w:spacing w:after="0"/>
              <w:jc w:val="center"/>
              <w:rPr>
                <w:color w:val="000000"/>
                <w:lang w:val="pt-BR"/>
              </w:rPr>
            </w:pPr>
          </w:p>
        </w:tc>
      </w:tr>
      <w:tr w:rsidR="00B73854" w:rsidRPr="00976D09" w:rsidTr="00B73854">
        <w:trPr>
          <w:trHeight w:val="1418"/>
        </w:trPr>
        <w:tc>
          <w:tcPr>
            <w:tcW w:w="1198" w:type="dxa"/>
            <w:tcBorders>
              <w:top w:val="single" w:sz="4" w:space="0" w:color="auto"/>
              <w:left w:val="single" w:sz="4" w:space="0" w:color="auto"/>
              <w:bottom w:val="single" w:sz="4" w:space="0" w:color="auto"/>
              <w:right w:val="single" w:sz="6" w:space="0" w:color="auto"/>
            </w:tcBorders>
            <w:vAlign w:val="center"/>
          </w:tcPr>
          <w:p w:rsidR="00B73854" w:rsidRPr="00976D09" w:rsidRDefault="00B73854" w:rsidP="00D5289B">
            <w:pPr>
              <w:autoSpaceDE w:val="0"/>
              <w:autoSpaceDN w:val="0"/>
              <w:adjustRightInd w:val="0"/>
              <w:spacing w:after="0"/>
              <w:jc w:val="center"/>
              <w:rPr>
                <w:b/>
                <w:bCs/>
                <w:color w:val="000000"/>
              </w:rPr>
            </w:pPr>
            <w:r w:rsidRPr="00976D09">
              <w:rPr>
                <w:b/>
                <w:bCs/>
                <w:color w:val="000000"/>
              </w:rPr>
              <w:t>15H-16H</w:t>
            </w:r>
          </w:p>
        </w:tc>
        <w:tc>
          <w:tcPr>
            <w:tcW w:w="1648" w:type="dxa"/>
            <w:tcBorders>
              <w:top w:val="single" w:sz="4" w:space="0" w:color="auto"/>
              <w:left w:val="single" w:sz="6" w:space="0" w:color="auto"/>
              <w:bottom w:val="single" w:sz="4" w:space="0" w:color="auto"/>
              <w:right w:val="single" w:sz="6" w:space="0" w:color="auto"/>
            </w:tcBorders>
            <w:vAlign w:val="center"/>
          </w:tcPr>
          <w:p w:rsidR="00B73854" w:rsidRPr="00976D09" w:rsidRDefault="00B73854" w:rsidP="00D5289B">
            <w:pPr>
              <w:autoSpaceDE w:val="0"/>
              <w:autoSpaceDN w:val="0"/>
              <w:adjustRightInd w:val="0"/>
              <w:spacing w:after="0"/>
              <w:jc w:val="center"/>
              <w:rPr>
                <w:color w:val="C00000"/>
              </w:rPr>
            </w:pPr>
          </w:p>
        </w:tc>
        <w:tc>
          <w:tcPr>
            <w:tcW w:w="1649" w:type="dxa"/>
            <w:tcBorders>
              <w:top w:val="single" w:sz="4" w:space="0" w:color="auto"/>
              <w:left w:val="single" w:sz="6" w:space="0" w:color="auto"/>
              <w:bottom w:val="single" w:sz="4" w:space="0" w:color="auto"/>
              <w:right w:val="single" w:sz="6" w:space="0" w:color="auto"/>
            </w:tcBorders>
            <w:vAlign w:val="center"/>
          </w:tcPr>
          <w:p w:rsidR="00B73854" w:rsidRPr="00976D09" w:rsidRDefault="00B73854" w:rsidP="00D5289B">
            <w:pPr>
              <w:autoSpaceDE w:val="0"/>
              <w:autoSpaceDN w:val="0"/>
              <w:adjustRightInd w:val="0"/>
              <w:spacing w:after="0"/>
              <w:jc w:val="both"/>
              <w:rPr>
                <w:color w:val="000000"/>
              </w:rPr>
            </w:pPr>
          </w:p>
        </w:tc>
        <w:tc>
          <w:tcPr>
            <w:tcW w:w="1649" w:type="dxa"/>
            <w:vMerge w:val="restart"/>
            <w:tcBorders>
              <w:top w:val="single" w:sz="4" w:space="0" w:color="auto"/>
              <w:left w:val="single" w:sz="6" w:space="0" w:color="auto"/>
              <w:bottom w:val="single" w:sz="4" w:space="0" w:color="auto"/>
              <w:right w:val="single" w:sz="6" w:space="0" w:color="auto"/>
            </w:tcBorders>
            <w:vAlign w:val="center"/>
          </w:tcPr>
          <w:p w:rsidR="00B73854" w:rsidRDefault="00B73854" w:rsidP="00D5289B">
            <w:pPr>
              <w:autoSpaceDE w:val="0"/>
              <w:autoSpaceDN w:val="0"/>
              <w:adjustRightInd w:val="0"/>
              <w:spacing w:after="0"/>
              <w:jc w:val="center"/>
              <w:rPr>
                <w:color w:val="000000"/>
              </w:rPr>
            </w:pPr>
            <w:r>
              <w:rPr>
                <w:color w:val="000000"/>
              </w:rPr>
              <w:t>Version</w:t>
            </w:r>
          </w:p>
          <w:p w:rsidR="00B73854" w:rsidRDefault="00B73854" w:rsidP="00D5289B">
            <w:pPr>
              <w:autoSpaceDE w:val="0"/>
              <w:autoSpaceDN w:val="0"/>
              <w:adjustRightInd w:val="0"/>
              <w:spacing w:after="0"/>
              <w:jc w:val="center"/>
              <w:rPr>
                <w:color w:val="000000"/>
              </w:rPr>
            </w:pPr>
            <w:r>
              <w:rPr>
                <w:color w:val="000000"/>
              </w:rPr>
              <w:t>Mme Egger</w:t>
            </w:r>
          </w:p>
          <w:p w:rsidR="00B73854" w:rsidRDefault="00B73854" w:rsidP="00D5289B">
            <w:pPr>
              <w:autoSpaceDE w:val="0"/>
              <w:autoSpaceDN w:val="0"/>
              <w:adjustRightInd w:val="0"/>
              <w:spacing w:after="0"/>
              <w:jc w:val="center"/>
              <w:rPr>
                <w:color w:val="000000"/>
              </w:rPr>
            </w:pPr>
            <w:r>
              <w:rPr>
                <w:color w:val="000000"/>
              </w:rPr>
              <w:t>15h-16h30</w:t>
            </w:r>
          </w:p>
          <w:p w:rsidR="00B73854" w:rsidRDefault="00B73854" w:rsidP="00D5289B">
            <w:pPr>
              <w:autoSpaceDE w:val="0"/>
              <w:autoSpaceDN w:val="0"/>
              <w:adjustRightInd w:val="0"/>
              <w:spacing w:after="0"/>
              <w:jc w:val="center"/>
              <w:rPr>
                <w:b/>
                <w:color w:val="000000"/>
              </w:rPr>
            </w:pPr>
            <w:r>
              <w:rPr>
                <w:b/>
                <w:color w:val="000000"/>
              </w:rPr>
              <w:t>LV3CCMA2</w:t>
            </w:r>
          </w:p>
          <w:p w:rsidR="00B73854" w:rsidRPr="00B73854" w:rsidRDefault="00B73854" w:rsidP="00B73854">
            <w:pPr>
              <w:autoSpaceDE w:val="0"/>
              <w:autoSpaceDN w:val="0"/>
              <w:adjustRightInd w:val="0"/>
              <w:spacing w:after="0"/>
              <w:jc w:val="center"/>
              <w:rPr>
                <w:b/>
                <w:color w:val="000000"/>
              </w:rPr>
            </w:pPr>
            <w:r>
              <w:rPr>
                <w:b/>
                <w:color w:val="000000"/>
              </w:rPr>
              <w:t>3201</w:t>
            </w:r>
          </w:p>
        </w:tc>
        <w:tc>
          <w:tcPr>
            <w:tcW w:w="1649" w:type="dxa"/>
            <w:vMerge w:val="restart"/>
            <w:tcBorders>
              <w:top w:val="single" w:sz="4" w:space="0" w:color="auto"/>
              <w:left w:val="single" w:sz="6" w:space="0" w:color="auto"/>
              <w:bottom w:val="single" w:sz="4" w:space="0" w:color="auto"/>
              <w:right w:val="single" w:sz="6" w:space="0" w:color="auto"/>
            </w:tcBorders>
            <w:vAlign w:val="center"/>
          </w:tcPr>
          <w:p w:rsidR="00B73854" w:rsidRPr="008F580B" w:rsidRDefault="00B73854" w:rsidP="00D5289B">
            <w:pPr>
              <w:autoSpaceDE w:val="0"/>
              <w:autoSpaceDN w:val="0"/>
              <w:adjustRightInd w:val="0"/>
              <w:spacing w:after="0"/>
              <w:jc w:val="center"/>
              <w:rPr>
                <w:b/>
                <w:color w:val="948A54" w:themeColor="background2" w:themeShade="80"/>
              </w:rPr>
            </w:pPr>
            <w:r w:rsidRPr="008F580B">
              <w:rPr>
                <w:b/>
                <w:color w:val="948A54" w:themeColor="background2" w:themeShade="80"/>
              </w:rPr>
              <w:t>LV31CM31</w:t>
            </w:r>
          </w:p>
          <w:p w:rsidR="00B73854" w:rsidRPr="008F580B" w:rsidRDefault="00B73854" w:rsidP="00D5289B">
            <w:pPr>
              <w:autoSpaceDE w:val="0"/>
              <w:autoSpaceDN w:val="0"/>
              <w:adjustRightInd w:val="0"/>
              <w:spacing w:after="0"/>
              <w:jc w:val="center"/>
              <w:rPr>
                <w:color w:val="948A54" w:themeColor="background2" w:themeShade="80"/>
              </w:rPr>
            </w:pPr>
            <w:r w:rsidRPr="008F580B">
              <w:rPr>
                <w:color w:val="948A54" w:themeColor="background2" w:themeShade="80"/>
              </w:rPr>
              <w:t>M. Mingote</w:t>
            </w:r>
          </w:p>
          <w:p w:rsidR="00B73854" w:rsidRPr="008F580B" w:rsidRDefault="00B73854" w:rsidP="00D5289B">
            <w:pPr>
              <w:autoSpaceDE w:val="0"/>
              <w:autoSpaceDN w:val="0"/>
              <w:adjustRightInd w:val="0"/>
              <w:spacing w:after="0"/>
              <w:jc w:val="center"/>
              <w:rPr>
                <w:b/>
                <w:color w:val="948A54" w:themeColor="background2" w:themeShade="80"/>
              </w:rPr>
            </w:pPr>
            <w:r w:rsidRPr="008F580B">
              <w:rPr>
                <w:b/>
                <w:color w:val="948A54" w:themeColor="background2" w:themeShade="80"/>
              </w:rPr>
              <w:t>115PU</w:t>
            </w:r>
          </w:p>
        </w:tc>
        <w:tc>
          <w:tcPr>
            <w:tcW w:w="1649" w:type="dxa"/>
            <w:tcBorders>
              <w:top w:val="single" w:sz="4" w:space="0" w:color="auto"/>
              <w:left w:val="single" w:sz="6" w:space="0" w:color="auto"/>
              <w:bottom w:val="single" w:sz="4" w:space="0" w:color="auto"/>
              <w:right w:val="single" w:sz="4" w:space="0" w:color="auto"/>
            </w:tcBorders>
            <w:vAlign w:val="center"/>
          </w:tcPr>
          <w:p w:rsidR="00B73854" w:rsidRPr="00976D09" w:rsidRDefault="00B73854" w:rsidP="00D5289B">
            <w:pPr>
              <w:autoSpaceDE w:val="0"/>
              <w:autoSpaceDN w:val="0"/>
              <w:adjustRightInd w:val="0"/>
              <w:spacing w:after="0"/>
              <w:jc w:val="center"/>
              <w:rPr>
                <w:color w:val="000000"/>
              </w:rPr>
            </w:pPr>
          </w:p>
        </w:tc>
      </w:tr>
    </w:tbl>
    <w:p w:rsidR="005F79C8" w:rsidRDefault="005F79C8" w:rsidP="0006595E">
      <w:pPr>
        <w:ind w:right="-1"/>
        <w:rPr>
          <w:rFonts w:ascii="Times New Roman" w:hAnsi="Times New Roman"/>
          <w:b/>
          <w:sz w:val="36"/>
          <w:szCs w:val="36"/>
          <w:lang w:val="es-ES_tradnl"/>
        </w:rPr>
      </w:pPr>
    </w:p>
    <w:p w:rsidR="001C1032" w:rsidRDefault="001C1032" w:rsidP="0006595E">
      <w:pPr>
        <w:ind w:right="-1"/>
        <w:rPr>
          <w:rFonts w:ascii="Times New Roman" w:hAnsi="Times New Roman"/>
          <w:b/>
          <w:sz w:val="36"/>
          <w:szCs w:val="36"/>
          <w:lang w:val="es-ES_tradnl"/>
        </w:rPr>
      </w:pPr>
    </w:p>
    <w:p w:rsidR="001C1032" w:rsidRPr="00ED5132" w:rsidRDefault="001C1032" w:rsidP="0006595E">
      <w:pPr>
        <w:ind w:right="-1"/>
        <w:rPr>
          <w:rFonts w:ascii="Times New Roman" w:hAnsi="Times New Roman"/>
          <w:b/>
          <w:sz w:val="36"/>
          <w:szCs w:val="36"/>
          <w:lang w:val="es-ES_tradnl"/>
        </w:rPr>
      </w:pPr>
    </w:p>
    <w:p w:rsidR="00B73854" w:rsidRPr="00B73854" w:rsidRDefault="005F79C8" w:rsidP="00B73854">
      <w:pPr>
        <w:ind w:right="-1"/>
        <w:jc w:val="center"/>
        <w:rPr>
          <w:rFonts w:ascii="Times New Roman" w:hAnsi="Times New Roman"/>
          <w:b/>
          <w:sz w:val="36"/>
          <w:szCs w:val="36"/>
        </w:rPr>
      </w:pPr>
      <w:r w:rsidRPr="00CD4C25">
        <w:rPr>
          <w:rFonts w:ascii="Times New Roman" w:hAnsi="Times New Roman"/>
          <w:b/>
          <w:sz w:val="36"/>
          <w:szCs w:val="36"/>
        </w:rPr>
        <w:t xml:space="preserve">MODALITÉS D’EXAMEN </w:t>
      </w:r>
      <w:r w:rsidR="00B73854" w:rsidRPr="00B73854">
        <w:rPr>
          <w:rFonts w:ascii="Times New Roman" w:hAnsi="Times New Roman"/>
          <w:b/>
          <w:sz w:val="36"/>
          <w:szCs w:val="36"/>
        </w:rPr>
        <w:t>L</w:t>
      </w:r>
      <w:r w:rsidR="00B73854">
        <w:rPr>
          <w:rFonts w:ascii="Times New Roman" w:hAnsi="Times New Roman"/>
          <w:b/>
          <w:sz w:val="36"/>
          <w:szCs w:val="36"/>
        </w:rPr>
        <w:t>2S3</w:t>
      </w:r>
      <w:r w:rsidR="00B73854" w:rsidRPr="00B73854">
        <w:rPr>
          <w:rFonts w:ascii="Times New Roman" w:hAnsi="Times New Roman"/>
          <w:b/>
          <w:sz w:val="36"/>
          <w:szCs w:val="36"/>
        </w:rPr>
        <w:t xml:space="preserve"> / LV3CCS01</w:t>
      </w:r>
    </w:p>
    <w:p w:rsidR="0006595E" w:rsidRPr="00CD4C25" w:rsidRDefault="0006595E" w:rsidP="00617927">
      <w:pPr>
        <w:ind w:right="-1"/>
        <w:jc w:val="center"/>
        <w:rPr>
          <w:rFonts w:ascii="Times New Roman" w:hAnsi="Times New Roman"/>
          <w:b/>
          <w:sz w:val="36"/>
          <w:szCs w:val="36"/>
        </w:rPr>
      </w:pPr>
    </w:p>
    <w:tbl>
      <w:tblPr>
        <w:tblW w:w="919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302"/>
        <w:gridCol w:w="1880"/>
        <w:gridCol w:w="1260"/>
        <w:gridCol w:w="655"/>
        <w:gridCol w:w="640"/>
        <w:gridCol w:w="1200"/>
        <w:gridCol w:w="1200"/>
        <w:gridCol w:w="1140"/>
      </w:tblGrid>
      <w:tr w:rsidR="00C720EC" w:rsidRPr="00CD4C25" w:rsidTr="0006595E">
        <w:trPr>
          <w:trHeight w:val="300"/>
        </w:trPr>
        <w:tc>
          <w:tcPr>
            <w:tcW w:w="1216" w:type="dxa"/>
            <w:shd w:val="clear" w:color="auto" w:fill="C4BC96"/>
            <w:noWrap/>
            <w:vAlign w:val="bottom"/>
            <w:hideMark/>
          </w:tcPr>
          <w:p w:rsidR="00C720EC" w:rsidRPr="00CD4C25" w:rsidRDefault="00C720EC" w:rsidP="00C720EC">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 </w:t>
            </w:r>
          </w:p>
        </w:tc>
        <w:tc>
          <w:tcPr>
            <w:tcW w:w="1880" w:type="dxa"/>
            <w:shd w:val="clear" w:color="auto" w:fill="C4BC96"/>
            <w:noWrap/>
            <w:vAlign w:val="bottom"/>
            <w:hideMark/>
          </w:tcPr>
          <w:p w:rsidR="00C720EC" w:rsidRPr="00CD4C25" w:rsidRDefault="00C720EC" w:rsidP="00C720EC">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 </w:t>
            </w:r>
          </w:p>
        </w:tc>
        <w:tc>
          <w:tcPr>
            <w:tcW w:w="2555" w:type="dxa"/>
            <w:gridSpan w:val="3"/>
            <w:shd w:val="clear" w:color="auto" w:fill="C4BC96"/>
            <w:noWrap/>
            <w:vAlign w:val="bottom"/>
            <w:hideMark/>
          </w:tcPr>
          <w:p w:rsidR="00C720EC" w:rsidRPr="00CD4C25" w:rsidRDefault="00C720EC" w:rsidP="00C720EC">
            <w:pPr>
              <w:spacing w:after="0" w:line="240" w:lineRule="auto"/>
              <w:jc w:val="center"/>
              <w:rPr>
                <w:rFonts w:ascii="Times New Roman" w:eastAsia="Times New Roman" w:hAnsi="Times New Roman"/>
                <w:b/>
                <w:bCs/>
                <w:color w:val="000000"/>
                <w:lang w:eastAsia="fr-FR"/>
              </w:rPr>
            </w:pPr>
            <w:r w:rsidRPr="00CD4C25">
              <w:rPr>
                <w:rFonts w:ascii="Times New Roman" w:eastAsia="Times New Roman" w:hAnsi="Times New Roman"/>
                <w:b/>
                <w:bCs/>
                <w:color w:val="000000"/>
                <w:lang w:eastAsia="fr-FR"/>
              </w:rPr>
              <w:t>Evaluations mi semestre</w:t>
            </w:r>
          </w:p>
        </w:tc>
        <w:tc>
          <w:tcPr>
            <w:tcW w:w="3540" w:type="dxa"/>
            <w:gridSpan w:val="3"/>
            <w:shd w:val="clear" w:color="auto" w:fill="C4BC96"/>
            <w:noWrap/>
            <w:vAlign w:val="bottom"/>
            <w:hideMark/>
          </w:tcPr>
          <w:p w:rsidR="00C720EC" w:rsidRPr="00CD4C25" w:rsidRDefault="00C720EC" w:rsidP="00C720EC">
            <w:pPr>
              <w:spacing w:after="0" w:line="240" w:lineRule="auto"/>
              <w:jc w:val="center"/>
              <w:rPr>
                <w:rFonts w:ascii="Times New Roman" w:eastAsia="Times New Roman" w:hAnsi="Times New Roman"/>
                <w:b/>
                <w:bCs/>
                <w:color w:val="000000"/>
                <w:lang w:eastAsia="fr-FR"/>
              </w:rPr>
            </w:pPr>
            <w:r w:rsidRPr="00CD4C25">
              <w:rPr>
                <w:rFonts w:ascii="Times New Roman" w:eastAsia="Times New Roman" w:hAnsi="Times New Roman"/>
                <w:b/>
                <w:bCs/>
                <w:color w:val="000000"/>
                <w:lang w:eastAsia="fr-FR"/>
              </w:rPr>
              <w:t>Evaluations fin de semestre</w:t>
            </w:r>
          </w:p>
        </w:tc>
      </w:tr>
      <w:tr w:rsidR="00C720EC" w:rsidRPr="00CD4C25" w:rsidTr="0006595E">
        <w:trPr>
          <w:trHeight w:val="2460"/>
        </w:trPr>
        <w:tc>
          <w:tcPr>
            <w:tcW w:w="1216" w:type="dxa"/>
            <w:shd w:val="clear" w:color="auto" w:fill="FFFFFF"/>
            <w:vAlign w:val="center"/>
            <w:hideMark/>
          </w:tcPr>
          <w:p w:rsidR="00C720EC" w:rsidRPr="00CD4C25" w:rsidRDefault="00C720EC"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U.E.</w:t>
            </w:r>
          </w:p>
        </w:tc>
        <w:tc>
          <w:tcPr>
            <w:tcW w:w="1880" w:type="dxa"/>
            <w:shd w:val="clear" w:color="auto" w:fill="FFFFFF"/>
            <w:vAlign w:val="center"/>
            <w:hideMark/>
          </w:tcPr>
          <w:p w:rsidR="00C720EC" w:rsidRPr="00CD4C25" w:rsidRDefault="00C720EC"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Matière</w:t>
            </w:r>
          </w:p>
        </w:tc>
        <w:tc>
          <w:tcPr>
            <w:tcW w:w="1260" w:type="dxa"/>
            <w:shd w:val="clear" w:color="auto" w:fill="D9D9D9" w:themeFill="background1" w:themeFillShade="D9"/>
            <w:textDirection w:val="btLr"/>
            <w:vAlign w:val="bottom"/>
            <w:hideMark/>
          </w:tcPr>
          <w:p w:rsidR="00C720EC" w:rsidRPr="00CD4C25" w:rsidRDefault="00C720EC"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Epreuve mi-semestre</w:t>
            </w:r>
          </w:p>
        </w:tc>
        <w:tc>
          <w:tcPr>
            <w:tcW w:w="655" w:type="dxa"/>
            <w:shd w:val="clear" w:color="auto" w:fill="D9D9D9" w:themeFill="background1" w:themeFillShade="D9"/>
            <w:textDirection w:val="btLr"/>
            <w:vAlign w:val="center"/>
            <w:hideMark/>
          </w:tcPr>
          <w:p w:rsidR="00C720EC" w:rsidRPr="00CD4C25" w:rsidRDefault="00C720EC"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Durée</w:t>
            </w:r>
          </w:p>
        </w:tc>
        <w:tc>
          <w:tcPr>
            <w:tcW w:w="640" w:type="dxa"/>
            <w:shd w:val="clear" w:color="auto" w:fill="D9D9D9" w:themeFill="background1" w:themeFillShade="D9"/>
            <w:textDirection w:val="btLr"/>
            <w:vAlign w:val="bottom"/>
            <w:hideMark/>
          </w:tcPr>
          <w:p w:rsidR="00C720EC" w:rsidRPr="00CD4C25" w:rsidRDefault="00C720EC"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Coefficient des épreuves</w:t>
            </w:r>
          </w:p>
        </w:tc>
        <w:tc>
          <w:tcPr>
            <w:tcW w:w="1200" w:type="dxa"/>
            <w:shd w:val="clear" w:color="auto" w:fill="A6A6A6" w:themeFill="background1" w:themeFillShade="A6"/>
            <w:textDirection w:val="btLr"/>
            <w:vAlign w:val="bottom"/>
            <w:hideMark/>
          </w:tcPr>
          <w:p w:rsidR="00C720EC" w:rsidRPr="00CD4C25" w:rsidRDefault="00C57E21" w:rsidP="00C720EC">
            <w:pPr>
              <w:spacing w:after="0" w:line="240" w:lineRule="auto"/>
              <w:jc w:val="center"/>
              <w:rPr>
                <w:rFonts w:ascii="Times New Roman" w:eastAsia="Times New Roman" w:hAnsi="Times New Roman"/>
                <w:color w:val="000000"/>
                <w:highlight w:val="lightGray"/>
                <w:lang w:eastAsia="fr-FR"/>
              </w:rPr>
            </w:pPr>
            <w:r>
              <w:rPr>
                <w:rFonts w:ascii="Times New Roman" w:eastAsia="Times New Roman" w:hAnsi="Times New Roman"/>
                <w:color w:val="000000"/>
                <w:lang w:eastAsia="fr-FR"/>
              </w:rPr>
              <w:t>Epreuve fin de semestre</w:t>
            </w:r>
          </w:p>
        </w:tc>
        <w:tc>
          <w:tcPr>
            <w:tcW w:w="1200" w:type="dxa"/>
            <w:shd w:val="clear" w:color="auto" w:fill="A6A6A6" w:themeFill="background1" w:themeFillShade="A6"/>
            <w:textDirection w:val="btLr"/>
            <w:vAlign w:val="bottom"/>
            <w:hideMark/>
          </w:tcPr>
          <w:p w:rsidR="00C720EC" w:rsidRPr="00CD4C25" w:rsidRDefault="00C720EC"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Coefficient des épreuves</w:t>
            </w:r>
          </w:p>
        </w:tc>
        <w:tc>
          <w:tcPr>
            <w:tcW w:w="1140" w:type="dxa"/>
            <w:shd w:val="clear" w:color="auto" w:fill="A6A6A6" w:themeFill="background1" w:themeFillShade="A6"/>
            <w:textDirection w:val="btLr"/>
            <w:vAlign w:val="center"/>
            <w:hideMark/>
          </w:tcPr>
          <w:p w:rsidR="00C720EC" w:rsidRPr="00CD4C25" w:rsidRDefault="00C720EC"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Durée</w:t>
            </w:r>
          </w:p>
        </w:tc>
      </w:tr>
      <w:tr w:rsidR="00C720EC" w:rsidRPr="00CD4C25" w:rsidTr="0006595E">
        <w:trPr>
          <w:trHeight w:val="300"/>
        </w:trPr>
        <w:tc>
          <w:tcPr>
            <w:tcW w:w="1216" w:type="dxa"/>
            <w:shd w:val="clear" w:color="auto" w:fill="948A54"/>
            <w:noWrap/>
            <w:vAlign w:val="bottom"/>
          </w:tcPr>
          <w:p w:rsidR="00C720EC" w:rsidRPr="00CD4C25" w:rsidRDefault="00C720EC" w:rsidP="00C720EC">
            <w:pPr>
              <w:spacing w:after="0" w:line="240" w:lineRule="auto"/>
              <w:rPr>
                <w:rFonts w:ascii="Times New Roman" w:eastAsia="Times New Roman" w:hAnsi="Times New Roman"/>
                <w:color w:val="000000"/>
                <w:lang w:eastAsia="fr-FR"/>
              </w:rPr>
            </w:pPr>
          </w:p>
        </w:tc>
        <w:tc>
          <w:tcPr>
            <w:tcW w:w="1880" w:type="dxa"/>
            <w:shd w:val="clear" w:color="auto" w:fill="948A54"/>
            <w:noWrap/>
            <w:vAlign w:val="bottom"/>
          </w:tcPr>
          <w:p w:rsidR="00C720EC" w:rsidRPr="00CD4C25" w:rsidRDefault="00C720EC" w:rsidP="00C720EC">
            <w:pPr>
              <w:spacing w:after="0" w:line="240" w:lineRule="auto"/>
              <w:jc w:val="center"/>
              <w:rPr>
                <w:rFonts w:ascii="Times New Roman" w:eastAsia="Times New Roman" w:hAnsi="Times New Roman"/>
                <w:color w:val="000000"/>
                <w:lang w:eastAsia="fr-FR"/>
              </w:rPr>
            </w:pPr>
          </w:p>
        </w:tc>
        <w:tc>
          <w:tcPr>
            <w:tcW w:w="1260" w:type="dxa"/>
            <w:shd w:val="clear" w:color="auto" w:fill="948A54"/>
            <w:noWrap/>
            <w:vAlign w:val="center"/>
          </w:tcPr>
          <w:p w:rsidR="00C720EC" w:rsidRPr="00CD4C25" w:rsidRDefault="00C720EC" w:rsidP="00C720EC">
            <w:pPr>
              <w:spacing w:after="0" w:line="240" w:lineRule="auto"/>
              <w:jc w:val="center"/>
              <w:rPr>
                <w:rFonts w:ascii="Times New Roman" w:eastAsia="Times New Roman" w:hAnsi="Times New Roman"/>
                <w:color w:val="000000"/>
                <w:lang w:eastAsia="fr-FR"/>
              </w:rPr>
            </w:pPr>
          </w:p>
        </w:tc>
        <w:tc>
          <w:tcPr>
            <w:tcW w:w="655" w:type="dxa"/>
            <w:shd w:val="clear" w:color="auto" w:fill="948A54"/>
            <w:noWrap/>
            <w:vAlign w:val="center"/>
          </w:tcPr>
          <w:p w:rsidR="00C720EC" w:rsidRPr="00CD4C25" w:rsidRDefault="00C720EC" w:rsidP="00C720EC">
            <w:pPr>
              <w:spacing w:after="0" w:line="240" w:lineRule="auto"/>
              <w:jc w:val="center"/>
              <w:rPr>
                <w:rFonts w:ascii="Times New Roman" w:eastAsia="Times New Roman" w:hAnsi="Times New Roman"/>
                <w:color w:val="000000"/>
                <w:lang w:eastAsia="fr-FR"/>
              </w:rPr>
            </w:pPr>
          </w:p>
        </w:tc>
        <w:tc>
          <w:tcPr>
            <w:tcW w:w="640" w:type="dxa"/>
            <w:shd w:val="clear" w:color="auto" w:fill="948A54"/>
            <w:noWrap/>
            <w:vAlign w:val="center"/>
          </w:tcPr>
          <w:p w:rsidR="00C720EC" w:rsidRPr="00CD4C25" w:rsidRDefault="00C720EC" w:rsidP="00C720EC">
            <w:pPr>
              <w:spacing w:after="0" w:line="240" w:lineRule="auto"/>
              <w:jc w:val="center"/>
              <w:rPr>
                <w:rFonts w:ascii="Times New Roman" w:eastAsia="Times New Roman" w:hAnsi="Times New Roman"/>
                <w:color w:val="000000"/>
                <w:lang w:eastAsia="fr-FR"/>
              </w:rPr>
            </w:pPr>
          </w:p>
        </w:tc>
        <w:tc>
          <w:tcPr>
            <w:tcW w:w="1200" w:type="dxa"/>
            <w:shd w:val="clear" w:color="auto" w:fill="948A54"/>
            <w:noWrap/>
            <w:vAlign w:val="center"/>
          </w:tcPr>
          <w:p w:rsidR="00C720EC" w:rsidRPr="00CD4C25" w:rsidRDefault="00C720EC" w:rsidP="00C720EC">
            <w:pPr>
              <w:spacing w:after="0" w:line="240" w:lineRule="auto"/>
              <w:jc w:val="center"/>
              <w:rPr>
                <w:rFonts w:ascii="Times New Roman" w:eastAsia="Times New Roman" w:hAnsi="Times New Roman"/>
                <w:color w:val="000000"/>
                <w:lang w:eastAsia="fr-FR"/>
              </w:rPr>
            </w:pPr>
          </w:p>
        </w:tc>
        <w:tc>
          <w:tcPr>
            <w:tcW w:w="1200" w:type="dxa"/>
            <w:shd w:val="clear" w:color="auto" w:fill="948A54"/>
            <w:noWrap/>
            <w:vAlign w:val="center"/>
          </w:tcPr>
          <w:p w:rsidR="00C720EC" w:rsidRPr="00CD4C25" w:rsidRDefault="00C720EC" w:rsidP="00C720EC">
            <w:pPr>
              <w:spacing w:after="0" w:line="240" w:lineRule="auto"/>
              <w:jc w:val="center"/>
              <w:rPr>
                <w:rFonts w:ascii="Times New Roman" w:eastAsia="Times New Roman" w:hAnsi="Times New Roman"/>
                <w:color w:val="000000"/>
                <w:lang w:eastAsia="fr-FR"/>
              </w:rPr>
            </w:pPr>
          </w:p>
        </w:tc>
        <w:tc>
          <w:tcPr>
            <w:tcW w:w="1140" w:type="dxa"/>
            <w:shd w:val="clear" w:color="auto" w:fill="948A54"/>
            <w:noWrap/>
            <w:vAlign w:val="center"/>
          </w:tcPr>
          <w:p w:rsidR="00C720EC" w:rsidRPr="00CD4C25" w:rsidRDefault="00C720EC" w:rsidP="00C720EC">
            <w:pPr>
              <w:spacing w:after="0" w:line="240" w:lineRule="auto"/>
              <w:jc w:val="center"/>
              <w:rPr>
                <w:rFonts w:ascii="Times New Roman" w:eastAsia="Times New Roman" w:hAnsi="Times New Roman"/>
                <w:color w:val="000000"/>
                <w:lang w:eastAsia="fr-FR"/>
              </w:rPr>
            </w:pPr>
          </w:p>
        </w:tc>
      </w:tr>
      <w:tr w:rsidR="00C720EC" w:rsidRPr="00CD4C25" w:rsidTr="0006595E">
        <w:trPr>
          <w:trHeight w:val="300"/>
        </w:trPr>
        <w:tc>
          <w:tcPr>
            <w:tcW w:w="1216" w:type="dxa"/>
            <w:vMerge w:val="restart"/>
            <w:shd w:val="clear" w:color="auto" w:fill="FFFFFF"/>
            <w:noWrap/>
            <w:vAlign w:val="bottom"/>
            <w:hideMark/>
          </w:tcPr>
          <w:p w:rsidR="00C720EC" w:rsidRPr="00CD4C25" w:rsidRDefault="00C720EC" w:rsidP="00C720EC">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 </w:t>
            </w:r>
          </w:p>
          <w:p w:rsidR="00C720EC" w:rsidRPr="00CD4C25" w:rsidRDefault="00C720EC" w:rsidP="00C720EC">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L</w:t>
            </w:r>
            <w:r w:rsidR="00B73854">
              <w:rPr>
                <w:rFonts w:ascii="Times New Roman" w:eastAsia="Times New Roman" w:hAnsi="Times New Roman"/>
                <w:color w:val="000000"/>
                <w:lang w:eastAsia="fr-FR"/>
              </w:rPr>
              <w:t>V3C</w:t>
            </w:r>
            <w:r w:rsidR="006D27B0" w:rsidRPr="00CD4C25">
              <w:rPr>
                <w:rFonts w:ascii="Times New Roman" w:eastAsia="Times New Roman" w:hAnsi="Times New Roman"/>
                <w:color w:val="000000"/>
                <w:lang w:eastAsia="fr-FR"/>
              </w:rPr>
              <w:t>C</w:t>
            </w:r>
            <w:r w:rsidR="00FF18CB">
              <w:rPr>
                <w:rFonts w:ascii="Times New Roman" w:eastAsia="Times New Roman" w:hAnsi="Times New Roman"/>
                <w:color w:val="000000"/>
                <w:lang w:eastAsia="fr-FR"/>
              </w:rPr>
              <w:t>W</w:t>
            </w:r>
            <w:r w:rsidR="00CB37AA">
              <w:rPr>
                <w:rFonts w:ascii="Times New Roman" w:eastAsia="Times New Roman" w:hAnsi="Times New Roman"/>
                <w:color w:val="000000"/>
                <w:lang w:eastAsia="fr-FR"/>
              </w:rPr>
              <w:t>a</w:t>
            </w:r>
            <w:r w:rsidR="00B73854">
              <w:rPr>
                <w:rFonts w:ascii="Times New Roman" w:eastAsia="Times New Roman" w:hAnsi="Times New Roman"/>
                <w:color w:val="000000"/>
                <w:lang w:eastAsia="fr-FR"/>
              </w:rPr>
              <w:t>1</w:t>
            </w:r>
          </w:p>
          <w:p w:rsidR="00C720EC" w:rsidRPr="00CD4C25" w:rsidRDefault="00C720EC" w:rsidP="00C720EC">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 </w:t>
            </w:r>
          </w:p>
          <w:p w:rsidR="00C720EC" w:rsidRPr="00CD4C25" w:rsidRDefault="00C720EC" w:rsidP="00C720EC">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 </w:t>
            </w:r>
          </w:p>
        </w:tc>
        <w:tc>
          <w:tcPr>
            <w:tcW w:w="1880" w:type="dxa"/>
            <w:shd w:val="clear" w:color="auto" w:fill="FFFFFF"/>
            <w:noWrap/>
            <w:vAlign w:val="bottom"/>
            <w:hideMark/>
          </w:tcPr>
          <w:p w:rsidR="00C720EC" w:rsidRPr="00CD4C25" w:rsidRDefault="00C720EC"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Thème</w:t>
            </w:r>
          </w:p>
        </w:tc>
        <w:tc>
          <w:tcPr>
            <w:tcW w:w="1260" w:type="dxa"/>
            <w:shd w:val="clear" w:color="auto" w:fill="D9D9D9" w:themeFill="background1" w:themeFillShade="D9"/>
            <w:noWrap/>
            <w:vAlign w:val="bottom"/>
            <w:hideMark/>
          </w:tcPr>
          <w:p w:rsidR="00C720EC" w:rsidRPr="00CD4C25" w:rsidRDefault="00AF14EB" w:rsidP="00C720EC">
            <w:pPr>
              <w:jc w:val="center"/>
              <w:rPr>
                <w:rFonts w:ascii="Times New Roman" w:hAnsi="Times New Roman"/>
                <w:color w:val="000000"/>
              </w:rPr>
            </w:pPr>
            <w:r>
              <w:rPr>
                <w:rFonts w:ascii="Times New Roman" w:hAnsi="Times New Roman"/>
                <w:color w:val="000000"/>
              </w:rPr>
              <w:t>E</w:t>
            </w:r>
            <w:r w:rsidR="00C720EC" w:rsidRPr="00CD4C25">
              <w:rPr>
                <w:rFonts w:ascii="Times New Roman" w:hAnsi="Times New Roman"/>
                <w:color w:val="000000"/>
              </w:rPr>
              <w:t>crit</w:t>
            </w:r>
          </w:p>
        </w:tc>
        <w:tc>
          <w:tcPr>
            <w:tcW w:w="655" w:type="dxa"/>
            <w:shd w:val="clear" w:color="auto" w:fill="D9D9D9" w:themeFill="background1" w:themeFillShade="D9"/>
            <w:noWrap/>
            <w:vAlign w:val="bottom"/>
            <w:hideMark/>
          </w:tcPr>
          <w:p w:rsidR="00C720EC" w:rsidRPr="00CD4C25" w:rsidRDefault="00C720EC" w:rsidP="00C720EC">
            <w:pPr>
              <w:rPr>
                <w:rFonts w:ascii="Times New Roman" w:hAnsi="Times New Roman"/>
                <w:color w:val="000000"/>
              </w:rPr>
            </w:pPr>
            <w:r w:rsidRPr="00CD4C25">
              <w:rPr>
                <w:rFonts w:ascii="Times New Roman" w:hAnsi="Times New Roman"/>
                <w:color w:val="000000"/>
              </w:rPr>
              <w:t>1h</w:t>
            </w:r>
          </w:p>
        </w:tc>
        <w:tc>
          <w:tcPr>
            <w:tcW w:w="640" w:type="dxa"/>
            <w:shd w:val="clear" w:color="auto" w:fill="D9D9D9" w:themeFill="background1" w:themeFillShade="D9"/>
            <w:noWrap/>
            <w:vAlign w:val="bottom"/>
            <w:hideMark/>
          </w:tcPr>
          <w:p w:rsidR="00C720EC" w:rsidRPr="00CD4C25" w:rsidRDefault="00C720EC" w:rsidP="00C720EC">
            <w:pPr>
              <w:jc w:val="center"/>
              <w:rPr>
                <w:rFonts w:ascii="Times New Roman" w:hAnsi="Times New Roman"/>
                <w:color w:val="000000"/>
              </w:rPr>
            </w:pPr>
            <w:r w:rsidRPr="00CD4C25">
              <w:rPr>
                <w:rFonts w:ascii="Times New Roman" w:hAnsi="Times New Roman"/>
                <w:color w:val="000000"/>
              </w:rPr>
              <w:t>1</w:t>
            </w:r>
          </w:p>
        </w:tc>
        <w:tc>
          <w:tcPr>
            <w:tcW w:w="1200" w:type="dxa"/>
            <w:shd w:val="clear" w:color="auto" w:fill="A6A6A6" w:themeFill="background1" w:themeFillShade="A6"/>
            <w:noWrap/>
            <w:vAlign w:val="bottom"/>
            <w:hideMark/>
          </w:tcPr>
          <w:p w:rsidR="00C720EC" w:rsidRPr="00CD4C25" w:rsidRDefault="00AF14EB" w:rsidP="00C720EC">
            <w:pPr>
              <w:jc w:val="center"/>
              <w:rPr>
                <w:rFonts w:ascii="Times New Roman" w:hAnsi="Times New Roman"/>
                <w:color w:val="000000"/>
              </w:rPr>
            </w:pPr>
            <w:r>
              <w:rPr>
                <w:rFonts w:ascii="Times New Roman" w:hAnsi="Times New Roman"/>
                <w:color w:val="000000"/>
              </w:rPr>
              <w:t>E</w:t>
            </w:r>
            <w:r w:rsidR="00C720EC" w:rsidRPr="00CD4C25">
              <w:rPr>
                <w:rFonts w:ascii="Times New Roman" w:hAnsi="Times New Roman"/>
                <w:color w:val="000000"/>
              </w:rPr>
              <w:t>crit</w:t>
            </w:r>
          </w:p>
        </w:tc>
        <w:tc>
          <w:tcPr>
            <w:tcW w:w="1200" w:type="dxa"/>
            <w:shd w:val="clear" w:color="auto" w:fill="A6A6A6" w:themeFill="background1" w:themeFillShade="A6"/>
            <w:noWrap/>
            <w:vAlign w:val="bottom"/>
            <w:hideMark/>
          </w:tcPr>
          <w:p w:rsidR="00C720EC" w:rsidRPr="00CD4C25" w:rsidRDefault="00C720EC" w:rsidP="00C720EC">
            <w:pPr>
              <w:jc w:val="center"/>
              <w:rPr>
                <w:rFonts w:ascii="Times New Roman" w:hAnsi="Times New Roman"/>
                <w:color w:val="000000"/>
              </w:rPr>
            </w:pPr>
            <w:r w:rsidRPr="00CD4C25">
              <w:rPr>
                <w:rFonts w:ascii="Times New Roman" w:hAnsi="Times New Roman"/>
                <w:color w:val="000000"/>
              </w:rPr>
              <w:t>2</w:t>
            </w:r>
          </w:p>
        </w:tc>
        <w:tc>
          <w:tcPr>
            <w:tcW w:w="1140" w:type="dxa"/>
            <w:shd w:val="clear" w:color="auto" w:fill="A6A6A6" w:themeFill="background1" w:themeFillShade="A6"/>
            <w:noWrap/>
            <w:vAlign w:val="bottom"/>
            <w:hideMark/>
          </w:tcPr>
          <w:p w:rsidR="00C720EC" w:rsidRPr="00CD4C25" w:rsidRDefault="00C720EC" w:rsidP="00B73854">
            <w:pPr>
              <w:jc w:val="center"/>
              <w:rPr>
                <w:rFonts w:ascii="Times New Roman" w:hAnsi="Times New Roman"/>
                <w:color w:val="000000"/>
              </w:rPr>
            </w:pPr>
            <w:r w:rsidRPr="00CD4C25">
              <w:rPr>
                <w:rFonts w:ascii="Times New Roman" w:hAnsi="Times New Roman"/>
                <w:color w:val="000000"/>
              </w:rPr>
              <w:t>1h30</w:t>
            </w:r>
          </w:p>
        </w:tc>
      </w:tr>
      <w:tr w:rsidR="00C720EC" w:rsidRPr="00CD4C25" w:rsidTr="0006595E">
        <w:trPr>
          <w:trHeight w:val="300"/>
        </w:trPr>
        <w:tc>
          <w:tcPr>
            <w:tcW w:w="1216" w:type="dxa"/>
            <w:vMerge/>
            <w:shd w:val="clear" w:color="auto" w:fill="FFFFFF"/>
            <w:noWrap/>
            <w:vAlign w:val="bottom"/>
            <w:hideMark/>
          </w:tcPr>
          <w:p w:rsidR="00C720EC" w:rsidRPr="00CD4C25" w:rsidRDefault="00C720EC" w:rsidP="00C720EC">
            <w:pPr>
              <w:spacing w:after="0" w:line="240" w:lineRule="auto"/>
              <w:rPr>
                <w:rFonts w:ascii="Times New Roman" w:eastAsia="Times New Roman" w:hAnsi="Times New Roman"/>
                <w:color w:val="000000"/>
                <w:lang w:eastAsia="fr-FR"/>
              </w:rPr>
            </w:pPr>
          </w:p>
        </w:tc>
        <w:tc>
          <w:tcPr>
            <w:tcW w:w="1880" w:type="dxa"/>
            <w:shd w:val="clear" w:color="auto" w:fill="FFFFFF"/>
            <w:noWrap/>
            <w:vAlign w:val="bottom"/>
            <w:hideMark/>
          </w:tcPr>
          <w:p w:rsidR="00C720EC" w:rsidRPr="00CD4C25" w:rsidRDefault="00C720EC"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Version</w:t>
            </w:r>
          </w:p>
        </w:tc>
        <w:tc>
          <w:tcPr>
            <w:tcW w:w="1260" w:type="dxa"/>
            <w:shd w:val="clear" w:color="auto" w:fill="D9D9D9" w:themeFill="background1" w:themeFillShade="D9"/>
            <w:noWrap/>
            <w:vAlign w:val="bottom"/>
            <w:hideMark/>
          </w:tcPr>
          <w:p w:rsidR="00C720EC" w:rsidRPr="00CD4C25" w:rsidRDefault="00AF14EB" w:rsidP="00C720EC">
            <w:pPr>
              <w:jc w:val="center"/>
              <w:rPr>
                <w:rFonts w:ascii="Times New Roman" w:hAnsi="Times New Roman"/>
                <w:color w:val="000000"/>
              </w:rPr>
            </w:pPr>
            <w:r>
              <w:rPr>
                <w:rFonts w:ascii="Times New Roman" w:hAnsi="Times New Roman"/>
                <w:color w:val="000000"/>
              </w:rPr>
              <w:t>E</w:t>
            </w:r>
            <w:r w:rsidR="00C720EC" w:rsidRPr="00CD4C25">
              <w:rPr>
                <w:rFonts w:ascii="Times New Roman" w:hAnsi="Times New Roman"/>
                <w:color w:val="000000"/>
              </w:rPr>
              <w:t>crit</w:t>
            </w:r>
          </w:p>
        </w:tc>
        <w:tc>
          <w:tcPr>
            <w:tcW w:w="655" w:type="dxa"/>
            <w:shd w:val="clear" w:color="auto" w:fill="D9D9D9" w:themeFill="background1" w:themeFillShade="D9"/>
            <w:noWrap/>
            <w:vAlign w:val="bottom"/>
            <w:hideMark/>
          </w:tcPr>
          <w:p w:rsidR="00C720EC" w:rsidRPr="00CD4C25" w:rsidRDefault="00C720EC" w:rsidP="00C720EC">
            <w:pPr>
              <w:rPr>
                <w:rFonts w:ascii="Times New Roman" w:hAnsi="Times New Roman"/>
                <w:color w:val="000000"/>
              </w:rPr>
            </w:pPr>
            <w:r w:rsidRPr="00CD4C25">
              <w:rPr>
                <w:rFonts w:ascii="Times New Roman" w:hAnsi="Times New Roman"/>
                <w:color w:val="000000"/>
              </w:rPr>
              <w:t>1h</w:t>
            </w:r>
          </w:p>
        </w:tc>
        <w:tc>
          <w:tcPr>
            <w:tcW w:w="640" w:type="dxa"/>
            <w:shd w:val="clear" w:color="auto" w:fill="D9D9D9" w:themeFill="background1" w:themeFillShade="D9"/>
            <w:noWrap/>
            <w:vAlign w:val="bottom"/>
            <w:hideMark/>
          </w:tcPr>
          <w:p w:rsidR="00C720EC" w:rsidRPr="00CD4C25" w:rsidRDefault="00C720EC" w:rsidP="00C720EC">
            <w:pPr>
              <w:jc w:val="center"/>
              <w:rPr>
                <w:rFonts w:ascii="Times New Roman" w:hAnsi="Times New Roman"/>
                <w:color w:val="000000"/>
              </w:rPr>
            </w:pPr>
            <w:r w:rsidRPr="00CD4C25">
              <w:rPr>
                <w:rFonts w:ascii="Times New Roman" w:hAnsi="Times New Roman"/>
                <w:color w:val="000000"/>
              </w:rPr>
              <w:t>1</w:t>
            </w:r>
          </w:p>
        </w:tc>
        <w:tc>
          <w:tcPr>
            <w:tcW w:w="1200" w:type="dxa"/>
            <w:shd w:val="clear" w:color="auto" w:fill="A6A6A6" w:themeFill="background1" w:themeFillShade="A6"/>
            <w:noWrap/>
            <w:vAlign w:val="bottom"/>
            <w:hideMark/>
          </w:tcPr>
          <w:p w:rsidR="00C720EC" w:rsidRPr="00CD4C25" w:rsidRDefault="00AF14EB" w:rsidP="00C720EC">
            <w:pPr>
              <w:jc w:val="center"/>
              <w:rPr>
                <w:rFonts w:ascii="Times New Roman" w:hAnsi="Times New Roman"/>
                <w:color w:val="000000"/>
              </w:rPr>
            </w:pPr>
            <w:r>
              <w:rPr>
                <w:rFonts w:ascii="Times New Roman" w:hAnsi="Times New Roman"/>
                <w:color w:val="000000"/>
              </w:rPr>
              <w:t>E</w:t>
            </w:r>
            <w:r w:rsidR="00C720EC" w:rsidRPr="00CD4C25">
              <w:rPr>
                <w:rFonts w:ascii="Times New Roman" w:hAnsi="Times New Roman"/>
                <w:color w:val="000000"/>
              </w:rPr>
              <w:t>crit</w:t>
            </w:r>
          </w:p>
        </w:tc>
        <w:tc>
          <w:tcPr>
            <w:tcW w:w="1200" w:type="dxa"/>
            <w:shd w:val="clear" w:color="auto" w:fill="A6A6A6" w:themeFill="background1" w:themeFillShade="A6"/>
            <w:noWrap/>
            <w:vAlign w:val="bottom"/>
            <w:hideMark/>
          </w:tcPr>
          <w:p w:rsidR="00C720EC" w:rsidRPr="00CD4C25" w:rsidRDefault="00C720EC" w:rsidP="00C720EC">
            <w:pPr>
              <w:jc w:val="center"/>
              <w:rPr>
                <w:rFonts w:ascii="Times New Roman" w:hAnsi="Times New Roman"/>
                <w:color w:val="000000"/>
              </w:rPr>
            </w:pPr>
            <w:r w:rsidRPr="00CD4C25">
              <w:rPr>
                <w:rFonts w:ascii="Times New Roman" w:hAnsi="Times New Roman"/>
                <w:color w:val="000000"/>
              </w:rPr>
              <w:t>2</w:t>
            </w:r>
          </w:p>
        </w:tc>
        <w:tc>
          <w:tcPr>
            <w:tcW w:w="1140" w:type="dxa"/>
            <w:shd w:val="clear" w:color="auto" w:fill="A6A6A6" w:themeFill="background1" w:themeFillShade="A6"/>
            <w:noWrap/>
            <w:vAlign w:val="bottom"/>
            <w:hideMark/>
          </w:tcPr>
          <w:p w:rsidR="00C720EC" w:rsidRPr="00CD4C25" w:rsidRDefault="00C720EC" w:rsidP="00B73854">
            <w:pPr>
              <w:jc w:val="center"/>
              <w:rPr>
                <w:rFonts w:ascii="Times New Roman" w:hAnsi="Times New Roman"/>
                <w:color w:val="000000"/>
              </w:rPr>
            </w:pPr>
            <w:r w:rsidRPr="00CD4C25">
              <w:rPr>
                <w:rFonts w:ascii="Times New Roman" w:hAnsi="Times New Roman"/>
                <w:color w:val="000000"/>
              </w:rPr>
              <w:t>1h30</w:t>
            </w:r>
          </w:p>
        </w:tc>
      </w:tr>
      <w:tr w:rsidR="00C720EC" w:rsidRPr="00CD4C25" w:rsidTr="0006595E">
        <w:trPr>
          <w:trHeight w:val="300"/>
        </w:trPr>
        <w:tc>
          <w:tcPr>
            <w:tcW w:w="1216" w:type="dxa"/>
            <w:vMerge/>
            <w:shd w:val="clear" w:color="auto" w:fill="FFFFFF"/>
            <w:noWrap/>
            <w:vAlign w:val="bottom"/>
            <w:hideMark/>
          </w:tcPr>
          <w:p w:rsidR="00C720EC" w:rsidRPr="00CD4C25" w:rsidRDefault="00C720EC" w:rsidP="00C720EC">
            <w:pPr>
              <w:spacing w:after="0" w:line="240" w:lineRule="auto"/>
              <w:rPr>
                <w:rFonts w:ascii="Times New Roman" w:eastAsia="Times New Roman" w:hAnsi="Times New Roman"/>
                <w:color w:val="000000"/>
                <w:lang w:eastAsia="fr-FR"/>
              </w:rPr>
            </w:pPr>
          </w:p>
        </w:tc>
        <w:tc>
          <w:tcPr>
            <w:tcW w:w="1880" w:type="dxa"/>
            <w:shd w:val="clear" w:color="auto" w:fill="FFFFFF"/>
            <w:noWrap/>
            <w:vAlign w:val="bottom"/>
            <w:hideMark/>
          </w:tcPr>
          <w:p w:rsidR="00C720EC" w:rsidRPr="00CD4C25" w:rsidRDefault="00C720EC"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Grammaire</w:t>
            </w:r>
          </w:p>
        </w:tc>
        <w:tc>
          <w:tcPr>
            <w:tcW w:w="1260" w:type="dxa"/>
            <w:shd w:val="clear" w:color="auto" w:fill="D9D9D9" w:themeFill="background1" w:themeFillShade="D9"/>
            <w:noWrap/>
            <w:vAlign w:val="bottom"/>
            <w:hideMark/>
          </w:tcPr>
          <w:p w:rsidR="00C720EC" w:rsidRPr="00CD4C25" w:rsidRDefault="00AF14EB" w:rsidP="00C720EC">
            <w:pPr>
              <w:jc w:val="center"/>
              <w:rPr>
                <w:rFonts w:ascii="Times New Roman" w:hAnsi="Times New Roman"/>
                <w:color w:val="000000"/>
              </w:rPr>
            </w:pPr>
            <w:r>
              <w:rPr>
                <w:rFonts w:ascii="Times New Roman" w:hAnsi="Times New Roman"/>
                <w:color w:val="000000"/>
              </w:rPr>
              <w:t>E</w:t>
            </w:r>
            <w:r w:rsidR="00C720EC" w:rsidRPr="00CD4C25">
              <w:rPr>
                <w:rFonts w:ascii="Times New Roman" w:hAnsi="Times New Roman"/>
                <w:color w:val="000000"/>
              </w:rPr>
              <w:t>crit</w:t>
            </w:r>
          </w:p>
        </w:tc>
        <w:tc>
          <w:tcPr>
            <w:tcW w:w="655" w:type="dxa"/>
            <w:shd w:val="clear" w:color="auto" w:fill="D9D9D9" w:themeFill="background1" w:themeFillShade="D9"/>
            <w:noWrap/>
            <w:vAlign w:val="bottom"/>
            <w:hideMark/>
          </w:tcPr>
          <w:p w:rsidR="00C720EC" w:rsidRPr="00CD4C25" w:rsidRDefault="00C720EC" w:rsidP="00C720EC">
            <w:pPr>
              <w:rPr>
                <w:rFonts w:ascii="Times New Roman" w:hAnsi="Times New Roman"/>
                <w:color w:val="000000"/>
              </w:rPr>
            </w:pPr>
            <w:r w:rsidRPr="00CD4C25">
              <w:rPr>
                <w:rFonts w:ascii="Times New Roman" w:hAnsi="Times New Roman"/>
                <w:color w:val="000000"/>
              </w:rPr>
              <w:t>1h</w:t>
            </w:r>
          </w:p>
        </w:tc>
        <w:tc>
          <w:tcPr>
            <w:tcW w:w="640" w:type="dxa"/>
            <w:shd w:val="clear" w:color="auto" w:fill="D9D9D9" w:themeFill="background1" w:themeFillShade="D9"/>
            <w:noWrap/>
            <w:vAlign w:val="bottom"/>
            <w:hideMark/>
          </w:tcPr>
          <w:p w:rsidR="00C720EC" w:rsidRPr="00CD4C25" w:rsidRDefault="00C720EC" w:rsidP="00C720EC">
            <w:pPr>
              <w:jc w:val="center"/>
              <w:rPr>
                <w:rFonts w:ascii="Times New Roman" w:hAnsi="Times New Roman"/>
                <w:color w:val="000000"/>
              </w:rPr>
            </w:pPr>
            <w:r w:rsidRPr="00CD4C25">
              <w:rPr>
                <w:rFonts w:ascii="Times New Roman" w:hAnsi="Times New Roman"/>
                <w:color w:val="000000"/>
              </w:rPr>
              <w:t>1</w:t>
            </w:r>
          </w:p>
        </w:tc>
        <w:tc>
          <w:tcPr>
            <w:tcW w:w="1200" w:type="dxa"/>
            <w:shd w:val="clear" w:color="auto" w:fill="A6A6A6" w:themeFill="background1" w:themeFillShade="A6"/>
            <w:noWrap/>
            <w:vAlign w:val="bottom"/>
            <w:hideMark/>
          </w:tcPr>
          <w:p w:rsidR="00C720EC" w:rsidRPr="00CD4C25" w:rsidRDefault="00AF14EB" w:rsidP="00C720EC">
            <w:pPr>
              <w:jc w:val="center"/>
              <w:rPr>
                <w:rFonts w:ascii="Times New Roman" w:hAnsi="Times New Roman"/>
                <w:color w:val="000000"/>
              </w:rPr>
            </w:pPr>
            <w:r>
              <w:rPr>
                <w:rFonts w:ascii="Times New Roman" w:hAnsi="Times New Roman"/>
                <w:color w:val="000000"/>
              </w:rPr>
              <w:t>E</w:t>
            </w:r>
            <w:r w:rsidR="00C720EC" w:rsidRPr="00CD4C25">
              <w:rPr>
                <w:rFonts w:ascii="Times New Roman" w:hAnsi="Times New Roman"/>
                <w:color w:val="000000"/>
              </w:rPr>
              <w:t>crit</w:t>
            </w:r>
          </w:p>
        </w:tc>
        <w:tc>
          <w:tcPr>
            <w:tcW w:w="1200" w:type="dxa"/>
            <w:shd w:val="clear" w:color="auto" w:fill="A6A6A6" w:themeFill="background1" w:themeFillShade="A6"/>
            <w:noWrap/>
            <w:vAlign w:val="bottom"/>
            <w:hideMark/>
          </w:tcPr>
          <w:p w:rsidR="00C720EC" w:rsidRPr="00CD4C25" w:rsidRDefault="00C720EC" w:rsidP="00C720EC">
            <w:pPr>
              <w:jc w:val="center"/>
              <w:rPr>
                <w:rFonts w:ascii="Times New Roman" w:hAnsi="Times New Roman"/>
                <w:color w:val="000000"/>
              </w:rPr>
            </w:pPr>
            <w:r w:rsidRPr="00CD4C25">
              <w:rPr>
                <w:rFonts w:ascii="Times New Roman" w:hAnsi="Times New Roman"/>
                <w:color w:val="000000"/>
              </w:rPr>
              <w:t>2</w:t>
            </w:r>
          </w:p>
        </w:tc>
        <w:tc>
          <w:tcPr>
            <w:tcW w:w="1140" w:type="dxa"/>
            <w:shd w:val="clear" w:color="auto" w:fill="A6A6A6" w:themeFill="background1" w:themeFillShade="A6"/>
            <w:noWrap/>
            <w:vAlign w:val="bottom"/>
            <w:hideMark/>
          </w:tcPr>
          <w:p w:rsidR="00C720EC" w:rsidRPr="00CD4C25" w:rsidRDefault="00C720EC" w:rsidP="00B73854">
            <w:pPr>
              <w:jc w:val="center"/>
              <w:rPr>
                <w:rFonts w:ascii="Times New Roman" w:hAnsi="Times New Roman"/>
                <w:color w:val="000000"/>
              </w:rPr>
            </w:pPr>
            <w:r w:rsidRPr="00CD4C25">
              <w:rPr>
                <w:rFonts w:ascii="Times New Roman" w:hAnsi="Times New Roman"/>
                <w:color w:val="000000"/>
              </w:rPr>
              <w:t>1h</w:t>
            </w:r>
          </w:p>
        </w:tc>
      </w:tr>
      <w:tr w:rsidR="00C720EC" w:rsidRPr="00CD4C25" w:rsidTr="0006595E">
        <w:trPr>
          <w:trHeight w:val="300"/>
        </w:trPr>
        <w:tc>
          <w:tcPr>
            <w:tcW w:w="1216" w:type="dxa"/>
            <w:shd w:val="clear" w:color="auto" w:fill="948A54"/>
            <w:noWrap/>
            <w:vAlign w:val="bottom"/>
          </w:tcPr>
          <w:p w:rsidR="00C720EC" w:rsidRPr="00CD4C25" w:rsidRDefault="00C720EC" w:rsidP="00C720EC">
            <w:pPr>
              <w:spacing w:after="0" w:line="240" w:lineRule="auto"/>
              <w:rPr>
                <w:rFonts w:ascii="Times New Roman" w:eastAsia="Times New Roman" w:hAnsi="Times New Roman"/>
                <w:color w:val="000000"/>
                <w:lang w:eastAsia="fr-FR"/>
              </w:rPr>
            </w:pPr>
          </w:p>
        </w:tc>
        <w:tc>
          <w:tcPr>
            <w:tcW w:w="1880" w:type="dxa"/>
            <w:shd w:val="clear" w:color="auto" w:fill="948A54"/>
            <w:noWrap/>
            <w:vAlign w:val="bottom"/>
          </w:tcPr>
          <w:p w:rsidR="00C720EC" w:rsidRPr="00CD4C25" w:rsidRDefault="00C720EC" w:rsidP="00C720EC">
            <w:pPr>
              <w:spacing w:after="0" w:line="240" w:lineRule="auto"/>
              <w:jc w:val="center"/>
              <w:rPr>
                <w:rFonts w:ascii="Times New Roman" w:eastAsia="Times New Roman" w:hAnsi="Times New Roman"/>
                <w:color w:val="000000"/>
                <w:lang w:eastAsia="fr-FR"/>
              </w:rPr>
            </w:pPr>
          </w:p>
        </w:tc>
        <w:tc>
          <w:tcPr>
            <w:tcW w:w="1260" w:type="dxa"/>
            <w:shd w:val="clear" w:color="auto" w:fill="948A54"/>
            <w:noWrap/>
            <w:vAlign w:val="center"/>
          </w:tcPr>
          <w:p w:rsidR="00C720EC" w:rsidRPr="00CD4C25" w:rsidRDefault="00C720EC" w:rsidP="00C720EC">
            <w:pPr>
              <w:spacing w:after="0" w:line="240" w:lineRule="auto"/>
              <w:jc w:val="center"/>
              <w:rPr>
                <w:rFonts w:ascii="Times New Roman" w:eastAsia="Times New Roman" w:hAnsi="Times New Roman"/>
                <w:color w:val="000000"/>
                <w:lang w:eastAsia="fr-FR"/>
              </w:rPr>
            </w:pPr>
          </w:p>
        </w:tc>
        <w:tc>
          <w:tcPr>
            <w:tcW w:w="655" w:type="dxa"/>
            <w:shd w:val="clear" w:color="auto" w:fill="948A54"/>
            <w:noWrap/>
            <w:vAlign w:val="center"/>
          </w:tcPr>
          <w:p w:rsidR="00C720EC" w:rsidRPr="00CD4C25" w:rsidRDefault="00C720EC" w:rsidP="00C720EC">
            <w:pPr>
              <w:spacing w:after="0" w:line="240" w:lineRule="auto"/>
              <w:jc w:val="center"/>
              <w:rPr>
                <w:rFonts w:ascii="Times New Roman" w:eastAsia="Times New Roman" w:hAnsi="Times New Roman"/>
                <w:color w:val="000000"/>
                <w:lang w:eastAsia="fr-FR"/>
              </w:rPr>
            </w:pPr>
          </w:p>
        </w:tc>
        <w:tc>
          <w:tcPr>
            <w:tcW w:w="640" w:type="dxa"/>
            <w:shd w:val="clear" w:color="auto" w:fill="948A54"/>
            <w:noWrap/>
            <w:vAlign w:val="center"/>
          </w:tcPr>
          <w:p w:rsidR="00C720EC" w:rsidRPr="00CD4C25" w:rsidRDefault="00C720EC" w:rsidP="00C720EC">
            <w:pPr>
              <w:spacing w:after="0" w:line="240" w:lineRule="auto"/>
              <w:jc w:val="center"/>
              <w:rPr>
                <w:rFonts w:ascii="Times New Roman" w:eastAsia="Times New Roman" w:hAnsi="Times New Roman"/>
                <w:color w:val="000000"/>
                <w:lang w:eastAsia="fr-FR"/>
              </w:rPr>
            </w:pPr>
          </w:p>
        </w:tc>
        <w:tc>
          <w:tcPr>
            <w:tcW w:w="1200" w:type="dxa"/>
            <w:shd w:val="clear" w:color="auto" w:fill="948A54"/>
            <w:noWrap/>
            <w:vAlign w:val="center"/>
          </w:tcPr>
          <w:p w:rsidR="00C720EC" w:rsidRPr="00CD4C25" w:rsidRDefault="00C720EC" w:rsidP="00C720EC">
            <w:pPr>
              <w:spacing w:after="0" w:line="240" w:lineRule="auto"/>
              <w:jc w:val="center"/>
              <w:rPr>
                <w:rFonts w:ascii="Times New Roman" w:eastAsia="Times New Roman" w:hAnsi="Times New Roman"/>
                <w:color w:val="000000"/>
                <w:lang w:eastAsia="fr-FR"/>
              </w:rPr>
            </w:pPr>
          </w:p>
        </w:tc>
        <w:tc>
          <w:tcPr>
            <w:tcW w:w="1200" w:type="dxa"/>
            <w:shd w:val="clear" w:color="auto" w:fill="948A54"/>
            <w:noWrap/>
            <w:vAlign w:val="center"/>
          </w:tcPr>
          <w:p w:rsidR="00C720EC" w:rsidRPr="00CD4C25" w:rsidRDefault="00C720EC" w:rsidP="00C720EC">
            <w:pPr>
              <w:spacing w:after="0" w:line="240" w:lineRule="auto"/>
              <w:jc w:val="center"/>
              <w:rPr>
                <w:rFonts w:ascii="Times New Roman" w:eastAsia="Times New Roman" w:hAnsi="Times New Roman"/>
                <w:color w:val="000000"/>
                <w:lang w:eastAsia="fr-FR"/>
              </w:rPr>
            </w:pPr>
          </w:p>
        </w:tc>
        <w:tc>
          <w:tcPr>
            <w:tcW w:w="1140" w:type="dxa"/>
            <w:shd w:val="clear" w:color="auto" w:fill="948A54"/>
            <w:noWrap/>
            <w:vAlign w:val="center"/>
          </w:tcPr>
          <w:p w:rsidR="00C720EC" w:rsidRPr="00CD4C25" w:rsidRDefault="00C720EC" w:rsidP="00C720EC">
            <w:pPr>
              <w:spacing w:after="0" w:line="240" w:lineRule="auto"/>
              <w:jc w:val="center"/>
              <w:rPr>
                <w:rFonts w:ascii="Times New Roman" w:eastAsia="Times New Roman" w:hAnsi="Times New Roman"/>
                <w:color w:val="000000"/>
                <w:lang w:eastAsia="fr-FR"/>
              </w:rPr>
            </w:pPr>
          </w:p>
        </w:tc>
      </w:tr>
      <w:tr w:rsidR="00C720EC" w:rsidRPr="00CD4C25" w:rsidTr="0006595E">
        <w:trPr>
          <w:trHeight w:val="300"/>
        </w:trPr>
        <w:tc>
          <w:tcPr>
            <w:tcW w:w="1216" w:type="dxa"/>
            <w:vMerge w:val="restart"/>
            <w:shd w:val="clear" w:color="auto" w:fill="FFFFFF"/>
            <w:noWrap/>
            <w:vAlign w:val="bottom"/>
            <w:hideMark/>
          </w:tcPr>
          <w:p w:rsidR="00C720EC" w:rsidRPr="00CD4C25" w:rsidRDefault="00C720EC" w:rsidP="00C720EC">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 </w:t>
            </w:r>
          </w:p>
          <w:p w:rsidR="00C720EC" w:rsidRPr="00CD4C25" w:rsidRDefault="00FF18CB" w:rsidP="00C720EC">
            <w:pPr>
              <w:spacing w:after="0" w:line="240" w:lineRule="auto"/>
              <w:rPr>
                <w:rFonts w:ascii="Times New Roman" w:eastAsia="Times New Roman" w:hAnsi="Times New Roman"/>
                <w:color w:val="000000"/>
                <w:lang w:eastAsia="fr-FR"/>
              </w:rPr>
            </w:pPr>
            <w:r>
              <w:rPr>
                <w:rFonts w:ascii="Times New Roman" w:eastAsia="Times New Roman" w:hAnsi="Times New Roman"/>
                <w:color w:val="000000"/>
                <w:lang w:eastAsia="fr-FR"/>
              </w:rPr>
              <w:t>LV3CCW</w:t>
            </w:r>
            <w:r w:rsidR="00CB37AA">
              <w:rPr>
                <w:rFonts w:ascii="Times New Roman" w:eastAsia="Times New Roman" w:hAnsi="Times New Roman"/>
                <w:color w:val="000000"/>
                <w:lang w:eastAsia="fr-FR"/>
              </w:rPr>
              <w:t>B1</w:t>
            </w:r>
          </w:p>
          <w:p w:rsidR="00C720EC" w:rsidRPr="00CD4C25" w:rsidRDefault="00C720EC" w:rsidP="00C720EC">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 </w:t>
            </w:r>
          </w:p>
          <w:p w:rsidR="00C720EC" w:rsidRPr="00CD4C25" w:rsidRDefault="00C720EC" w:rsidP="00C720EC">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 </w:t>
            </w:r>
          </w:p>
        </w:tc>
        <w:tc>
          <w:tcPr>
            <w:tcW w:w="1880" w:type="dxa"/>
            <w:shd w:val="clear" w:color="auto" w:fill="FFFFFF"/>
            <w:noWrap/>
            <w:vAlign w:val="bottom"/>
            <w:hideMark/>
          </w:tcPr>
          <w:p w:rsidR="00C720EC" w:rsidRPr="00CD4C25" w:rsidRDefault="00C720EC"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Litté Esp</w:t>
            </w:r>
          </w:p>
        </w:tc>
        <w:tc>
          <w:tcPr>
            <w:tcW w:w="1260" w:type="dxa"/>
            <w:vMerge w:val="restart"/>
            <w:shd w:val="clear" w:color="auto" w:fill="D9D9D9" w:themeFill="background1" w:themeFillShade="D9"/>
            <w:noWrap/>
            <w:vAlign w:val="center"/>
            <w:hideMark/>
          </w:tcPr>
          <w:p w:rsidR="00C720EC" w:rsidRPr="00CD4C25" w:rsidRDefault="00C720EC" w:rsidP="00C720EC">
            <w:pPr>
              <w:jc w:val="center"/>
              <w:rPr>
                <w:rFonts w:ascii="Times New Roman" w:hAnsi="Times New Roman"/>
                <w:color w:val="000000"/>
              </w:rPr>
            </w:pPr>
            <w:r w:rsidRPr="00CD4C25">
              <w:rPr>
                <w:rFonts w:ascii="Times New Roman" w:hAnsi="Times New Roman"/>
                <w:color w:val="000000"/>
              </w:rPr>
              <w:t>Ø</w:t>
            </w:r>
          </w:p>
        </w:tc>
        <w:tc>
          <w:tcPr>
            <w:tcW w:w="655" w:type="dxa"/>
            <w:vMerge w:val="restart"/>
            <w:shd w:val="clear" w:color="auto" w:fill="D9D9D9" w:themeFill="background1" w:themeFillShade="D9"/>
            <w:noWrap/>
            <w:vAlign w:val="center"/>
            <w:hideMark/>
          </w:tcPr>
          <w:p w:rsidR="00C720EC" w:rsidRPr="00CD4C25" w:rsidRDefault="00C720EC" w:rsidP="00C720EC">
            <w:pPr>
              <w:jc w:val="center"/>
              <w:rPr>
                <w:rFonts w:ascii="Times New Roman" w:hAnsi="Times New Roman"/>
                <w:color w:val="000000"/>
              </w:rPr>
            </w:pPr>
            <w:r w:rsidRPr="00CD4C25">
              <w:rPr>
                <w:rFonts w:ascii="Times New Roman" w:hAnsi="Times New Roman"/>
                <w:color w:val="000000"/>
              </w:rPr>
              <w:t>Ø</w:t>
            </w:r>
          </w:p>
        </w:tc>
        <w:tc>
          <w:tcPr>
            <w:tcW w:w="640" w:type="dxa"/>
            <w:vMerge w:val="restart"/>
            <w:shd w:val="clear" w:color="auto" w:fill="D9D9D9" w:themeFill="background1" w:themeFillShade="D9"/>
            <w:noWrap/>
            <w:vAlign w:val="center"/>
            <w:hideMark/>
          </w:tcPr>
          <w:p w:rsidR="00C720EC" w:rsidRPr="00CD4C25" w:rsidRDefault="00C720EC" w:rsidP="00C720EC">
            <w:pPr>
              <w:jc w:val="center"/>
              <w:rPr>
                <w:rFonts w:ascii="Times New Roman" w:hAnsi="Times New Roman"/>
                <w:color w:val="000000"/>
              </w:rPr>
            </w:pPr>
            <w:r w:rsidRPr="00CD4C25">
              <w:rPr>
                <w:rFonts w:ascii="Times New Roman" w:hAnsi="Times New Roman"/>
                <w:color w:val="000000"/>
              </w:rPr>
              <w:t>Ø</w:t>
            </w:r>
          </w:p>
        </w:tc>
        <w:tc>
          <w:tcPr>
            <w:tcW w:w="1200" w:type="dxa"/>
            <w:vMerge w:val="restart"/>
            <w:shd w:val="clear" w:color="auto" w:fill="A6A6A6" w:themeFill="background1" w:themeFillShade="A6"/>
            <w:noWrap/>
            <w:vAlign w:val="center"/>
            <w:hideMark/>
          </w:tcPr>
          <w:p w:rsidR="00C720EC" w:rsidRPr="00CD4C25" w:rsidRDefault="00C720EC" w:rsidP="00C720EC">
            <w:pPr>
              <w:jc w:val="center"/>
              <w:rPr>
                <w:rFonts w:ascii="Times New Roman" w:hAnsi="Times New Roman"/>
                <w:color w:val="000000"/>
              </w:rPr>
            </w:pPr>
            <w:r w:rsidRPr="00CD4C25">
              <w:rPr>
                <w:rFonts w:ascii="Times New Roman" w:hAnsi="Times New Roman"/>
                <w:color w:val="000000"/>
              </w:rPr>
              <w:t>Ecrit TauS</w:t>
            </w:r>
          </w:p>
        </w:tc>
        <w:tc>
          <w:tcPr>
            <w:tcW w:w="1200" w:type="dxa"/>
            <w:vMerge w:val="restart"/>
            <w:shd w:val="clear" w:color="auto" w:fill="A6A6A6" w:themeFill="background1" w:themeFillShade="A6"/>
            <w:noWrap/>
            <w:vAlign w:val="center"/>
            <w:hideMark/>
          </w:tcPr>
          <w:p w:rsidR="00C720EC" w:rsidRPr="00CD4C25" w:rsidRDefault="00C720EC" w:rsidP="00C720EC">
            <w:pPr>
              <w:jc w:val="center"/>
              <w:rPr>
                <w:rFonts w:ascii="Times New Roman" w:hAnsi="Times New Roman"/>
                <w:color w:val="000000"/>
              </w:rPr>
            </w:pPr>
            <w:r w:rsidRPr="00CD4C25">
              <w:rPr>
                <w:rFonts w:ascii="Times New Roman" w:hAnsi="Times New Roman"/>
                <w:color w:val="000000"/>
              </w:rPr>
              <w:t>3</w:t>
            </w:r>
          </w:p>
        </w:tc>
        <w:tc>
          <w:tcPr>
            <w:tcW w:w="1140" w:type="dxa"/>
            <w:vMerge w:val="restart"/>
            <w:shd w:val="clear" w:color="auto" w:fill="A6A6A6" w:themeFill="background1" w:themeFillShade="A6"/>
            <w:noWrap/>
            <w:vAlign w:val="center"/>
            <w:hideMark/>
          </w:tcPr>
          <w:p w:rsidR="00C720EC" w:rsidRPr="00CD4C25" w:rsidRDefault="00C720EC" w:rsidP="00C720EC">
            <w:pPr>
              <w:jc w:val="center"/>
              <w:rPr>
                <w:rFonts w:ascii="Times New Roman" w:hAnsi="Times New Roman"/>
                <w:color w:val="000000"/>
              </w:rPr>
            </w:pPr>
            <w:r w:rsidRPr="00CD4C25">
              <w:rPr>
                <w:rFonts w:ascii="Times New Roman" w:hAnsi="Times New Roman"/>
                <w:color w:val="000000"/>
              </w:rPr>
              <w:t>2h</w:t>
            </w:r>
          </w:p>
        </w:tc>
      </w:tr>
      <w:tr w:rsidR="00C720EC" w:rsidRPr="00CD4C25" w:rsidTr="0006595E">
        <w:trPr>
          <w:trHeight w:val="300"/>
        </w:trPr>
        <w:tc>
          <w:tcPr>
            <w:tcW w:w="1216" w:type="dxa"/>
            <w:vMerge/>
            <w:shd w:val="clear" w:color="auto" w:fill="FFFFFF"/>
            <w:noWrap/>
            <w:vAlign w:val="bottom"/>
            <w:hideMark/>
          </w:tcPr>
          <w:p w:rsidR="00C720EC" w:rsidRPr="00CD4C25" w:rsidRDefault="00C720EC" w:rsidP="00C720EC">
            <w:pPr>
              <w:spacing w:after="0" w:line="240" w:lineRule="auto"/>
              <w:rPr>
                <w:rFonts w:ascii="Times New Roman" w:eastAsia="Times New Roman" w:hAnsi="Times New Roman"/>
                <w:color w:val="000000"/>
                <w:lang w:eastAsia="fr-FR"/>
              </w:rPr>
            </w:pPr>
          </w:p>
        </w:tc>
        <w:tc>
          <w:tcPr>
            <w:tcW w:w="1880" w:type="dxa"/>
            <w:shd w:val="clear" w:color="auto" w:fill="FFFFFF"/>
            <w:noWrap/>
            <w:vAlign w:val="bottom"/>
            <w:hideMark/>
          </w:tcPr>
          <w:p w:rsidR="00C720EC" w:rsidRPr="00CD4C25" w:rsidRDefault="00C720EC"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Litté Latino</w:t>
            </w:r>
          </w:p>
        </w:tc>
        <w:tc>
          <w:tcPr>
            <w:tcW w:w="1260" w:type="dxa"/>
            <w:vMerge/>
            <w:shd w:val="clear" w:color="auto" w:fill="D9D9D9" w:themeFill="background1" w:themeFillShade="D9"/>
            <w:vAlign w:val="center"/>
            <w:hideMark/>
          </w:tcPr>
          <w:p w:rsidR="00C720EC" w:rsidRPr="00CD4C25" w:rsidRDefault="00C720EC" w:rsidP="00C720EC">
            <w:pPr>
              <w:spacing w:after="0" w:line="240" w:lineRule="auto"/>
              <w:rPr>
                <w:rFonts w:ascii="Times New Roman" w:eastAsia="Times New Roman" w:hAnsi="Times New Roman"/>
                <w:color w:val="000000"/>
                <w:lang w:eastAsia="fr-FR"/>
              </w:rPr>
            </w:pPr>
          </w:p>
        </w:tc>
        <w:tc>
          <w:tcPr>
            <w:tcW w:w="655" w:type="dxa"/>
            <w:vMerge/>
            <w:shd w:val="clear" w:color="auto" w:fill="D9D9D9" w:themeFill="background1" w:themeFillShade="D9"/>
            <w:vAlign w:val="center"/>
            <w:hideMark/>
          </w:tcPr>
          <w:p w:rsidR="00C720EC" w:rsidRPr="00CD4C25" w:rsidRDefault="00C720EC" w:rsidP="00C720EC">
            <w:pPr>
              <w:spacing w:after="0" w:line="240" w:lineRule="auto"/>
              <w:rPr>
                <w:rFonts w:ascii="Times New Roman" w:eastAsia="Times New Roman" w:hAnsi="Times New Roman"/>
                <w:color w:val="000000"/>
                <w:lang w:eastAsia="fr-FR"/>
              </w:rPr>
            </w:pPr>
          </w:p>
        </w:tc>
        <w:tc>
          <w:tcPr>
            <w:tcW w:w="640" w:type="dxa"/>
            <w:vMerge/>
            <w:shd w:val="clear" w:color="auto" w:fill="D9D9D9" w:themeFill="background1" w:themeFillShade="D9"/>
            <w:vAlign w:val="center"/>
            <w:hideMark/>
          </w:tcPr>
          <w:p w:rsidR="00C720EC" w:rsidRPr="00CD4C25" w:rsidRDefault="00C720EC" w:rsidP="00C720EC">
            <w:pPr>
              <w:spacing w:after="0" w:line="240" w:lineRule="auto"/>
              <w:rPr>
                <w:rFonts w:ascii="Times New Roman" w:eastAsia="Times New Roman" w:hAnsi="Times New Roman"/>
                <w:color w:val="000000"/>
                <w:lang w:eastAsia="fr-FR"/>
              </w:rPr>
            </w:pPr>
          </w:p>
        </w:tc>
        <w:tc>
          <w:tcPr>
            <w:tcW w:w="1200" w:type="dxa"/>
            <w:vMerge/>
            <w:shd w:val="clear" w:color="auto" w:fill="A6A6A6" w:themeFill="background1" w:themeFillShade="A6"/>
            <w:vAlign w:val="center"/>
            <w:hideMark/>
          </w:tcPr>
          <w:p w:rsidR="00C720EC" w:rsidRPr="00CD4C25" w:rsidRDefault="00C720EC" w:rsidP="00C720EC">
            <w:pPr>
              <w:spacing w:after="0" w:line="240" w:lineRule="auto"/>
              <w:rPr>
                <w:rFonts w:ascii="Times New Roman" w:eastAsia="Times New Roman" w:hAnsi="Times New Roman"/>
                <w:color w:val="000000"/>
                <w:lang w:eastAsia="fr-FR"/>
              </w:rPr>
            </w:pPr>
          </w:p>
        </w:tc>
        <w:tc>
          <w:tcPr>
            <w:tcW w:w="1200" w:type="dxa"/>
            <w:vMerge/>
            <w:shd w:val="clear" w:color="auto" w:fill="A6A6A6" w:themeFill="background1" w:themeFillShade="A6"/>
            <w:vAlign w:val="center"/>
            <w:hideMark/>
          </w:tcPr>
          <w:p w:rsidR="00C720EC" w:rsidRPr="00CD4C25" w:rsidRDefault="00C720EC" w:rsidP="00C720EC">
            <w:pPr>
              <w:spacing w:after="0" w:line="240" w:lineRule="auto"/>
              <w:rPr>
                <w:rFonts w:ascii="Times New Roman" w:eastAsia="Times New Roman" w:hAnsi="Times New Roman"/>
                <w:color w:val="000000"/>
                <w:lang w:eastAsia="fr-FR"/>
              </w:rPr>
            </w:pPr>
          </w:p>
        </w:tc>
        <w:tc>
          <w:tcPr>
            <w:tcW w:w="1140" w:type="dxa"/>
            <w:vMerge/>
            <w:shd w:val="clear" w:color="auto" w:fill="A6A6A6" w:themeFill="background1" w:themeFillShade="A6"/>
            <w:vAlign w:val="center"/>
            <w:hideMark/>
          </w:tcPr>
          <w:p w:rsidR="00C720EC" w:rsidRPr="00CD4C25" w:rsidRDefault="00C720EC" w:rsidP="00C720EC">
            <w:pPr>
              <w:spacing w:after="0" w:line="240" w:lineRule="auto"/>
              <w:rPr>
                <w:rFonts w:ascii="Times New Roman" w:eastAsia="Times New Roman" w:hAnsi="Times New Roman"/>
                <w:color w:val="000000"/>
                <w:lang w:eastAsia="fr-FR"/>
              </w:rPr>
            </w:pPr>
          </w:p>
        </w:tc>
      </w:tr>
      <w:tr w:rsidR="00C720EC" w:rsidRPr="00CD4C25" w:rsidTr="0006595E">
        <w:trPr>
          <w:trHeight w:val="300"/>
        </w:trPr>
        <w:tc>
          <w:tcPr>
            <w:tcW w:w="1216" w:type="dxa"/>
            <w:vMerge/>
            <w:shd w:val="clear" w:color="auto" w:fill="FFFFFF"/>
            <w:noWrap/>
            <w:vAlign w:val="bottom"/>
            <w:hideMark/>
          </w:tcPr>
          <w:p w:rsidR="00C720EC" w:rsidRPr="00CD4C25" w:rsidRDefault="00C720EC" w:rsidP="00C720EC">
            <w:pPr>
              <w:spacing w:after="0" w:line="240" w:lineRule="auto"/>
              <w:rPr>
                <w:rFonts w:ascii="Times New Roman" w:eastAsia="Times New Roman" w:hAnsi="Times New Roman"/>
                <w:color w:val="000000"/>
                <w:lang w:eastAsia="fr-FR"/>
              </w:rPr>
            </w:pPr>
          </w:p>
        </w:tc>
        <w:tc>
          <w:tcPr>
            <w:tcW w:w="1880" w:type="dxa"/>
            <w:shd w:val="clear" w:color="auto" w:fill="FFFFFF"/>
            <w:noWrap/>
            <w:vAlign w:val="bottom"/>
            <w:hideMark/>
          </w:tcPr>
          <w:p w:rsidR="00C720EC" w:rsidRPr="00CD4C25" w:rsidRDefault="00C720EC"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Histoire Esp</w:t>
            </w:r>
          </w:p>
        </w:tc>
        <w:tc>
          <w:tcPr>
            <w:tcW w:w="1260" w:type="dxa"/>
            <w:vMerge w:val="restart"/>
            <w:shd w:val="clear" w:color="auto" w:fill="D9D9D9" w:themeFill="background1" w:themeFillShade="D9"/>
            <w:noWrap/>
            <w:vAlign w:val="center"/>
            <w:hideMark/>
          </w:tcPr>
          <w:p w:rsidR="00C720EC" w:rsidRPr="00CD4C25" w:rsidRDefault="00C720EC" w:rsidP="00C720EC">
            <w:pPr>
              <w:rPr>
                <w:rFonts w:ascii="Times New Roman" w:hAnsi="Times New Roman"/>
                <w:color w:val="000000"/>
              </w:rPr>
            </w:pPr>
            <w:r w:rsidRPr="00CD4C25">
              <w:rPr>
                <w:rFonts w:ascii="Times New Roman" w:hAnsi="Times New Roman"/>
                <w:color w:val="000000"/>
              </w:rPr>
              <w:t>Ecrit TauS</w:t>
            </w:r>
          </w:p>
        </w:tc>
        <w:tc>
          <w:tcPr>
            <w:tcW w:w="655" w:type="dxa"/>
            <w:vMerge w:val="restart"/>
            <w:shd w:val="clear" w:color="auto" w:fill="D9D9D9" w:themeFill="background1" w:themeFillShade="D9"/>
            <w:noWrap/>
            <w:vAlign w:val="center"/>
            <w:hideMark/>
          </w:tcPr>
          <w:p w:rsidR="00C720EC" w:rsidRPr="00CD4C25" w:rsidRDefault="00C720EC" w:rsidP="00C720EC">
            <w:pPr>
              <w:jc w:val="center"/>
              <w:rPr>
                <w:rFonts w:ascii="Times New Roman" w:hAnsi="Times New Roman"/>
                <w:color w:val="000000"/>
              </w:rPr>
            </w:pPr>
            <w:r w:rsidRPr="00CD4C25">
              <w:rPr>
                <w:rFonts w:ascii="Times New Roman" w:hAnsi="Times New Roman"/>
                <w:color w:val="000000"/>
              </w:rPr>
              <w:t>1h</w:t>
            </w:r>
          </w:p>
        </w:tc>
        <w:tc>
          <w:tcPr>
            <w:tcW w:w="640" w:type="dxa"/>
            <w:vMerge w:val="restart"/>
            <w:shd w:val="clear" w:color="auto" w:fill="D9D9D9" w:themeFill="background1" w:themeFillShade="D9"/>
            <w:noWrap/>
            <w:vAlign w:val="center"/>
            <w:hideMark/>
          </w:tcPr>
          <w:p w:rsidR="00C720EC" w:rsidRPr="00CD4C25" w:rsidRDefault="00C720EC" w:rsidP="00C720EC">
            <w:pPr>
              <w:jc w:val="center"/>
              <w:rPr>
                <w:rFonts w:ascii="Times New Roman" w:hAnsi="Times New Roman"/>
                <w:color w:val="000000"/>
              </w:rPr>
            </w:pPr>
            <w:r w:rsidRPr="00CD4C25">
              <w:rPr>
                <w:rFonts w:ascii="Times New Roman" w:hAnsi="Times New Roman"/>
                <w:color w:val="000000"/>
              </w:rPr>
              <w:t>1,5</w:t>
            </w:r>
          </w:p>
        </w:tc>
        <w:tc>
          <w:tcPr>
            <w:tcW w:w="1200" w:type="dxa"/>
            <w:vMerge w:val="restart"/>
            <w:shd w:val="clear" w:color="auto" w:fill="A6A6A6" w:themeFill="background1" w:themeFillShade="A6"/>
            <w:noWrap/>
            <w:vAlign w:val="center"/>
            <w:hideMark/>
          </w:tcPr>
          <w:p w:rsidR="00C720EC" w:rsidRPr="00CD4C25" w:rsidRDefault="00C720EC" w:rsidP="00C720EC">
            <w:pPr>
              <w:jc w:val="center"/>
              <w:rPr>
                <w:rFonts w:ascii="Times New Roman" w:hAnsi="Times New Roman"/>
                <w:color w:val="000000"/>
              </w:rPr>
            </w:pPr>
            <w:r w:rsidRPr="00CD4C25">
              <w:rPr>
                <w:rFonts w:ascii="Times New Roman" w:hAnsi="Times New Roman"/>
                <w:color w:val="000000"/>
              </w:rPr>
              <w:t>Oral TauS</w:t>
            </w:r>
          </w:p>
        </w:tc>
        <w:tc>
          <w:tcPr>
            <w:tcW w:w="1200" w:type="dxa"/>
            <w:vMerge w:val="restart"/>
            <w:shd w:val="clear" w:color="auto" w:fill="A6A6A6" w:themeFill="background1" w:themeFillShade="A6"/>
            <w:noWrap/>
            <w:vAlign w:val="center"/>
            <w:hideMark/>
          </w:tcPr>
          <w:p w:rsidR="00C720EC" w:rsidRPr="00CD4C25" w:rsidRDefault="00C720EC" w:rsidP="00C720EC">
            <w:pPr>
              <w:jc w:val="center"/>
              <w:rPr>
                <w:rFonts w:ascii="Times New Roman" w:hAnsi="Times New Roman"/>
                <w:color w:val="000000"/>
              </w:rPr>
            </w:pPr>
            <w:r w:rsidRPr="00CD4C25">
              <w:rPr>
                <w:rFonts w:ascii="Times New Roman" w:hAnsi="Times New Roman"/>
                <w:color w:val="000000"/>
              </w:rPr>
              <w:t>1,5</w:t>
            </w:r>
          </w:p>
        </w:tc>
        <w:tc>
          <w:tcPr>
            <w:tcW w:w="1140" w:type="dxa"/>
            <w:vMerge w:val="restart"/>
            <w:shd w:val="clear" w:color="auto" w:fill="A6A6A6" w:themeFill="background1" w:themeFillShade="A6"/>
            <w:noWrap/>
            <w:vAlign w:val="center"/>
            <w:hideMark/>
          </w:tcPr>
          <w:p w:rsidR="00C720EC" w:rsidRPr="00CD4C25" w:rsidRDefault="00C720EC" w:rsidP="00C720EC">
            <w:pPr>
              <w:jc w:val="center"/>
              <w:rPr>
                <w:rFonts w:ascii="Times New Roman" w:hAnsi="Times New Roman"/>
                <w:color w:val="000000"/>
              </w:rPr>
            </w:pPr>
            <w:r w:rsidRPr="00CD4C25">
              <w:rPr>
                <w:rFonts w:ascii="Times New Roman" w:hAnsi="Times New Roman"/>
                <w:color w:val="000000"/>
              </w:rPr>
              <w:t>1h</w:t>
            </w:r>
          </w:p>
        </w:tc>
      </w:tr>
      <w:tr w:rsidR="00C720EC" w:rsidRPr="00CD4C25" w:rsidTr="0006595E">
        <w:trPr>
          <w:trHeight w:val="300"/>
        </w:trPr>
        <w:tc>
          <w:tcPr>
            <w:tcW w:w="1216" w:type="dxa"/>
            <w:vMerge/>
            <w:shd w:val="clear" w:color="auto" w:fill="FFFFFF"/>
            <w:noWrap/>
            <w:vAlign w:val="bottom"/>
            <w:hideMark/>
          </w:tcPr>
          <w:p w:rsidR="00C720EC" w:rsidRPr="00CD4C25" w:rsidRDefault="00C720EC" w:rsidP="00C720EC">
            <w:pPr>
              <w:spacing w:after="0" w:line="240" w:lineRule="auto"/>
              <w:rPr>
                <w:rFonts w:ascii="Times New Roman" w:eastAsia="Times New Roman" w:hAnsi="Times New Roman"/>
                <w:color w:val="000000"/>
                <w:lang w:eastAsia="fr-FR"/>
              </w:rPr>
            </w:pPr>
          </w:p>
        </w:tc>
        <w:tc>
          <w:tcPr>
            <w:tcW w:w="1880" w:type="dxa"/>
            <w:shd w:val="clear" w:color="auto" w:fill="FFFFFF"/>
            <w:noWrap/>
            <w:vAlign w:val="bottom"/>
            <w:hideMark/>
          </w:tcPr>
          <w:p w:rsidR="00C720EC" w:rsidRPr="00CD4C25" w:rsidRDefault="00C720EC" w:rsidP="00C720EC">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Histoire Latino</w:t>
            </w:r>
          </w:p>
        </w:tc>
        <w:tc>
          <w:tcPr>
            <w:tcW w:w="1260" w:type="dxa"/>
            <w:vMerge/>
            <w:shd w:val="clear" w:color="auto" w:fill="D9D9D9" w:themeFill="background1" w:themeFillShade="D9"/>
            <w:vAlign w:val="center"/>
            <w:hideMark/>
          </w:tcPr>
          <w:p w:rsidR="00C720EC" w:rsidRPr="00CD4C25" w:rsidRDefault="00C720EC" w:rsidP="00C720EC">
            <w:pPr>
              <w:spacing w:after="0" w:line="240" w:lineRule="auto"/>
              <w:rPr>
                <w:rFonts w:ascii="Times New Roman" w:eastAsia="Times New Roman" w:hAnsi="Times New Roman"/>
                <w:color w:val="000000"/>
                <w:lang w:eastAsia="fr-FR"/>
              </w:rPr>
            </w:pPr>
          </w:p>
        </w:tc>
        <w:tc>
          <w:tcPr>
            <w:tcW w:w="655" w:type="dxa"/>
            <w:vMerge/>
            <w:shd w:val="clear" w:color="auto" w:fill="D9D9D9" w:themeFill="background1" w:themeFillShade="D9"/>
            <w:vAlign w:val="center"/>
            <w:hideMark/>
          </w:tcPr>
          <w:p w:rsidR="00C720EC" w:rsidRPr="00CD4C25" w:rsidRDefault="00C720EC" w:rsidP="00C720EC">
            <w:pPr>
              <w:spacing w:after="0" w:line="240" w:lineRule="auto"/>
              <w:rPr>
                <w:rFonts w:ascii="Times New Roman" w:eastAsia="Times New Roman" w:hAnsi="Times New Roman"/>
                <w:color w:val="000000"/>
                <w:lang w:eastAsia="fr-FR"/>
              </w:rPr>
            </w:pPr>
          </w:p>
        </w:tc>
        <w:tc>
          <w:tcPr>
            <w:tcW w:w="640" w:type="dxa"/>
            <w:vMerge/>
            <w:shd w:val="clear" w:color="auto" w:fill="D9D9D9" w:themeFill="background1" w:themeFillShade="D9"/>
            <w:vAlign w:val="center"/>
            <w:hideMark/>
          </w:tcPr>
          <w:p w:rsidR="00C720EC" w:rsidRPr="00CD4C25" w:rsidRDefault="00C720EC" w:rsidP="00C720EC">
            <w:pPr>
              <w:spacing w:after="0" w:line="240" w:lineRule="auto"/>
              <w:rPr>
                <w:rFonts w:ascii="Times New Roman" w:eastAsia="Times New Roman" w:hAnsi="Times New Roman"/>
                <w:color w:val="000000"/>
                <w:lang w:eastAsia="fr-FR"/>
              </w:rPr>
            </w:pPr>
          </w:p>
        </w:tc>
        <w:tc>
          <w:tcPr>
            <w:tcW w:w="1200" w:type="dxa"/>
            <w:vMerge/>
            <w:shd w:val="clear" w:color="auto" w:fill="A6A6A6" w:themeFill="background1" w:themeFillShade="A6"/>
            <w:vAlign w:val="center"/>
            <w:hideMark/>
          </w:tcPr>
          <w:p w:rsidR="00C720EC" w:rsidRPr="00CD4C25" w:rsidRDefault="00C720EC" w:rsidP="00C720EC">
            <w:pPr>
              <w:spacing w:after="0" w:line="240" w:lineRule="auto"/>
              <w:rPr>
                <w:rFonts w:ascii="Times New Roman" w:eastAsia="Times New Roman" w:hAnsi="Times New Roman"/>
                <w:color w:val="000000"/>
                <w:lang w:eastAsia="fr-FR"/>
              </w:rPr>
            </w:pPr>
          </w:p>
        </w:tc>
        <w:tc>
          <w:tcPr>
            <w:tcW w:w="1200" w:type="dxa"/>
            <w:vMerge/>
            <w:shd w:val="clear" w:color="auto" w:fill="A6A6A6" w:themeFill="background1" w:themeFillShade="A6"/>
            <w:vAlign w:val="center"/>
            <w:hideMark/>
          </w:tcPr>
          <w:p w:rsidR="00C720EC" w:rsidRPr="00CD4C25" w:rsidRDefault="00C720EC" w:rsidP="00C720EC">
            <w:pPr>
              <w:spacing w:after="0" w:line="240" w:lineRule="auto"/>
              <w:rPr>
                <w:rFonts w:ascii="Times New Roman" w:eastAsia="Times New Roman" w:hAnsi="Times New Roman"/>
                <w:color w:val="000000"/>
                <w:lang w:eastAsia="fr-FR"/>
              </w:rPr>
            </w:pPr>
          </w:p>
        </w:tc>
        <w:tc>
          <w:tcPr>
            <w:tcW w:w="1140" w:type="dxa"/>
            <w:vMerge/>
            <w:shd w:val="clear" w:color="auto" w:fill="A6A6A6" w:themeFill="background1" w:themeFillShade="A6"/>
            <w:vAlign w:val="center"/>
            <w:hideMark/>
          </w:tcPr>
          <w:p w:rsidR="00C720EC" w:rsidRPr="00CD4C25" w:rsidRDefault="00C720EC" w:rsidP="00C720EC">
            <w:pPr>
              <w:spacing w:after="0" w:line="240" w:lineRule="auto"/>
              <w:rPr>
                <w:rFonts w:ascii="Times New Roman" w:eastAsia="Times New Roman" w:hAnsi="Times New Roman"/>
                <w:color w:val="000000"/>
                <w:lang w:eastAsia="fr-FR"/>
              </w:rPr>
            </w:pPr>
          </w:p>
        </w:tc>
      </w:tr>
      <w:tr w:rsidR="00C720EC" w:rsidRPr="00CD4C25" w:rsidTr="0006595E">
        <w:trPr>
          <w:trHeight w:val="300"/>
        </w:trPr>
        <w:tc>
          <w:tcPr>
            <w:tcW w:w="1216" w:type="dxa"/>
            <w:shd w:val="clear" w:color="auto" w:fill="948A54"/>
            <w:noWrap/>
            <w:vAlign w:val="bottom"/>
          </w:tcPr>
          <w:p w:rsidR="00C720EC" w:rsidRPr="00CD4C25" w:rsidRDefault="00C720EC" w:rsidP="00C720EC">
            <w:pPr>
              <w:spacing w:after="0" w:line="240" w:lineRule="auto"/>
              <w:rPr>
                <w:rFonts w:ascii="Times New Roman" w:eastAsia="Times New Roman" w:hAnsi="Times New Roman"/>
                <w:color w:val="000000"/>
                <w:lang w:eastAsia="fr-FR"/>
              </w:rPr>
            </w:pPr>
          </w:p>
        </w:tc>
        <w:tc>
          <w:tcPr>
            <w:tcW w:w="1880" w:type="dxa"/>
            <w:shd w:val="clear" w:color="auto" w:fill="948A54"/>
            <w:noWrap/>
            <w:vAlign w:val="bottom"/>
          </w:tcPr>
          <w:p w:rsidR="00C720EC" w:rsidRPr="00CD4C25" w:rsidRDefault="00C720EC" w:rsidP="00C720EC">
            <w:pPr>
              <w:spacing w:after="0" w:line="240" w:lineRule="auto"/>
              <w:jc w:val="center"/>
              <w:rPr>
                <w:rFonts w:ascii="Times New Roman" w:eastAsia="Times New Roman" w:hAnsi="Times New Roman"/>
                <w:color w:val="000000"/>
                <w:lang w:eastAsia="fr-FR"/>
              </w:rPr>
            </w:pPr>
          </w:p>
        </w:tc>
        <w:tc>
          <w:tcPr>
            <w:tcW w:w="1260" w:type="dxa"/>
            <w:shd w:val="clear" w:color="auto" w:fill="948A54"/>
            <w:noWrap/>
            <w:vAlign w:val="center"/>
          </w:tcPr>
          <w:p w:rsidR="00C720EC" w:rsidRPr="00CD4C25" w:rsidRDefault="00C720EC" w:rsidP="00C720EC">
            <w:pPr>
              <w:spacing w:after="0" w:line="240" w:lineRule="auto"/>
              <w:jc w:val="center"/>
              <w:rPr>
                <w:rFonts w:ascii="Times New Roman" w:eastAsia="Times New Roman" w:hAnsi="Times New Roman"/>
                <w:color w:val="000000"/>
                <w:lang w:eastAsia="fr-FR"/>
              </w:rPr>
            </w:pPr>
          </w:p>
        </w:tc>
        <w:tc>
          <w:tcPr>
            <w:tcW w:w="655" w:type="dxa"/>
            <w:shd w:val="clear" w:color="auto" w:fill="948A54"/>
            <w:noWrap/>
            <w:vAlign w:val="center"/>
          </w:tcPr>
          <w:p w:rsidR="00C720EC" w:rsidRPr="00CD4C25" w:rsidRDefault="00C720EC" w:rsidP="00C720EC">
            <w:pPr>
              <w:spacing w:after="0" w:line="240" w:lineRule="auto"/>
              <w:jc w:val="center"/>
              <w:rPr>
                <w:rFonts w:ascii="Times New Roman" w:eastAsia="Times New Roman" w:hAnsi="Times New Roman"/>
                <w:color w:val="000000"/>
                <w:lang w:eastAsia="fr-FR"/>
              </w:rPr>
            </w:pPr>
          </w:p>
        </w:tc>
        <w:tc>
          <w:tcPr>
            <w:tcW w:w="640" w:type="dxa"/>
            <w:shd w:val="clear" w:color="auto" w:fill="948A54"/>
            <w:noWrap/>
            <w:vAlign w:val="center"/>
          </w:tcPr>
          <w:p w:rsidR="00C720EC" w:rsidRPr="00CD4C25" w:rsidRDefault="00C720EC" w:rsidP="00C720EC">
            <w:pPr>
              <w:spacing w:after="0" w:line="240" w:lineRule="auto"/>
              <w:jc w:val="center"/>
              <w:rPr>
                <w:rFonts w:ascii="Times New Roman" w:eastAsia="Times New Roman" w:hAnsi="Times New Roman"/>
                <w:color w:val="000000"/>
                <w:lang w:eastAsia="fr-FR"/>
              </w:rPr>
            </w:pPr>
          </w:p>
        </w:tc>
        <w:tc>
          <w:tcPr>
            <w:tcW w:w="1200" w:type="dxa"/>
            <w:shd w:val="clear" w:color="auto" w:fill="948A54"/>
            <w:noWrap/>
            <w:vAlign w:val="center"/>
          </w:tcPr>
          <w:p w:rsidR="00C720EC" w:rsidRPr="00CD4C25" w:rsidRDefault="00C720EC" w:rsidP="00C720EC">
            <w:pPr>
              <w:spacing w:after="0" w:line="240" w:lineRule="auto"/>
              <w:jc w:val="center"/>
              <w:rPr>
                <w:rFonts w:ascii="Times New Roman" w:eastAsia="Times New Roman" w:hAnsi="Times New Roman"/>
                <w:color w:val="000000"/>
                <w:lang w:eastAsia="fr-FR"/>
              </w:rPr>
            </w:pPr>
          </w:p>
        </w:tc>
        <w:tc>
          <w:tcPr>
            <w:tcW w:w="1200" w:type="dxa"/>
            <w:shd w:val="clear" w:color="auto" w:fill="948A54"/>
            <w:noWrap/>
            <w:vAlign w:val="center"/>
          </w:tcPr>
          <w:p w:rsidR="00C720EC" w:rsidRPr="00CD4C25" w:rsidRDefault="00C720EC" w:rsidP="00C720EC">
            <w:pPr>
              <w:spacing w:after="0" w:line="240" w:lineRule="auto"/>
              <w:jc w:val="center"/>
              <w:rPr>
                <w:rFonts w:ascii="Times New Roman" w:eastAsia="Times New Roman" w:hAnsi="Times New Roman"/>
                <w:color w:val="000000"/>
                <w:lang w:eastAsia="fr-FR"/>
              </w:rPr>
            </w:pPr>
          </w:p>
        </w:tc>
        <w:tc>
          <w:tcPr>
            <w:tcW w:w="1140" w:type="dxa"/>
            <w:shd w:val="clear" w:color="auto" w:fill="948A54"/>
            <w:noWrap/>
            <w:vAlign w:val="center"/>
          </w:tcPr>
          <w:p w:rsidR="00C720EC" w:rsidRPr="00CD4C25" w:rsidRDefault="00C720EC" w:rsidP="00C720EC">
            <w:pPr>
              <w:spacing w:after="0" w:line="240" w:lineRule="auto"/>
              <w:jc w:val="center"/>
              <w:rPr>
                <w:rFonts w:ascii="Times New Roman" w:eastAsia="Times New Roman" w:hAnsi="Times New Roman"/>
                <w:color w:val="000000"/>
                <w:lang w:eastAsia="fr-FR"/>
              </w:rPr>
            </w:pPr>
          </w:p>
        </w:tc>
      </w:tr>
      <w:tr w:rsidR="0006595E" w:rsidRPr="00CD4C25" w:rsidTr="0006595E">
        <w:trPr>
          <w:trHeight w:val="300"/>
        </w:trPr>
        <w:tc>
          <w:tcPr>
            <w:tcW w:w="1216" w:type="dxa"/>
            <w:vMerge w:val="restart"/>
            <w:shd w:val="clear" w:color="auto" w:fill="FFFFFF"/>
            <w:noWrap/>
            <w:vAlign w:val="bottom"/>
            <w:hideMark/>
          </w:tcPr>
          <w:p w:rsidR="0006595E" w:rsidRPr="00CD4C25" w:rsidRDefault="0006595E" w:rsidP="00C720EC">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 </w:t>
            </w:r>
          </w:p>
          <w:p w:rsidR="0006595E" w:rsidRPr="00CD4C25" w:rsidRDefault="00FF18CB" w:rsidP="00C720EC">
            <w:pPr>
              <w:spacing w:after="0" w:line="240" w:lineRule="auto"/>
              <w:rPr>
                <w:rFonts w:ascii="Times New Roman" w:eastAsia="Times New Roman" w:hAnsi="Times New Roman"/>
                <w:color w:val="000000"/>
                <w:lang w:eastAsia="fr-FR"/>
              </w:rPr>
            </w:pPr>
            <w:r>
              <w:rPr>
                <w:rFonts w:ascii="Times New Roman" w:eastAsia="Times New Roman" w:hAnsi="Times New Roman"/>
                <w:color w:val="000000"/>
                <w:lang w:eastAsia="fr-FR"/>
              </w:rPr>
              <w:t>LV3CCW</w:t>
            </w:r>
            <w:r w:rsidR="00CB37AA">
              <w:rPr>
                <w:rFonts w:ascii="Times New Roman" w:eastAsia="Times New Roman" w:hAnsi="Times New Roman"/>
                <w:color w:val="000000"/>
                <w:lang w:eastAsia="fr-FR"/>
              </w:rPr>
              <w:t>C1</w:t>
            </w:r>
          </w:p>
          <w:p w:rsidR="0006595E" w:rsidRPr="00CD4C25" w:rsidRDefault="0006595E" w:rsidP="00C720EC">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 </w:t>
            </w:r>
          </w:p>
          <w:p w:rsidR="0006595E" w:rsidRPr="00CD4C25" w:rsidRDefault="0006595E" w:rsidP="00C720EC">
            <w:pPr>
              <w:spacing w:after="0" w:line="240" w:lineRule="auto"/>
              <w:rPr>
                <w:rFonts w:ascii="Times New Roman" w:eastAsia="Times New Roman" w:hAnsi="Times New Roman"/>
                <w:color w:val="000000"/>
                <w:lang w:eastAsia="fr-FR"/>
              </w:rPr>
            </w:pPr>
            <w:r w:rsidRPr="00CD4C25">
              <w:rPr>
                <w:rFonts w:ascii="Times New Roman" w:eastAsia="Times New Roman" w:hAnsi="Times New Roman"/>
                <w:color w:val="000000"/>
                <w:lang w:eastAsia="fr-FR"/>
              </w:rPr>
              <w:t> </w:t>
            </w:r>
          </w:p>
        </w:tc>
        <w:tc>
          <w:tcPr>
            <w:tcW w:w="1880" w:type="dxa"/>
            <w:shd w:val="clear" w:color="auto" w:fill="FFFFFF" w:themeFill="background1"/>
            <w:noWrap/>
            <w:vAlign w:val="bottom"/>
            <w:hideMark/>
          </w:tcPr>
          <w:p w:rsidR="0006595E" w:rsidRPr="00CD4C25" w:rsidRDefault="0006595E" w:rsidP="00C720EC">
            <w:pPr>
              <w:jc w:val="center"/>
              <w:rPr>
                <w:rFonts w:ascii="Times New Roman" w:hAnsi="Times New Roman"/>
                <w:color w:val="000000"/>
              </w:rPr>
            </w:pPr>
            <w:r w:rsidRPr="00CD4C25">
              <w:rPr>
                <w:rFonts w:ascii="Times New Roman" w:hAnsi="Times New Roman"/>
                <w:color w:val="000000"/>
              </w:rPr>
              <w:t>Litté Esp.</w:t>
            </w:r>
            <w:r w:rsidR="00EB3D58">
              <w:rPr>
                <w:rFonts w:ascii="Times New Roman" w:hAnsi="Times New Roman"/>
                <w:color w:val="000000"/>
              </w:rPr>
              <w:t>1</w:t>
            </w:r>
            <w:r w:rsidRPr="00CD4C25">
              <w:rPr>
                <w:rFonts w:ascii="Times New Roman" w:hAnsi="Times New Roman"/>
                <w:color w:val="000000"/>
              </w:rPr>
              <w:t xml:space="preserve"> </w:t>
            </w:r>
          </w:p>
        </w:tc>
        <w:tc>
          <w:tcPr>
            <w:tcW w:w="1260" w:type="dxa"/>
            <w:shd w:val="clear" w:color="auto" w:fill="D9D9D9" w:themeFill="background1" w:themeFillShade="D9"/>
            <w:noWrap/>
            <w:vAlign w:val="center"/>
            <w:hideMark/>
          </w:tcPr>
          <w:p w:rsidR="0006595E" w:rsidRPr="00CD4C25" w:rsidRDefault="0006595E" w:rsidP="00C720EC">
            <w:pPr>
              <w:jc w:val="center"/>
              <w:rPr>
                <w:rFonts w:ascii="Times New Roman" w:hAnsi="Times New Roman"/>
                <w:color w:val="000000"/>
              </w:rPr>
            </w:pPr>
            <w:r w:rsidRPr="00CD4C25">
              <w:rPr>
                <w:rFonts w:ascii="Times New Roman" w:hAnsi="Times New Roman"/>
                <w:color w:val="000000"/>
              </w:rPr>
              <w:t>Ø</w:t>
            </w:r>
          </w:p>
        </w:tc>
        <w:tc>
          <w:tcPr>
            <w:tcW w:w="655" w:type="dxa"/>
            <w:shd w:val="clear" w:color="auto" w:fill="D9D9D9" w:themeFill="background1" w:themeFillShade="D9"/>
            <w:noWrap/>
            <w:vAlign w:val="center"/>
            <w:hideMark/>
          </w:tcPr>
          <w:p w:rsidR="0006595E" w:rsidRPr="00CD4C25" w:rsidRDefault="0006595E" w:rsidP="00C720EC">
            <w:pPr>
              <w:jc w:val="center"/>
              <w:rPr>
                <w:rFonts w:ascii="Times New Roman" w:hAnsi="Times New Roman"/>
                <w:color w:val="000000"/>
              </w:rPr>
            </w:pPr>
            <w:r w:rsidRPr="00CD4C25">
              <w:rPr>
                <w:rFonts w:ascii="Times New Roman" w:hAnsi="Times New Roman"/>
                <w:color w:val="000000"/>
              </w:rPr>
              <w:t>Ø</w:t>
            </w:r>
          </w:p>
        </w:tc>
        <w:tc>
          <w:tcPr>
            <w:tcW w:w="640" w:type="dxa"/>
            <w:shd w:val="clear" w:color="auto" w:fill="D9D9D9" w:themeFill="background1" w:themeFillShade="D9"/>
            <w:noWrap/>
            <w:vAlign w:val="center"/>
            <w:hideMark/>
          </w:tcPr>
          <w:p w:rsidR="0006595E" w:rsidRPr="00CD4C25" w:rsidRDefault="0006595E" w:rsidP="00C720EC">
            <w:pPr>
              <w:jc w:val="center"/>
              <w:rPr>
                <w:rFonts w:ascii="Times New Roman" w:hAnsi="Times New Roman"/>
                <w:color w:val="000000"/>
              </w:rPr>
            </w:pPr>
            <w:r w:rsidRPr="00CD4C25">
              <w:rPr>
                <w:rFonts w:ascii="Times New Roman" w:hAnsi="Times New Roman"/>
                <w:color w:val="000000"/>
              </w:rPr>
              <w:t>Ø</w:t>
            </w:r>
          </w:p>
        </w:tc>
        <w:tc>
          <w:tcPr>
            <w:tcW w:w="1200" w:type="dxa"/>
            <w:vMerge w:val="restart"/>
            <w:shd w:val="clear" w:color="auto" w:fill="A6A6A6" w:themeFill="background1" w:themeFillShade="A6"/>
            <w:noWrap/>
            <w:hideMark/>
          </w:tcPr>
          <w:p w:rsidR="00F12EC8" w:rsidRDefault="00F12EC8" w:rsidP="00C720EC">
            <w:pPr>
              <w:autoSpaceDE w:val="0"/>
              <w:autoSpaceDN w:val="0"/>
              <w:adjustRightInd w:val="0"/>
              <w:spacing w:after="0" w:line="240" w:lineRule="auto"/>
              <w:jc w:val="center"/>
              <w:rPr>
                <w:rFonts w:ascii="Times New Roman" w:hAnsi="Times New Roman"/>
                <w:color w:val="000000"/>
              </w:rPr>
            </w:pPr>
          </w:p>
          <w:p w:rsidR="0006595E" w:rsidRPr="00CD4C25" w:rsidRDefault="0006595E" w:rsidP="00C720EC">
            <w:pPr>
              <w:autoSpaceDE w:val="0"/>
              <w:autoSpaceDN w:val="0"/>
              <w:adjustRightInd w:val="0"/>
              <w:spacing w:after="0" w:line="240" w:lineRule="auto"/>
              <w:jc w:val="center"/>
              <w:rPr>
                <w:rFonts w:ascii="Times New Roman" w:hAnsi="Times New Roman"/>
                <w:color w:val="000000"/>
              </w:rPr>
            </w:pPr>
            <w:r w:rsidRPr="00CD4C25">
              <w:rPr>
                <w:rFonts w:ascii="Times New Roman" w:hAnsi="Times New Roman"/>
                <w:color w:val="000000"/>
              </w:rPr>
              <w:t>Ecrit TauS</w:t>
            </w:r>
          </w:p>
          <w:p w:rsidR="0006595E" w:rsidRPr="00CD4C25" w:rsidRDefault="0006595E" w:rsidP="00C720EC">
            <w:pPr>
              <w:autoSpaceDE w:val="0"/>
              <w:autoSpaceDN w:val="0"/>
              <w:adjustRightInd w:val="0"/>
              <w:spacing w:after="0" w:line="240" w:lineRule="auto"/>
              <w:jc w:val="center"/>
              <w:rPr>
                <w:rFonts w:ascii="Times New Roman" w:hAnsi="Times New Roman"/>
                <w:color w:val="000000"/>
              </w:rPr>
            </w:pPr>
          </w:p>
        </w:tc>
        <w:tc>
          <w:tcPr>
            <w:tcW w:w="1200" w:type="dxa"/>
            <w:vMerge w:val="restart"/>
            <w:shd w:val="clear" w:color="auto" w:fill="A6A6A6" w:themeFill="background1" w:themeFillShade="A6"/>
            <w:noWrap/>
            <w:hideMark/>
          </w:tcPr>
          <w:p w:rsidR="00EB3D58" w:rsidRDefault="00EB3D58" w:rsidP="00C720EC">
            <w:pPr>
              <w:autoSpaceDE w:val="0"/>
              <w:autoSpaceDN w:val="0"/>
              <w:adjustRightInd w:val="0"/>
              <w:spacing w:after="0" w:line="240" w:lineRule="auto"/>
              <w:jc w:val="center"/>
              <w:rPr>
                <w:rFonts w:ascii="Times New Roman" w:hAnsi="Times New Roman"/>
                <w:color w:val="000000"/>
              </w:rPr>
            </w:pPr>
          </w:p>
          <w:p w:rsidR="0006595E" w:rsidRPr="00CD4C25" w:rsidRDefault="00B73854" w:rsidP="00C720E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p w:rsidR="0006595E" w:rsidRPr="00CD4C25" w:rsidRDefault="0006595E" w:rsidP="00C720EC">
            <w:pPr>
              <w:autoSpaceDE w:val="0"/>
              <w:autoSpaceDN w:val="0"/>
              <w:adjustRightInd w:val="0"/>
              <w:spacing w:after="0" w:line="240" w:lineRule="auto"/>
              <w:jc w:val="center"/>
              <w:rPr>
                <w:rFonts w:ascii="Times New Roman" w:hAnsi="Times New Roman"/>
                <w:color w:val="000000"/>
              </w:rPr>
            </w:pPr>
          </w:p>
        </w:tc>
        <w:tc>
          <w:tcPr>
            <w:tcW w:w="1140" w:type="dxa"/>
            <w:vMerge w:val="restart"/>
            <w:shd w:val="clear" w:color="auto" w:fill="A6A6A6" w:themeFill="background1" w:themeFillShade="A6"/>
            <w:noWrap/>
            <w:hideMark/>
          </w:tcPr>
          <w:p w:rsidR="00EB3D58" w:rsidRDefault="00EB3D58" w:rsidP="00C720EC">
            <w:pPr>
              <w:autoSpaceDE w:val="0"/>
              <w:autoSpaceDN w:val="0"/>
              <w:adjustRightInd w:val="0"/>
              <w:spacing w:after="0" w:line="240" w:lineRule="auto"/>
              <w:jc w:val="center"/>
              <w:rPr>
                <w:rFonts w:ascii="Times New Roman" w:hAnsi="Times New Roman"/>
                <w:color w:val="000000"/>
              </w:rPr>
            </w:pPr>
          </w:p>
          <w:p w:rsidR="0006595E" w:rsidRPr="00CD4C25" w:rsidRDefault="00B73854" w:rsidP="00C720E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2h</w:t>
            </w:r>
          </w:p>
          <w:p w:rsidR="0006595E" w:rsidRPr="00CD4C25" w:rsidRDefault="0006595E" w:rsidP="00C720EC">
            <w:pPr>
              <w:autoSpaceDE w:val="0"/>
              <w:autoSpaceDN w:val="0"/>
              <w:adjustRightInd w:val="0"/>
              <w:spacing w:after="0" w:line="240" w:lineRule="auto"/>
              <w:jc w:val="center"/>
              <w:rPr>
                <w:rFonts w:ascii="Times New Roman" w:hAnsi="Times New Roman"/>
                <w:color w:val="000000"/>
              </w:rPr>
            </w:pPr>
          </w:p>
        </w:tc>
      </w:tr>
      <w:tr w:rsidR="0006595E" w:rsidRPr="00CD4C25" w:rsidTr="0006595E">
        <w:trPr>
          <w:trHeight w:val="300"/>
        </w:trPr>
        <w:tc>
          <w:tcPr>
            <w:tcW w:w="1216" w:type="dxa"/>
            <w:vMerge/>
            <w:shd w:val="clear" w:color="auto" w:fill="FFFFFF"/>
            <w:noWrap/>
            <w:vAlign w:val="bottom"/>
            <w:hideMark/>
          </w:tcPr>
          <w:p w:rsidR="0006595E" w:rsidRPr="00CD4C25" w:rsidRDefault="0006595E" w:rsidP="00C720EC">
            <w:pPr>
              <w:spacing w:after="0" w:line="240" w:lineRule="auto"/>
              <w:rPr>
                <w:rFonts w:ascii="Times New Roman" w:eastAsia="Times New Roman" w:hAnsi="Times New Roman"/>
                <w:color w:val="000000"/>
                <w:lang w:eastAsia="fr-FR"/>
              </w:rPr>
            </w:pPr>
          </w:p>
        </w:tc>
        <w:tc>
          <w:tcPr>
            <w:tcW w:w="1880" w:type="dxa"/>
            <w:shd w:val="clear" w:color="auto" w:fill="FFFFFF" w:themeFill="background1"/>
            <w:noWrap/>
            <w:vAlign w:val="bottom"/>
            <w:hideMark/>
          </w:tcPr>
          <w:p w:rsidR="0006595E" w:rsidRPr="00CD4C25" w:rsidRDefault="00F12EC8" w:rsidP="00C720EC">
            <w:pPr>
              <w:jc w:val="center"/>
              <w:rPr>
                <w:rFonts w:ascii="Times New Roman" w:hAnsi="Times New Roman"/>
                <w:color w:val="000000"/>
              </w:rPr>
            </w:pPr>
            <w:r>
              <w:rPr>
                <w:rFonts w:ascii="Times New Roman" w:hAnsi="Times New Roman"/>
                <w:color w:val="000000"/>
              </w:rPr>
              <w:t>Litté</w:t>
            </w:r>
            <w:r w:rsidR="0006595E" w:rsidRPr="00CD4C25">
              <w:rPr>
                <w:rFonts w:ascii="Times New Roman" w:hAnsi="Times New Roman"/>
                <w:color w:val="000000"/>
              </w:rPr>
              <w:t xml:space="preserve"> Esp</w:t>
            </w:r>
            <w:r>
              <w:rPr>
                <w:rFonts w:ascii="Times New Roman" w:hAnsi="Times New Roman"/>
                <w:color w:val="000000"/>
              </w:rPr>
              <w:t>.</w:t>
            </w:r>
            <w:r w:rsidR="00EB3D58">
              <w:rPr>
                <w:rFonts w:ascii="Times New Roman" w:hAnsi="Times New Roman"/>
                <w:color w:val="000000"/>
              </w:rPr>
              <w:t xml:space="preserve"> 2</w:t>
            </w:r>
          </w:p>
        </w:tc>
        <w:tc>
          <w:tcPr>
            <w:tcW w:w="1260" w:type="dxa"/>
            <w:shd w:val="clear" w:color="auto" w:fill="D9D9D9" w:themeFill="background1" w:themeFillShade="D9"/>
            <w:noWrap/>
            <w:vAlign w:val="center"/>
            <w:hideMark/>
          </w:tcPr>
          <w:p w:rsidR="0006595E" w:rsidRPr="00CD4C25" w:rsidRDefault="0006595E" w:rsidP="00C720EC">
            <w:pPr>
              <w:jc w:val="center"/>
              <w:rPr>
                <w:rFonts w:ascii="Times New Roman" w:hAnsi="Times New Roman"/>
                <w:color w:val="000000"/>
              </w:rPr>
            </w:pPr>
            <w:r w:rsidRPr="00CD4C25">
              <w:rPr>
                <w:rFonts w:ascii="Times New Roman" w:hAnsi="Times New Roman"/>
                <w:color w:val="000000"/>
              </w:rPr>
              <w:t>Ø</w:t>
            </w:r>
          </w:p>
        </w:tc>
        <w:tc>
          <w:tcPr>
            <w:tcW w:w="655" w:type="dxa"/>
            <w:shd w:val="clear" w:color="auto" w:fill="D9D9D9" w:themeFill="background1" w:themeFillShade="D9"/>
            <w:noWrap/>
            <w:vAlign w:val="center"/>
            <w:hideMark/>
          </w:tcPr>
          <w:p w:rsidR="0006595E" w:rsidRPr="00CD4C25" w:rsidRDefault="0006595E" w:rsidP="00C720EC">
            <w:pPr>
              <w:jc w:val="center"/>
              <w:rPr>
                <w:rFonts w:ascii="Times New Roman" w:hAnsi="Times New Roman"/>
                <w:color w:val="000000"/>
              </w:rPr>
            </w:pPr>
            <w:r w:rsidRPr="00CD4C25">
              <w:rPr>
                <w:rFonts w:ascii="Times New Roman" w:hAnsi="Times New Roman"/>
                <w:color w:val="000000"/>
              </w:rPr>
              <w:t>Ø</w:t>
            </w:r>
          </w:p>
        </w:tc>
        <w:tc>
          <w:tcPr>
            <w:tcW w:w="640" w:type="dxa"/>
            <w:shd w:val="clear" w:color="auto" w:fill="D9D9D9" w:themeFill="background1" w:themeFillShade="D9"/>
            <w:noWrap/>
            <w:vAlign w:val="center"/>
            <w:hideMark/>
          </w:tcPr>
          <w:p w:rsidR="0006595E" w:rsidRPr="00CD4C25" w:rsidRDefault="0006595E" w:rsidP="00C720EC">
            <w:pPr>
              <w:jc w:val="center"/>
              <w:rPr>
                <w:rFonts w:ascii="Times New Roman" w:hAnsi="Times New Roman"/>
                <w:color w:val="000000"/>
              </w:rPr>
            </w:pPr>
            <w:r w:rsidRPr="00CD4C25">
              <w:rPr>
                <w:rFonts w:ascii="Times New Roman" w:hAnsi="Times New Roman"/>
                <w:color w:val="000000"/>
              </w:rPr>
              <w:t>Ø</w:t>
            </w:r>
          </w:p>
        </w:tc>
        <w:tc>
          <w:tcPr>
            <w:tcW w:w="1200" w:type="dxa"/>
            <w:vMerge/>
            <w:shd w:val="clear" w:color="auto" w:fill="A6A6A6" w:themeFill="background1" w:themeFillShade="A6"/>
            <w:hideMark/>
          </w:tcPr>
          <w:p w:rsidR="0006595E" w:rsidRPr="00CD4C25" w:rsidRDefault="0006595E" w:rsidP="00C720EC">
            <w:pPr>
              <w:spacing w:after="0" w:line="240" w:lineRule="auto"/>
              <w:jc w:val="center"/>
              <w:rPr>
                <w:rFonts w:ascii="Times New Roman" w:eastAsia="Times New Roman" w:hAnsi="Times New Roman"/>
                <w:color w:val="000000"/>
                <w:lang w:eastAsia="fr-FR"/>
              </w:rPr>
            </w:pPr>
          </w:p>
        </w:tc>
        <w:tc>
          <w:tcPr>
            <w:tcW w:w="1200" w:type="dxa"/>
            <w:vMerge/>
            <w:shd w:val="clear" w:color="auto" w:fill="A6A6A6" w:themeFill="background1" w:themeFillShade="A6"/>
            <w:hideMark/>
          </w:tcPr>
          <w:p w:rsidR="0006595E" w:rsidRPr="00CD4C25" w:rsidRDefault="0006595E" w:rsidP="00C720EC">
            <w:pPr>
              <w:spacing w:after="0" w:line="240" w:lineRule="auto"/>
              <w:jc w:val="center"/>
              <w:rPr>
                <w:rFonts w:ascii="Times New Roman" w:eastAsia="Times New Roman" w:hAnsi="Times New Roman"/>
                <w:color w:val="000000"/>
                <w:lang w:eastAsia="fr-FR"/>
              </w:rPr>
            </w:pPr>
          </w:p>
        </w:tc>
        <w:tc>
          <w:tcPr>
            <w:tcW w:w="1140" w:type="dxa"/>
            <w:vMerge/>
            <w:shd w:val="clear" w:color="auto" w:fill="A6A6A6" w:themeFill="background1" w:themeFillShade="A6"/>
            <w:hideMark/>
          </w:tcPr>
          <w:p w:rsidR="0006595E" w:rsidRPr="00CD4C25" w:rsidRDefault="0006595E" w:rsidP="00C720EC">
            <w:pPr>
              <w:spacing w:after="0" w:line="240" w:lineRule="auto"/>
              <w:jc w:val="center"/>
              <w:rPr>
                <w:rFonts w:ascii="Times New Roman" w:eastAsia="Times New Roman" w:hAnsi="Times New Roman"/>
                <w:color w:val="000000"/>
                <w:lang w:eastAsia="fr-FR"/>
              </w:rPr>
            </w:pPr>
          </w:p>
        </w:tc>
      </w:tr>
      <w:tr w:rsidR="0006595E" w:rsidRPr="00CD4C25" w:rsidTr="0006595E">
        <w:trPr>
          <w:trHeight w:val="500"/>
        </w:trPr>
        <w:tc>
          <w:tcPr>
            <w:tcW w:w="1216" w:type="dxa"/>
            <w:vMerge/>
            <w:shd w:val="clear" w:color="auto" w:fill="FFFFFF"/>
            <w:noWrap/>
            <w:vAlign w:val="bottom"/>
            <w:hideMark/>
          </w:tcPr>
          <w:p w:rsidR="0006595E" w:rsidRPr="00CD4C25" w:rsidRDefault="0006595E" w:rsidP="00C720EC">
            <w:pPr>
              <w:spacing w:after="0" w:line="240" w:lineRule="auto"/>
              <w:rPr>
                <w:rFonts w:ascii="Times New Roman" w:eastAsia="Times New Roman" w:hAnsi="Times New Roman"/>
                <w:color w:val="000000"/>
                <w:lang w:eastAsia="fr-FR"/>
              </w:rPr>
            </w:pPr>
          </w:p>
        </w:tc>
        <w:tc>
          <w:tcPr>
            <w:tcW w:w="1880" w:type="dxa"/>
            <w:shd w:val="clear" w:color="auto" w:fill="FFFFFF" w:themeFill="background1"/>
            <w:noWrap/>
            <w:vAlign w:val="bottom"/>
            <w:hideMark/>
          </w:tcPr>
          <w:p w:rsidR="0006595E" w:rsidRPr="00CD4C25" w:rsidRDefault="0006595E" w:rsidP="00C720EC">
            <w:pPr>
              <w:jc w:val="center"/>
              <w:rPr>
                <w:rFonts w:ascii="Times New Roman" w:hAnsi="Times New Roman"/>
                <w:color w:val="000000"/>
              </w:rPr>
            </w:pPr>
            <w:r w:rsidRPr="00CD4C25">
              <w:rPr>
                <w:rFonts w:ascii="Times New Roman" w:hAnsi="Times New Roman"/>
                <w:color w:val="000000"/>
              </w:rPr>
              <w:t>Expression écrite et orale</w:t>
            </w:r>
          </w:p>
        </w:tc>
        <w:tc>
          <w:tcPr>
            <w:tcW w:w="1260" w:type="dxa"/>
            <w:shd w:val="clear" w:color="auto" w:fill="D9D9D9" w:themeFill="background1" w:themeFillShade="D9"/>
            <w:noWrap/>
            <w:vAlign w:val="center"/>
            <w:hideMark/>
          </w:tcPr>
          <w:p w:rsidR="0006595E" w:rsidRPr="00CD4C25" w:rsidRDefault="0006595E" w:rsidP="00C720EC">
            <w:pPr>
              <w:jc w:val="center"/>
              <w:rPr>
                <w:rFonts w:ascii="Times New Roman" w:hAnsi="Times New Roman"/>
                <w:color w:val="000000"/>
              </w:rPr>
            </w:pPr>
            <w:r w:rsidRPr="00CD4C25">
              <w:rPr>
                <w:rFonts w:ascii="Times New Roman" w:hAnsi="Times New Roman"/>
                <w:color w:val="000000"/>
              </w:rPr>
              <w:t>Oral</w:t>
            </w:r>
          </w:p>
        </w:tc>
        <w:tc>
          <w:tcPr>
            <w:tcW w:w="655" w:type="dxa"/>
            <w:shd w:val="clear" w:color="auto" w:fill="D9D9D9" w:themeFill="background1" w:themeFillShade="D9"/>
            <w:noWrap/>
            <w:vAlign w:val="center"/>
            <w:hideMark/>
          </w:tcPr>
          <w:p w:rsidR="0006595E" w:rsidRPr="00CD4C25" w:rsidRDefault="0006595E" w:rsidP="00C720EC">
            <w:pPr>
              <w:jc w:val="center"/>
              <w:rPr>
                <w:rFonts w:ascii="Times New Roman" w:hAnsi="Times New Roman"/>
                <w:color w:val="000000"/>
              </w:rPr>
            </w:pPr>
            <w:r w:rsidRPr="00CD4C25">
              <w:rPr>
                <w:rFonts w:ascii="Times New Roman" w:hAnsi="Times New Roman"/>
                <w:color w:val="000000"/>
              </w:rPr>
              <w:t>Oral</w:t>
            </w:r>
          </w:p>
        </w:tc>
        <w:tc>
          <w:tcPr>
            <w:tcW w:w="640" w:type="dxa"/>
            <w:shd w:val="clear" w:color="auto" w:fill="D9D9D9" w:themeFill="background1" w:themeFillShade="D9"/>
            <w:noWrap/>
            <w:vAlign w:val="center"/>
            <w:hideMark/>
          </w:tcPr>
          <w:p w:rsidR="0006595E" w:rsidRPr="00CD4C25" w:rsidRDefault="0006595E" w:rsidP="00C720EC">
            <w:pPr>
              <w:jc w:val="center"/>
              <w:rPr>
                <w:rFonts w:ascii="Times New Roman" w:hAnsi="Times New Roman"/>
                <w:color w:val="000000"/>
              </w:rPr>
            </w:pPr>
            <w:r w:rsidRPr="00CD4C25">
              <w:rPr>
                <w:rFonts w:ascii="Times New Roman" w:hAnsi="Times New Roman"/>
                <w:color w:val="000000"/>
              </w:rPr>
              <w:t>1</w:t>
            </w:r>
          </w:p>
        </w:tc>
        <w:tc>
          <w:tcPr>
            <w:tcW w:w="1200" w:type="dxa"/>
            <w:shd w:val="clear" w:color="auto" w:fill="A6A6A6" w:themeFill="background1" w:themeFillShade="A6"/>
            <w:noWrap/>
            <w:hideMark/>
          </w:tcPr>
          <w:p w:rsidR="0006595E" w:rsidRPr="00CD4C25" w:rsidRDefault="0006595E" w:rsidP="00C720EC">
            <w:pPr>
              <w:autoSpaceDE w:val="0"/>
              <w:autoSpaceDN w:val="0"/>
              <w:adjustRightInd w:val="0"/>
              <w:spacing w:after="0" w:line="240" w:lineRule="auto"/>
              <w:jc w:val="center"/>
              <w:rPr>
                <w:rFonts w:ascii="Times New Roman" w:hAnsi="Times New Roman"/>
                <w:color w:val="000000"/>
              </w:rPr>
            </w:pPr>
            <w:r w:rsidRPr="00CD4C25">
              <w:rPr>
                <w:rFonts w:ascii="Times New Roman" w:hAnsi="Times New Roman"/>
                <w:color w:val="000000"/>
              </w:rPr>
              <w:t>Ecrit TauS</w:t>
            </w:r>
          </w:p>
        </w:tc>
        <w:tc>
          <w:tcPr>
            <w:tcW w:w="1200" w:type="dxa"/>
            <w:shd w:val="clear" w:color="auto" w:fill="A6A6A6" w:themeFill="background1" w:themeFillShade="A6"/>
            <w:noWrap/>
            <w:hideMark/>
          </w:tcPr>
          <w:p w:rsidR="0006595E" w:rsidRPr="00CD4C25" w:rsidRDefault="00B73854" w:rsidP="00C720E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1140" w:type="dxa"/>
            <w:shd w:val="clear" w:color="auto" w:fill="A6A6A6" w:themeFill="background1" w:themeFillShade="A6"/>
            <w:noWrap/>
            <w:hideMark/>
          </w:tcPr>
          <w:p w:rsidR="0006595E" w:rsidRPr="00CD4C25" w:rsidRDefault="00B73854" w:rsidP="00C720EC">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2h</w:t>
            </w:r>
          </w:p>
        </w:tc>
      </w:tr>
    </w:tbl>
    <w:p w:rsidR="005F79C8" w:rsidRPr="00CD4C25" w:rsidRDefault="005F79C8" w:rsidP="0089459E">
      <w:pPr>
        <w:ind w:right="-1"/>
        <w:jc w:val="center"/>
        <w:rPr>
          <w:rFonts w:ascii="Times New Roman" w:hAnsi="Times New Roman"/>
          <w:b/>
          <w:sz w:val="36"/>
          <w:szCs w:val="36"/>
        </w:rPr>
      </w:pPr>
    </w:p>
    <w:p w:rsidR="008F1120" w:rsidRPr="00B9169F" w:rsidRDefault="008F1120" w:rsidP="008F1120">
      <w:pPr>
        <w:ind w:right="-1"/>
        <w:jc w:val="center"/>
        <w:rPr>
          <w:rFonts w:ascii="Times New Roman" w:hAnsi="Times New Roman"/>
          <w:b/>
          <w:bCs/>
          <w:sz w:val="28"/>
          <w:szCs w:val="28"/>
        </w:rPr>
      </w:pPr>
      <w:r w:rsidRPr="00B9169F">
        <w:rPr>
          <w:rFonts w:ascii="Times New Roman" w:hAnsi="Times New Roman"/>
          <w:b/>
          <w:bCs/>
          <w:sz w:val="28"/>
          <w:szCs w:val="28"/>
        </w:rPr>
        <w:t>Session de rattrapage</w:t>
      </w:r>
      <w:r w:rsidRPr="00B9169F">
        <w:rPr>
          <w:rFonts w:ascii="Times New Roman" w:hAnsi="Times New Roman"/>
          <w:b/>
          <w:bCs/>
          <w:sz w:val="28"/>
          <w:szCs w:val="28"/>
        </w:rPr>
        <w:tab/>
      </w:r>
    </w:p>
    <w:p w:rsidR="008F1120" w:rsidRPr="00B9169F" w:rsidRDefault="008F1120" w:rsidP="008F1120">
      <w:pPr>
        <w:ind w:right="-1"/>
        <w:jc w:val="center"/>
        <w:rPr>
          <w:rFonts w:ascii="Times New Roman" w:hAnsi="Times New Roman"/>
          <w:bCs/>
          <w:sz w:val="28"/>
          <w:szCs w:val="28"/>
        </w:rPr>
      </w:pPr>
      <w:r w:rsidRPr="00B9169F">
        <w:rPr>
          <w:rFonts w:ascii="Times New Roman" w:hAnsi="Times New Roman"/>
          <w:bCs/>
          <w:sz w:val="28"/>
          <w:szCs w:val="28"/>
        </w:rPr>
        <w:t>Pour l'ensemble des matières, oral de 40mn devant un jury de 2 enseignants</w:t>
      </w:r>
      <w:r w:rsidRPr="00B9169F">
        <w:rPr>
          <w:rFonts w:ascii="Times New Roman" w:hAnsi="Times New Roman"/>
          <w:bCs/>
          <w:sz w:val="28"/>
          <w:szCs w:val="28"/>
        </w:rPr>
        <w:tab/>
      </w:r>
    </w:p>
    <w:p w:rsidR="005F79C8" w:rsidRPr="00CD4C25" w:rsidRDefault="005F79C8" w:rsidP="00617927">
      <w:pPr>
        <w:ind w:right="-1"/>
        <w:rPr>
          <w:rFonts w:ascii="Times New Roman" w:hAnsi="Times New Roman"/>
          <w:b/>
          <w:sz w:val="36"/>
          <w:szCs w:val="36"/>
        </w:rPr>
      </w:pPr>
    </w:p>
    <w:p w:rsidR="005F79C8" w:rsidRPr="00CD4C25" w:rsidRDefault="005F79C8" w:rsidP="0089459E">
      <w:pPr>
        <w:ind w:right="-1"/>
        <w:jc w:val="center"/>
        <w:rPr>
          <w:rFonts w:ascii="Times New Roman" w:hAnsi="Times New Roman"/>
          <w:b/>
          <w:sz w:val="36"/>
          <w:szCs w:val="36"/>
        </w:rPr>
      </w:pPr>
    </w:p>
    <w:p w:rsidR="00880BCF" w:rsidRDefault="00880BCF" w:rsidP="00C57E21">
      <w:pPr>
        <w:ind w:right="-1"/>
        <w:rPr>
          <w:rFonts w:ascii="Times New Roman" w:hAnsi="Times New Roman"/>
          <w:b/>
          <w:sz w:val="36"/>
          <w:szCs w:val="36"/>
        </w:rPr>
      </w:pPr>
    </w:p>
    <w:p w:rsidR="00CD5D9A" w:rsidRDefault="00CD5D9A" w:rsidP="00C57E21">
      <w:pPr>
        <w:ind w:right="-1"/>
        <w:rPr>
          <w:rFonts w:ascii="Times New Roman" w:hAnsi="Times New Roman"/>
          <w:b/>
          <w:sz w:val="36"/>
          <w:szCs w:val="36"/>
        </w:rPr>
      </w:pPr>
    </w:p>
    <w:p w:rsidR="0045451C" w:rsidRDefault="00430AA5" w:rsidP="00C57E21">
      <w:pPr>
        <w:ind w:right="-1"/>
        <w:rPr>
          <w:rFonts w:ascii="Times New Roman" w:hAnsi="Times New Roman"/>
          <w:b/>
          <w:noProof/>
          <w:sz w:val="36"/>
          <w:szCs w:val="36"/>
          <w:lang w:eastAsia="fr-FR"/>
        </w:rPr>
      </w:pPr>
      <w:r>
        <w:rPr>
          <w:rFonts w:ascii="Times New Roman" w:hAnsi="Times New Roman"/>
          <w:b/>
          <w:noProof/>
          <w:sz w:val="36"/>
          <w:szCs w:val="36"/>
          <w:lang w:eastAsia="fr-FR"/>
        </w:rPr>
        <w:drawing>
          <wp:anchor distT="0" distB="0" distL="114300" distR="114300" simplePos="0" relativeHeight="251720704" behindDoc="1" locked="0" layoutInCell="1" allowOverlap="1">
            <wp:simplePos x="0" y="0"/>
            <wp:positionH relativeFrom="margin">
              <wp:align>center</wp:align>
            </wp:positionH>
            <wp:positionV relativeFrom="paragraph">
              <wp:posOffset>212725</wp:posOffset>
            </wp:positionV>
            <wp:extent cx="2914650" cy="3876431"/>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va-mxico-eisenstein-3.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914650" cy="38764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80BCF" w:rsidRDefault="00880BCF" w:rsidP="00C57E21">
      <w:pPr>
        <w:ind w:right="-1"/>
        <w:rPr>
          <w:rFonts w:ascii="Times New Roman" w:hAnsi="Times New Roman"/>
          <w:b/>
          <w:sz w:val="36"/>
          <w:szCs w:val="36"/>
        </w:rPr>
      </w:pPr>
    </w:p>
    <w:p w:rsidR="00880BCF" w:rsidRDefault="00880BCF" w:rsidP="00C57E21">
      <w:pPr>
        <w:ind w:right="-1"/>
        <w:rPr>
          <w:rFonts w:ascii="Times New Roman" w:hAnsi="Times New Roman"/>
          <w:b/>
          <w:sz w:val="36"/>
          <w:szCs w:val="36"/>
        </w:rPr>
      </w:pPr>
    </w:p>
    <w:p w:rsidR="00880BCF" w:rsidRDefault="00880BCF" w:rsidP="00880BCF">
      <w:pPr>
        <w:tabs>
          <w:tab w:val="left" w:pos="3990"/>
        </w:tabs>
        <w:ind w:right="-1"/>
        <w:rPr>
          <w:rFonts w:ascii="Times New Roman" w:hAnsi="Times New Roman"/>
          <w:b/>
          <w:sz w:val="36"/>
          <w:szCs w:val="36"/>
        </w:rPr>
      </w:pPr>
      <w:r>
        <w:rPr>
          <w:rFonts w:ascii="Times New Roman" w:hAnsi="Times New Roman"/>
          <w:b/>
          <w:sz w:val="36"/>
          <w:szCs w:val="36"/>
        </w:rPr>
        <w:tab/>
      </w:r>
    </w:p>
    <w:p w:rsidR="00880BCF" w:rsidRDefault="00880BCF" w:rsidP="00880BCF">
      <w:pPr>
        <w:tabs>
          <w:tab w:val="left" w:pos="3915"/>
        </w:tabs>
        <w:ind w:right="-1"/>
        <w:rPr>
          <w:rFonts w:ascii="Times New Roman" w:hAnsi="Times New Roman"/>
          <w:b/>
          <w:sz w:val="36"/>
          <w:szCs w:val="36"/>
        </w:rPr>
      </w:pPr>
      <w:r>
        <w:rPr>
          <w:rFonts w:ascii="Times New Roman" w:hAnsi="Times New Roman"/>
          <w:b/>
          <w:sz w:val="36"/>
          <w:szCs w:val="36"/>
        </w:rPr>
        <w:tab/>
      </w:r>
    </w:p>
    <w:p w:rsidR="00773A20" w:rsidRDefault="00773A20" w:rsidP="00C57E21">
      <w:pPr>
        <w:ind w:right="-1"/>
        <w:rPr>
          <w:rFonts w:ascii="Times New Roman" w:hAnsi="Times New Roman"/>
          <w:b/>
          <w:sz w:val="36"/>
          <w:szCs w:val="36"/>
        </w:rPr>
      </w:pPr>
    </w:p>
    <w:p w:rsidR="00773A20" w:rsidRDefault="00773A20" w:rsidP="00880BCF">
      <w:pPr>
        <w:ind w:right="-1"/>
        <w:jc w:val="center"/>
        <w:rPr>
          <w:rFonts w:ascii="Times New Roman" w:hAnsi="Times New Roman"/>
          <w:b/>
          <w:sz w:val="36"/>
          <w:szCs w:val="36"/>
        </w:rPr>
      </w:pPr>
    </w:p>
    <w:p w:rsidR="00773A20" w:rsidRDefault="00773A20" w:rsidP="00C57E21">
      <w:pPr>
        <w:ind w:right="-1"/>
        <w:rPr>
          <w:rFonts w:ascii="Times New Roman" w:hAnsi="Times New Roman"/>
          <w:b/>
          <w:sz w:val="36"/>
          <w:szCs w:val="36"/>
        </w:rPr>
      </w:pPr>
    </w:p>
    <w:p w:rsidR="00773A20" w:rsidRDefault="00880BCF" w:rsidP="00880BCF">
      <w:pPr>
        <w:tabs>
          <w:tab w:val="left" w:pos="5730"/>
        </w:tabs>
        <w:ind w:right="-1"/>
        <w:rPr>
          <w:rFonts w:ascii="Times New Roman" w:hAnsi="Times New Roman"/>
          <w:b/>
          <w:sz w:val="36"/>
          <w:szCs w:val="36"/>
        </w:rPr>
      </w:pPr>
      <w:r>
        <w:rPr>
          <w:rFonts w:ascii="Times New Roman" w:hAnsi="Times New Roman"/>
          <w:b/>
          <w:sz w:val="36"/>
          <w:szCs w:val="36"/>
        </w:rPr>
        <w:tab/>
      </w:r>
    </w:p>
    <w:p w:rsidR="00773A20" w:rsidRPr="00773A20" w:rsidRDefault="00142736" w:rsidP="00430AA5">
      <w:pPr>
        <w:tabs>
          <w:tab w:val="left" w:pos="3795"/>
        </w:tabs>
        <w:ind w:right="-1"/>
        <w:rPr>
          <w:rFonts w:ascii="Times New Roman" w:hAnsi="Times New Roman"/>
          <w:b/>
          <w:sz w:val="36"/>
          <w:szCs w:val="36"/>
        </w:rPr>
      </w:pPr>
      <w:r>
        <w:rPr>
          <w:rFonts w:ascii="Times New Roman" w:hAnsi="Times New Roman"/>
          <w:b/>
          <w:sz w:val="36"/>
          <w:szCs w:val="36"/>
        </w:rPr>
        <w:tab/>
      </w:r>
    </w:p>
    <w:p w:rsidR="005F79C8" w:rsidRPr="00773A20" w:rsidRDefault="005F79C8" w:rsidP="00773A20">
      <w:pPr>
        <w:pBdr>
          <w:top w:val="single" w:sz="4" w:space="1" w:color="auto"/>
          <w:left w:val="single" w:sz="4" w:space="4" w:color="auto"/>
          <w:bottom w:val="single" w:sz="4" w:space="1" w:color="auto"/>
          <w:right w:val="single" w:sz="4" w:space="4" w:color="auto"/>
        </w:pBdr>
        <w:shd w:val="clear" w:color="auto" w:fill="FFFFFF" w:themeFill="background1"/>
        <w:ind w:right="-1"/>
        <w:jc w:val="center"/>
        <w:rPr>
          <w:rFonts w:ascii="Times New Roman" w:hAnsi="Times New Roman"/>
          <w:sz w:val="56"/>
          <w:szCs w:val="56"/>
        </w:rPr>
      </w:pPr>
      <w:r w:rsidRPr="00773A20">
        <w:rPr>
          <w:rFonts w:ascii="Times New Roman" w:hAnsi="Times New Roman"/>
          <w:b/>
          <w:bCs/>
          <w:sz w:val="56"/>
          <w:szCs w:val="56"/>
        </w:rPr>
        <w:t>Deuxième année, Deuxième semestre</w:t>
      </w:r>
    </w:p>
    <w:p w:rsidR="005F79C8" w:rsidRPr="00773A20" w:rsidRDefault="005F79C8" w:rsidP="00773A20">
      <w:pPr>
        <w:pBdr>
          <w:top w:val="single" w:sz="4" w:space="1" w:color="auto"/>
          <w:left w:val="single" w:sz="4" w:space="4" w:color="auto"/>
          <w:bottom w:val="single" w:sz="4" w:space="1" w:color="auto"/>
          <w:right w:val="single" w:sz="4" w:space="4" w:color="auto"/>
        </w:pBdr>
        <w:shd w:val="clear" w:color="auto" w:fill="FFFFFF" w:themeFill="background1"/>
        <w:ind w:right="-1"/>
        <w:jc w:val="center"/>
        <w:rPr>
          <w:rFonts w:ascii="Times New Roman" w:hAnsi="Times New Roman"/>
          <w:sz w:val="56"/>
          <w:szCs w:val="56"/>
        </w:rPr>
      </w:pPr>
      <w:r w:rsidRPr="00773A20">
        <w:rPr>
          <w:rFonts w:ascii="Times New Roman" w:hAnsi="Times New Roman"/>
          <w:b/>
          <w:bCs/>
          <w:sz w:val="56"/>
          <w:szCs w:val="56"/>
        </w:rPr>
        <w:t>L2-S4</w:t>
      </w:r>
      <w:r w:rsidR="00773A20">
        <w:rPr>
          <w:rFonts w:ascii="Times New Roman" w:hAnsi="Times New Roman"/>
          <w:b/>
          <w:bCs/>
          <w:sz w:val="56"/>
          <w:szCs w:val="56"/>
        </w:rPr>
        <w:t xml:space="preserve"> / LV3CDS01</w:t>
      </w:r>
    </w:p>
    <w:p w:rsidR="005F79C8" w:rsidRPr="00CD4C25" w:rsidRDefault="005F79C8" w:rsidP="0089459E">
      <w:pPr>
        <w:ind w:right="-1"/>
        <w:rPr>
          <w:rFonts w:ascii="Times New Roman" w:hAnsi="Times New Roman"/>
          <w:b/>
        </w:rPr>
      </w:pPr>
    </w:p>
    <w:p w:rsidR="00773A20" w:rsidRDefault="00773A20" w:rsidP="0089459E">
      <w:pPr>
        <w:ind w:right="-1"/>
        <w:rPr>
          <w:rFonts w:ascii="Times New Roman" w:hAnsi="Times New Roman"/>
          <w:b/>
          <w:sz w:val="28"/>
          <w:szCs w:val="28"/>
        </w:rPr>
      </w:pPr>
    </w:p>
    <w:p w:rsidR="00773A20" w:rsidRDefault="00773A20" w:rsidP="0089459E">
      <w:pPr>
        <w:ind w:right="-1"/>
        <w:rPr>
          <w:rFonts w:ascii="Times New Roman" w:hAnsi="Times New Roman"/>
          <w:b/>
          <w:sz w:val="28"/>
          <w:szCs w:val="28"/>
        </w:rPr>
      </w:pPr>
    </w:p>
    <w:p w:rsidR="00773A20" w:rsidRDefault="00773A20" w:rsidP="0089459E">
      <w:pPr>
        <w:ind w:right="-1"/>
        <w:rPr>
          <w:rFonts w:ascii="Times New Roman" w:hAnsi="Times New Roman"/>
          <w:b/>
          <w:sz w:val="28"/>
          <w:szCs w:val="28"/>
        </w:rPr>
      </w:pPr>
    </w:p>
    <w:p w:rsidR="00773A20" w:rsidRDefault="00773A20" w:rsidP="0089459E">
      <w:pPr>
        <w:ind w:right="-1"/>
        <w:rPr>
          <w:rFonts w:ascii="Times New Roman" w:hAnsi="Times New Roman"/>
          <w:b/>
          <w:sz w:val="28"/>
          <w:szCs w:val="28"/>
        </w:rPr>
      </w:pPr>
    </w:p>
    <w:p w:rsidR="00773A20" w:rsidRDefault="00773A20" w:rsidP="0089459E">
      <w:pPr>
        <w:ind w:right="-1"/>
        <w:rPr>
          <w:rFonts w:ascii="Times New Roman" w:hAnsi="Times New Roman"/>
          <w:b/>
          <w:sz w:val="28"/>
          <w:szCs w:val="28"/>
        </w:rPr>
      </w:pPr>
    </w:p>
    <w:p w:rsidR="00773A20" w:rsidRDefault="00773A20" w:rsidP="00880BCF">
      <w:pPr>
        <w:ind w:right="-1"/>
        <w:jc w:val="center"/>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77195D" w:rsidRDefault="0077195D" w:rsidP="0089459E">
      <w:pPr>
        <w:ind w:right="-1"/>
        <w:rPr>
          <w:rFonts w:ascii="Times New Roman" w:hAnsi="Times New Roman"/>
          <w:b/>
          <w:sz w:val="28"/>
          <w:szCs w:val="28"/>
        </w:rPr>
      </w:pPr>
    </w:p>
    <w:p w:rsidR="0077195D" w:rsidRDefault="0077195D" w:rsidP="0089459E">
      <w:pPr>
        <w:ind w:right="-1"/>
        <w:rPr>
          <w:rFonts w:ascii="Times New Roman" w:hAnsi="Times New Roman"/>
          <w:b/>
          <w:sz w:val="28"/>
          <w:szCs w:val="28"/>
        </w:rPr>
      </w:pPr>
    </w:p>
    <w:p w:rsidR="0077195D" w:rsidRDefault="0077195D" w:rsidP="0089459E">
      <w:pPr>
        <w:ind w:right="-1"/>
        <w:rPr>
          <w:rFonts w:ascii="Times New Roman" w:hAnsi="Times New Roman"/>
          <w:b/>
          <w:sz w:val="28"/>
          <w:szCs w:val="28"/>
        </w:rPr>
      </w:pPr>
    </w:p>
    <w:p w:rsidR="0077195D" w:rsidRDefault="0077195D" w:rsidP="0089459E">
      <w:pPr>
        <w:ind w:right="-1"/>
        <w:rPr>
          <w:rFonts w:ascii="Times New Roman" w:hAnsi="Times New Roman"/>
          <w:b/>
          <w:sz w:val="28"/>
          <w:szCs w:val="28"/>
        </w:rPr>
      </w:pPr>
    </w:p>
    <w:p w:rsidR="0077195D" w:rsidRDefault="0077195D" w:rsidP="0089459E">
      <w:pPr>
        <w:ind w:right="-1"/>
        <w:rPr>
          <w:rFonts w:ascii="Times New Roman" w:hAnsi="Times New Roman"/>
          <w:b/>
          <w:sz w:val="28"/>
          <w:szCs w:val="28"/>
        </w:rPr>
      </w:pPr>
    </w:p>
    <w:p w:rsidR="0077195D" w:rsidRDefault="0077195D" w:rsidP="0089459E">
      <w:pPr>
        <w:ind w:right="-1"/>
        <w:rPr>
          <w:rFonts w:ascii="Times New Roman" w:hAnsi="Times New Roman"/>
          <w:b/>
          <w:sz w:val="28"/>
          <w:szCs w:val="28"/>
        </w:rPr>
      </w:pPr>
    </w:p>
    <w:p w:rsidR="00E251AB" w:rsidRDefault="00E251AB" w:rsidP="0089459E">
      <w:pPr>
        <w:ind w:right="-1"/>
        <w:rPr>
          <w:rFonts w:ascii="Times New Roman" w:hAnsi="Times New Roman"/>
          <w:b/>
          <w:sz w:val="28"/>
          <w:szCs w:val="28"/>
        </w:rPr>
      </w:pPr>
    </w:p>
    <w:p w:rsidR="005F79C8" w:rsidRPr="0011265C" w:rsidRDefault="005F79C8" w:rsidP="0089459E">
      <w:pPr>
        <w:ind w:right="-1"/>
        <w:rPr>
          <w:rFonts w:ascii="Times New Roman" w:hAnsi="Times New Roman"/>
          <w:b/>
          <w:sz w:val="28"/>
          <w:szCs w:val="28"/>
        </w:rPr>
      </w:pPr>
      <w:r w:rsidRPr="0011265C">
        <w:rPr>
          <w:rFonts w:ascii="Times New Roman" w:hAnsi="Times New Roman"/>
          <w:b/>
          <w:sz w:val="28"/>
          <w:szCs w:val="28"/>
        </w:rPr>
        <w:t xml:space="preserve">UE 1 : Enseignements fondamentaux : langue : 9 crédits, 48h : </w:t>
      </w:r>
      <w:r w:rsidR="00966992">
        <w:rPr>
          <w:rFonts w:ascii="Times New Roman" w:hAnsi="Times New Roman"/>
          <w:b/>
          <w:bCs/>
          <w:sz w:val="28"/>
          <w:szCs w:val="28"/>
        </w:rPr>
        <w:t>LV3C</w:t>
      </w:r>
      <w:r w:rsidRPr="0011265C">
        <w:rPr>
          <w:rFonts w:ascii="Times New Roman" w:hAnsi="Times New Roman"/>
          <w:b/>
          <w:bCs/>
          <w:sz w:val="28"/>
          <w:szCs w:val="28"/>
        </w:rPr>
        <w:t>D</w:t>
      </w:r>
      <w:r w:rsidR="00FF18CB">
        <w:rPr>
          <w:rFonts w:ascii="Times New Roman" w:hAnsi="Times New Roman"/>
          <w:b/>
          <w:bCs/>
          <w:sz w:val="28"/>
          <w:szCs w:val="28"/>
        </w:rPr>
        <w:t>W</w:t>
      </w:r>
      <w:r w:rsidR="00CB37AA">
        <w:rPr>
          <w:rFonts w:ascii="Times New Roman" w:hAnsi="Times New Roman"/>
          <w:b/>
          <w:bCs/>
          <w:sz w:val="28"/>
          <w:szCs w:val="28"/>
        </w:rPr>
        <w:t>A</w:t>
      </w:r>
      <w:r w:rsidR="00966992">
        <w:rPr>
          <w:rFonts w:ascii="Times New Roman" w:hAnsi="Times New Roman"/>
          <w:b/>
          <w:bCs/>
          <w:sz w:val="28"/>
          <w:szCs w:val="28"/>
        </w:rPr>
        <w:t>1</w:t>
      </w:r>
      <w:r w:rsidRPr="0011265C">
        <w:rPr>
          <w:rFonts w:ascii="Times New Roman" w:hAnsi="Times New Roman"/>
          <w:b/>
          <w:bCs/>
          <w:sz w:val="28"/>
          <w:szCs w:val="28"/>
        </w:rPr>
        <w:t xml:space="preserve"> </w:t>
      </w:r>
    </w:p>
    <w:p w:rsidR="0011265C" w:rsidRPr="0011265C" w:rsidRDefault="0011265C" w:rsidP="0011265C">
      <w:pPr>
        <w:ind w:right="-1"/>
        <w:rPr>
          <w:rFonts w:ascii="Times New Roman" w:hAnsi="Times New Roman"/>
          <w:b/>
        </w:rPr>
      </w:pPr>
      <w:r w:rsidRPr="0011265C">
        <w:rPr>
          <w:rFonts w:ascii="Times New Roman" w:hAnsi="Times New Roman"/>
          <w:b/>
        </w:rPr>
        <w:t xml:space="preserve">*Thème : </w:t>
      </w:r>
      <w:r w:rsidR="00966992" w:rsidRPr="00966992">
        <w:rPr>
          <w:rFonts w:ascii="Times New Roman" w:hAnsi="Times New Roman"/>
          <w:b/>
        </w:rPr>
        <w:t>LV3CDMA1</w:t>
      </w:r>
      <w:r w:rsidR="00966992">
        <w:rPr>
          <w:rFonts w:ascii="Times New Roman" w:hAnsi="Times New Roman"/>
          <w:b/>
        </w:rPr>
        <w:t> : Mme Besse</w:t>
      </w:r>
      <w:r>
        <w:rPr>
          <w:rFonts w:ascii="Times New Roman" w:hAnsi="Times New Roman"/>
          <w:b/>
        </w:rPr>
        <w:t>,  Lundi de 10h à 11</w:t>
      </w:r>
      <w:r w:rsidRPr="0011265C">
        <w:rPr>
          <w:rFonts w:ascii="Times New Roman" w:hAnsi="Times New Roman"/>
          <w:b/>
        </w:rPr>
        <w:t>h30</w:t>
      </w:r>
    </w:p>
    <w:p w:rsidR="0011265C" w:rsidRPr="0011265C" w:rsidRDefault="0011265C" w:rsidP="0011265C">
      <w:pPr>
        <w:ind w:right="-1"/>
        <w:rPr>
          <w:rFonts w:ascii="Times New Roman" w:hAnsi="Times New Roman"/>
        </w:rPr>
      </w:pPr>
      <w:r w:rsidRPr="0011265C">
        <w:rPr>
          <w:rFonts w:ascii="Times New Roman" w:hAnsi="Times New Roman"/>
        </w:rPr>
        <w:t xml:space="preserve">Traduction du français à l’espagnol à partir de textes littéraires modernes et contemporains. </w:t>
      </w:r>
    </w:p>
    <w:p w:rsidR="0011265C" w:rsidRPr="0011265C" w:rsidRDefault="0011265C" w:rsidP="0011265C">
      <w:pPr>
        <w:ind w:right="-1"/>
        <w:rPr>
          <w:rFonts w:ascii="Times New Roman" w:hAnsi="Times New Roman"/>
          <w:b/>
        </w:rPr>
      </w:pPr>
      <w:r w:rsidRPr="0011265C">
        <w:rPr>
          <w:rFonts w:ascii="Times New Roman" w:hAnsi="Times New Roman"/>
          <w:b/>
        </w:rPr>
        <w:t>*Version :</w:t>
      </w:r>
      <w:r>
        <w:rPr>
          <w:rFonts w:ascii="Times New Roman" w:hAnsi="Times New Roman"/>
          <w:b/>
        </w:rPr>
        <w:t xml:space="preserve"> </w:t>
      </w:r>
      <w:r w:rsidR="00966992" w:rsidRPr="00966992">
        <w:rPr>
          <w:rFonts w:ascii="Times New Roman" w:hAnsi="Times New Roman"/>
          <w:b/>
          <w:color w:val="000000"/>
        </w:rPr>
        <w:t>LV3CDMA2 :</w:t>
      </w:r>
      <w:r w:rsidR="00966992">
        <w:rPr>
          <w:b/>
          <w:color w:val="000000"/>
        </w:rPr>
        <w:t xml:space="preserve"> </w:t>
      </w:r>
      <w:r>
        <w:rPr>
          <w:rFonts w:ascii="Times New Roman" w:hAnsi="Times New Roman"/>
          <w:b/>
        </w:rPr>
        <w:t xml:space="preserve">Mme </w:t>
      </w:r>
      <w:r w:rsidR="00966992">
        <w:rPr>
          <w:rFonts w:ascii="Times New Roman" w:hAnsi="Times New Roman"/>
          <w:b/>
        </w:rPr>
        <w:t>Cuvillier</w:t>
      </w:r>
      <w:r>
        <w:rPr>
          <w:rFonts w:ascii="Times New Roman" w:hAnsi="Times New Roman"/>
          <w:b/>
        </w:rPr>
        <w:t xml:space="preserve">, </w:t>
      </w:r>
      <w:r w:rsidR="00966992">
        <w:rPr>
          <w:rFonts w:ascii="Times New Roman" w:hAnsi="Times New Roman"/>
          <w:b/>
        </w:rPr>
        <w:t>Vendredi</w:t>
      </w:r>
      <w:r w:rsidRPr="0011265C">
        <w:rPr>
          <w:rFonts w:ascii="Times New Roman" w:hAnsi="Times New Roman"/>
          <w:b/>
        </w:rPr>
        <w:t xml:space="preserve"> </w:t>
      </w:r>
      <w:r w:rsidR="00966992">
        <w:rPr>
          <w:rFonts w:ascii="Times New Roman" w:hAnsi="Times New Roman"/>
          <w:b/>
        </w:rPr>
        <w:t>de 9</w:t>
      </w:r>
      <w:r>
        <w:rPr>
          <w:rFonts w:ascii="Times New Roman" w:hAnsi="Times New Roman"/>
          <w:b/>
        </w:rPr>
        <w:t>h</w:t>
      </w:r>
      <w:r w:rsidR="00966992">
        <w:rPr>
          <w:rFonts w:ascii="Times New Roman" w:hAnsi="Times New Roman"/>
          <w:b/>
        </w:rPr>
        <w:t>30</w:t>
      </w:r>
      <w:r w:rsidRPr="0011265C">
        <w:rPr>
          <w:rFonts w:ascii="Times New Roman" w:hAnsi="Times New Roman"/>
          <w:b/>
        </w:rPr>
        <w:t xml:space="preserve"> à 11h</w:t>
      </w:r>
    </w:p>
    <w:p w:rsidR="0011265C" w:rsidRPr="0011265C" w:rsidRDefault="0011265C" w:rsidP="0011265C">
      <w:pPr>
        <w:ind w:right="-1"/>
        <w:rPr>
          <w:rFonts w:ascii="Times New Roman" w:hAnsi="Times New Roman"/>
          <w:b/>
        </w:rPr>
      </w:pPr>
      <w:r w:rsidRPr="0011265C">
        <w:rPr>
          <w:rFonts w:ascii="Times New Roman" w:hAnsi="Times New Roman"/>
          <w:b/>
        </w:rPr>
        <w:t xml:space="preserve"> </w:t>
      </w:r>
      <w:r w:rsidRPr="0011265C">
        <w:rPr>
          <w:rFonts w:ascii="Times New Roman" w:hAnsi="Times New Roman"/>
        </w:rPr>
        <w:t>Traduction de l’espagnol au français à partir de textes littéraires modernes et contemporains.</w:t>
      </w:r>
    </w:p>
    <w:p w:rsidR="0011265C" w:rsidRPr="00184F4A" w:rsidRDefault="0011265C" w:rsidP="0011265C">
      <w:pPr>
        <w:ind w:right="-1"/>
        <w:rPr>
          <w:rFonts w:ascii="Times New Roman" w:hAnsi="Times New Roman"/>
        </w:rPr>
      </w:pPr>
      <w:r w:rsidRPr="00184F4A">
        <w:rPr>
          <w:rFonts w:ascii="Times New Roman" w:hAnsi="Times New Roman"/>
          <w:b/>
        </w:rPr>
        <w:t xml:space="preserve">*Grammaire : </w:t>
      </w:r>
      <w:r w:rsidR="00966992" w:rsidRPr="00184F4A">
        <w:rPr>
          <w:rFonts w:ascii="Times New Roman" w:hAnsi="Times New Roman"/>
          <w:b/>
        </w:rPr>
        <w:t xml:space="preserve">LV3CDMA3 : </w:t>
      </w:r>
      <w:r w:rsidRPr="00184F4A">
        <w:rPr>
          <w:rFonts w:ascii="Times New Roman" w:hAnsi="Times New Roman"/>
          <w:b/>
        </w:rPr>
        <w:t>M.</w:t>
      </w:r>
      <w:r w:rsidR="00966992" w:rsidRPr="00184F4A">
        <w:rPr>
          <w:rFonts w:ascii="Times New Roman" w:hAnsi="Times New Roman"/>
          <w:b/>
        </w:rPr>
        <w:t xml:space="preserve"> Aráujo</w:t>
      </w:r>
      <w:r w:rsidR="00442858" w:rsidRPr="00184F4A">
        <w:rPr>
          <w:rFonts w:ascii="Times New Roman" w:hAnsi="Times New Roman"/>
          <w:b/>
        </w:rPr>
        <w:t>, Mard</w:t>
      </w:r>
      <w:r w:rsidR="0006595E" w:rsidRPr="00184F4A">
        <w:rPr>
          <w:rFonts w:ascii="Times New Roman" w:hAnsi="Times New Roman"/>
          <w:b/>
        </w:rPr>
        <w:t>i</w:t>
      </w:r>
      <w:r w:rsidR="00442858" w:rsidRPr="00184F4A">
        <w:rPr>
          <w:rFonts w:ascii="Times New Roman" w:hAnsi="Times New Roman"/>
          <w:b/>
        </w:rPr>
        <w:t xml:space="preserve"> de 11h à 13</w:t>
      </w:r>
      <w:r w:rsidRPr="00184F4A">
        <w:rPr>
          <w:rFonts w:ascii="Times New Roman" w:hAnsi="Times New Roman"/>
          <w:b/>
        </w:rPr>
        <w:t>h</w:t>
      </w:r>
      <w:r w:rsidR="00442858" w:rsidRPr="00184F4A">
        <w:rPr>
          <w:rFonts w:ascii="Times New Roman" w:hAnsi="Times New Roman"/>
          <w:b/>
        </w:rPr>
        <w:t>, semaine 1 à 6</w:t>
      </w:r>
    </w:p>
    <w:p w:rsidR="0011265C" w:rsidRPr="0011265C" w:rsidRDefault="0011265C" w:rsidP="0011265C">
      <w:pPr>
        <w:ind w:right="-1"/>
        <w:rPr>
          <w:rFonts w:ascii="Times New Roman" w:hAnsi="Times New Roman"/>
        </w:rPr>
      </w:pPr>
      <w:r w:rsidRPr="00184F4A">
        <w:rPr>
          <w:rFonts w:ascii="Times New Roman" w:hAnsi="Times New Roman"/>
        </w:rPr>
        <w:t xml:space="preserve"> </w:t>
      </w:r>
      <w:r w:rsidRPr="0011265C">
        <w:rPr>
          <w:rFonts w:ascii="Times New Roman" w:hAnsi="Times New Roman"/>
        </w:rPr>
        <w:t>Étude avancée des règles et structures de la langue espagnole.</w:t>
      </w:r>
    </w:p>
    <w:p w:rsidR="005F79C8" w:rsidRPr="00CD4C25" w:rsidRDefault="005F79C8" w:rsidP="0089459E">
      <w:pPr>
        <w:ind w:right="-1"/>
        <w:rPr>
          <w:rFonts w:ascii="Times New Roman" w:hAnsi="Times New Roman"/>
        </w:rPr>
      </w:pPr>
    </w:p>
    <w:p w:rsidR="005F79C8" w:rsidRPr="0011265C" w:rsidRDefault="005F79C8" w:rsidP="0089459E">
      <w:pPr>
        <w:ind w:right="-1"/>
        <w:rPr>
          <w:rFonts w:ascii="Times New Roman" w:hAnsi="Times New Roman"/>
          <w:b/>
          <w:sz w:val="28"/>
          <w:szCs w:val="28"/>
        </w:rPr>
      </w:pPr>
      <w:r w:rsidRPr="0011265C">
        <w:rPr>
          <w:rFonts w:ascii="Times New Roman" w:hAnsi="Times New Roman"/>
          <w:b/>
          <w:sz w:val="28"/>
          <w:szCs w:val="28"/>
        </w:rPr>
        <w:t>UE 2 : Enseignements fondamentaux : littérature et ci</w:t>
      </w:r>
      <w:r w:rsidR="0011265C" w:rsidRPr="0011265C">
        <w:rPr>
          <w:rFonts w:ascii="Times New Roman" w:hAnsi="Times New Roman"/>
          <w:b/>
          <w:sz w:val="28"/>
          <w:szCs w:val="28"/>
        </w:rPr>
        <w:t xml:space="preserve">vilisation : 6 crédits, </w:t>
      </w:r>
      <w:r w:rsidRPr="0011265C">
        <w:rPr>
          <w:rFonts w:ascii="Times New Roman" w:hAnsi="Times New Roman"/>
          <w:b/>
          <w:sz w:val="28"/>
          <w:szCs w:val="28"/>
        </w:rPr>
        <w:t xml:space="preserve">48h : </w:t>
      </w:r>
      <w:r w:rsidRPr="0011265C">
        <w:rPr>
          <w:rFonts w:ascii="Times New Roman" w:hAnsi="Times New Roman"/>
          <w:b/>
          <w:bCs/>
          <w:sz w:val="28"/>
          <w:szCs w:val="28"/>
        </w:rPr>
        <w:t>LV3</w:t>
      </w:r>
      <w:r w:rsidR="00FF18CB">
        <w:rPr>
          <w:rFonts w:ascii="Times New Roman" w:hAnsi="Times New Roman"/>
          <w:b/>
          <w:bCs/>
          <w:sz w:val="28"/>
          <w:szCs w:val="28"/>
        </w:rPr>
        <w:t>CDW</w:t>
      </w:r>
      <w:r w:rsidR="00CB37AA">
        <w:rPr>
          <w:rFonts w:ascii="Times New Roman" w:hAnsi="Times New Roman"/>
          <w:b/>
          <w:bCs/>
          <w:sz w:val="28"/>
          <w:szCs w:val="28"/>
        </w:rPr>
        <w:t>B1</w:t>
      </w:r>
      <w:r w:rsidRPr="0011265C">
        <w:rPr>
          <w:rFonts w:ascii="Times New Roman" w:hAnsi="Times New Roman"/>
          <w:b/>
          <w:bCs/>
          <w:sz w:val="28"/>
          <w:szCs w:val="28"/>
        </w:rPr>
        <w:t xml:space="preserve"> </w:t>
      </w:r>
    </w:p>
    <w:p w:rsidR="005F79C8" w:rsidRDefault="0011265C" w:rsidP="0089459E">
      <w:pPr>
        <w:ind w:right="-1"/>
        <w:rPr>
          <w:rFonts w:ascii="Times New Roman" w:hAnsi="Times New Roman"/>
        </w:rPr>
      </w:pPr>
      <w:r w:rsidRPr="0061743A">
        <w:rPr>
          <w:rFonts w:ascii="Times New Roman" w:hAnsi="Times New Roman"/>
          <w:b/>
        </w:rPr>
        <w:t>*Littérature classique</w:t>
      </w:r>
      <w:r w:rsidR="005F79C8" w:rsidRPr="0061743A">
        <w:rPr>
          <w:rFonts w:ascii="Times New Roman" w:hAnsi="Times New Roman"/>
          <w:b/>
        </w:rPr>
        <w:t xml:space="preserve"> </w:t>
      </w:r>
      <w:r w:rsidR="005F79C8" w:rsidRPr="00966992">
        <w:rPr>
          <w:rFonts w:ascii="Times New Roman" w:hAnsi="Times New Roman"/>
          <w:b/>
        </w:rPr>
        <w:t xml:space="preserve">: </w:t>
      </w:r>
      <w:r w:rsidR="00966992" w:rsidRPr="00966992">
        <w:rPr>
          <w:rFonts w:ascii="Times New Roman" w:hAnsi="Times New Roman"/>
          <w:b/>
          <w:color w:val="000000"/>
        </w:rPr>
        <w:t>LV3CDMB1 :</w:t>
      </w:r>
      <w:r w:rsidR="00966992">
        <w:rPr>
          <w:b/>
          <w:color w:val="000000"/>
        </w:rPr>
        <w:t xml:space="preserve"> </w:t>
      </w:r>
      <w:r w:rsidR="005F79C8" w:rsidRPr="0061743A">
        <w:rPr>
          <w:rFonts w:ascii="Times New Roman" w:hAnsi="Times New Roman"/>
          <w:b/>
        </w:rPr>
        <w:t>Mme</w:t>
      </w:r>
      <w:r w:rsidR="009D02EF" w:rsidRPr="0061743A">
        <w:rPr>
          <w:rFonts w:ascii="Times New Roman" w:hAnsi="Times New Roman"/>
          <w:b/>
        </w:rPr>
        <w:t xml:space="preserve"> Maux</w:t>
      </w:r>
      <w:r w:rsidR="005F79C8" w:rsidRPr="0061743A">
        <w:rPr>
          <w:rFonts w:ascii="Times New Roman" w:hAnsi="Times New Roman"/>
          <w:b/>
        </w:rPr>
        <w:t xml:space="preserve">, </w:t>
      </w:r>
      <w:r w:rsidR="00966992">
        <w:rPr>
          <w:rFonts w:ascii="Times New Roman" w:hAnsi="Times New Roman"/>
          <w:b/>
        </w:rPr>
        <w:t>Mardi de 09</w:t>
      </w:r>
      <w:r w:rsidRPr="0061743A">
        <w:rPr>
          <w:rFonts w:ascii="Times New Roman" w:hAnsi="Times New Roman"/>
          <w:b/>
        </w:rPr>
        <w:t>h à</w:t>
      </w:r>
      <w:r>
        <w:rPr>
          <w:rFonts w:ascii="Times New Roman" w:hAnsi="Times New Roman"/>
        </w:rPr>
        <w:t xml:space="preserve"> </w:t>
      </w:r>
      <w:r w:rsidR="00966992" w:rsidRPr="00966992">
        <w:rPr>
          <w:rFonts w:ascii="Times New Roman" w:hAnsi="Times New Roman"/>
          <w:b/>
        </w:rPr>
        <w:t>10h</w:t>
      </w:r>
    </w:p>
    <w:p w:rsidR="0011265C" w:rsidRPr="0061743A" w:rsidRDefault="008F580B" w:rsidP="0061743A">
      <w:pPr>
        <w:jc w:val="both"/>
        <w:rPr>
          <w:rFonts w:ascii="Times New Roman" w:hAnsi="Times New Roman"/>
          <w:szCs w:val="24"/>
        </w:rPr>
      </w:pPr>
      <w:r>
        <w:rPr>
          <w:rFonts w:ascii="Times New Roman" w:hAnsi="Times New Roman"/>
          <w:szCs w:val="24"/>
        </w:rPr>
        <w:t xml:space="preserve">Etude de l’œuvre </w:t>
      </w:r>
      <w:r w:rsidR="0011265C" w:rsidRPr="006C3A38">
        <w:rPr>
          <w:rFonts w:ascii="Times New Roman" w:hAnsi="Times New Roman"/>
          <w:i/>
          <w:szCs w:val="24"/>
        </w:rPr>
        <w:t>El Lazarillo de Tormes</w:t>
      </w:r>
      <w:r w:rsidR="006C3A38" w:rsidRPr="006C3A38">
        <w:rPr>
          <w:rFonts w:ascii="Times New Roman" w:hAnsi="Times New Roman"/>
          <w:szCs w:val="24"/>
        </w:rPr>
        <w:t xml:space="preserve"> et le genre picaresque.</w:t>
      </w:r>
    </w:p>
    <w:p w:rsidR="005F79C8" w:rsidRDefault="005F79C8" w:rsidP="0089459E">
      <w:pPr>
        <w:ind w:right="-1"/>
        <w:rPr>
          <w:rFonts w:ascii="Times New Roman" w:hAnsi="Times New Roman"/>
          <w:b/>
        </w:rPr>
      </w:pPr>
      <w:r w:rsidRPr="0061743A">
        <w:rPr>
          <w:rFonts w:ascii="Times New Roman" w:hAnsi="Times New Roman"/>
          <w:b/>
        </w:rPr>
        <w:t>*Littérature l</w:t>
      </w:r>
      <w:r w:rsidR="0061743A" w:rsidRPr="0061743A">
        <w:rPr>
          <w:rFonts w:ascii="Times New Roman" w:hAnsi="Times New Roman"/>
          <w:b/>
        </w:rPr>
        <w:t>atino-américaine :</w:t>
      </w:r>
      <w:r w:rsidR="006C3A38" w:rsidRPr="006C3A38">
        <w:rPr>
          <w:rFonts w:ascii="Times New Roman" w:hAnsi="Times New Roman"/>
          <w:b/>
          <w:color w:val="000000"/>
        </w:rPr>
        <w:t xml:space="preserve"> </w:t>
      </w:r>
      <w:r w:rsidR="006C3A38" w:rsidRPr="006C3A38">
        <w:rPr>
          <w:rFonts w:ascii="Times New Roman" w:hAnsi="Times New Roman"/>
          <w:b/>
        </w:rPr>
        <w:t>LV3CDMB2</w:t>
      </w:r>
      <w:r w:rsidR="006C3A38">
        <w:rPr>
          <w:rFonts w:ascii="Times New Roman" w:hAnsi="Times New Roman"/>
          <w:b/>
        </w:rPr>
        <w:t> : Mme Besse, Mardi de 11h à 13h, semaine 7 à 12</w:t>
      </w:r>
    </w:p>
    <w:p w:rsidR="0061743A" w:rsidRPr="0061743A" w:rsidRDefault="0061743A" w:rsidP="0089459E">
      <w:pPr>
        <w:ind w:right="-1"/>
        <w:rPr>
          <w:rFonts w:ascii="Times New Roman" w:hAnsi="Times New Roman"/>
        </w:rPr>
      </w:pPr>
      <w:r w:rsidRPr="0061743A">
        <w:rPr>
          <w:rFonts w:ascii="Times New Roman" w:hAnsi="Times New Roman"/>
        </w:rPr>
        <w:t>Etude approfondi d’une œuvre littéraire.</w:t>
      </w:r>
    </w:p>
    <w:p w:rsidR="005F79C8" w:rsidRDefault="005F79C8" w:rsidP="0089459E">
      <w:pPr>
        <w:ind w:right="-1"/>
        <w:rPr>
          <w:rFonts w:ascii="Times New Roman" w:hAnsi="Times New Roman"/>
          <w:b/>
        </w:rPr>
      </w:pPr>
      <w:r w:rsidRPr="0061743A">
        <w:rPr>
          <w:rFonts w:ascii="Times New Roman" w:hAnsi="Times New Roman"/>
          <w:b/>
        </w:rPr>
        <w:t>*H</w:t>
      </w:r>
      <w:r w:rsidR="0061743A" w:rsidRPr="0061743A">
        <w:rPr>
          <w:rFonts w:ascii="Times New Roman" w:hAnsi="Times New Roman"/>
          <w:b/>
        </w:rPr>
        <w:t xml:space="preserve">istoire d’Espagne : </w:t>
      </w:r>
      <w:r w:rsidR="006C3A38" w:rsidRPr="006C3A38">
        <w:rPr>
          <w:rFonts w:ascii="Times New Roman" w:hAnsi="Times New Roman"/>
          <w:b/>
        </w:rPr>
        <w:t>LV3CDMB3</w:t>
      </w:r>
      <w:r w:rsidR="006C3A38">
        <w:rPr>
          <w:rFonts w:ascii="Times New Roman" w:hAnsi="Times New Roman"/>
          <w:b/>
        </w:rPr>
        <w:t xml:space="preserve"> : </w:t>
      </w:r>
      <w:r w:rsidR="0061743A" w:rsidRPr="0061743A">
        <w:rPr>
          <w:rFonts w:ascii="Times New Roman" w:hAnsi="Times New Roman"/>
          <w:b/>
        </w:rPr>
        <w:t xml:space="preserve">M. </w:t>
      </w:r>
      <w:r w:rsidR="006C3A38">
        <w:rPr>
          <w:rFonts w:ascii="Times New Roman" w:hAnsi="Times New Roman"/>
          <w:b/>
        </w:rPr>
        <w:t>Jimena, Mardi de 9h à 10h</w:t>
      </w:r>
    </w:p>
    <w:p w:rsidR="0061743A" w:rsidRPr="0061743A" w:rsidRDefault="0061743A" w:rsidP="0089459E">
      <w:pPr>
        <w:ind w:right="-1"/>
        <w:rPr>
          <w:rFonts w:ascii="Times New Roman" w:hAnsi="Times New Roman"/>
        </w:rPr>
      </w:pPr>
      <w:r>
        <w:rPr>
          <w:rFonts w:ascii="Times New Roman" w:hAnsi="Times New Roman"/>
        </w:rPr>
        <w:t>Etude de l’Histoire de l’Espagne des XIXe et XXe siècles.</w:t>
      </w:r>
    </w:p>
    <w:p w:rsidR="005F79C8" w:rsidRDefault="005F79C8" w:rsidP="0089459E">
      <w:pPr>
        <w:ind w:right="-1"/>
        <w:rPr>
          <w:rFonts w:ascii="Times New Roman" w:hAnsi="Times New Roman"/>
          <w:b/>
        </w:rPr>
      </w:pPr>
      <w:r w:rsidRPr="0061743A">
        <w:rPr>
          <w:rFonts w:ascii="Times New Roman" w:hAnsi="Times New Roman"/>
          <w:b/>
        </w:rPr>
        <w:t xml:space="preserve">*Histoire Hispano-américaine : </w:t>
      </w:r>
      <w:r w:rsidR="006C3A38" w:rsidRPr="006C3A38">
        <w:rPr>
          <w:rFonts w:ascii="Times New Roman" w:hAnsi="Times New Roman"/>
          <w:b/>
        </w:rPr>
        <w:t>LV3CDMB4</w:t>
      </w:r>
      <w:r w:rsidR="006C3A38">
        <w:rPr>
          <w:rFonts w:ascii="Times New Roman" w:hAnsi="Times New Roman"/>
          <w:b/>
        </w:rPr>
        <w:t> : Mme Besse, Lundi de 13h à 14</w:t>
      </w:r>
      <w:r w:rsidRPr="0061743A">
        <w:rPr>
          <w:rFonts w:ascii="Times New Roman" w:hAnsi="Times New Roman"/>
          <w:b/>
        </w:rPr>
        <w:t xml:space="preserve">h </w:t>
      </w:r>
    </w:p>
    <w:p w:rsidR="0061743A" w:rsidRPr="0061743A" w:rsidRDefault="0061743A" w:rsidP="0089459E">
      <w:pPr>
        <w:ind w:right="-1"/>
        <w:rPr>
          <w:rFonts w:ascii="Times New Roman" w:hAnsi="Times New Roman"/>
        </w:rPr>
      </w:pPr>
      <w:r w:rsidRPr="0061743A">
        <w:rPr>
          <w:rFonts w:ascii="Times New Roman" w:hAnsi="Times New Roman"/>
        </w:rPr>
        <w:t xml:space="preserve">Etude </w:t>
      </w:r>
      <w:r>
        <w:rPr>
          <w:rFonts w:ascii="Times New Roman" w:hAnsi="Times New Roman"/>
        </w:rPr>
        <w:t>des révolutions latino-américaines au XXe siècle.</w:t>
      </w:r>
    </w:p>
    <w:p w:rsidR="005F79C8" w:rsidRPr="00CD4C25" w:rsidRDefault="005F79C8" w:rsidP="0089459E">
      <w:pPr>
        <w:ind w:right="-1"/>
        <w:rPr>
          <w:rFonts w:ascii="Times New Roman" w:hAnsi="Times New Roman"/>
          <w:b/>
        </w:rPr>
      </w:pPr>
    </w:p>
    <w:p w:rsidR="005F79C8" w:rsidRPr="00CE7A24" w:rsidRDefault="005F79C8" w:rsidP="0089459E">
      <w:pPr>
        <w:ind w:right="-1"/>
        <w:rPr>
          <w:rFonts w:ascii="Times New Roman" w:hAnsi="Times New Roman"/>
          <w:b/>
          <w:sz w:val="28"/>
          <w:szCs w:val="28"/>
        </w:rPr>
      </w:pPr>
      <w:r w:rsidRPr="00CE7A24">
        <w:rPr>
          <w:rFonts w:ascii="Times New Roman" w:hAnsi="Times New Roman"/>
          <w:b/>
          <w:sz w:val="28"/>
          <w:szCs w:val="28"/>
        </w:rPr>
        <w:t>UE 3 : Renforce</w:t>
      </w:r>
      <w:r w:rsidR="00CE7A24">
        <w:rPr>
          <w:rFonts w:ascii="Times New Roman" w:hAnsi="Times New Roman"/>
          <w:b/>
          <w:sz w:val="28"/>
          <w:szCs w:val="28"/>
        </w:rPr>
        <w:t>ment : 6 crédits</w:t>
      </w:r>
      <w:r w:rsidR="00024210" w:rsidRPr="00CE7A24">
        <w:rPr>
          <w:rFonts w:ascii="Times New Roman" w:hAnsi="Times New Roman"/>
          <w:b/>
          <w:sz w:val="28"/>
          <w:szCs w:val="28"/>
        </w:rPr>
        <w:t>, 36</w:t>
      </w:r>
      <w:r w:rsidR="00FF18CB">
        <w:rPr>
          <w:rFonts w:ascii="Times New Roman" w:hAnsi="Times New Roman"/>
          <w:b/>
          <w:sz w:val="28"/>
          <w:szCs w:val="28"/>
        </w:rPr>
        <w:t>h : LV3CDW</w:t>
      </w:r>
      <w:r w:rsidR="00CB37AA">
        <w:rPr>
          <w:rFonts w:ascii="Times New Roman" w:hAnsi="Times New Roman"/>
          <w:b/>
          <w:sz w:val="28"/>
          <w:szCs w:val="28"/>
        </w:rPr>
        <w:t>C1</w:t>
      </w:r>
    </w:p>
    <w:p w:rsidR="005F79C8" w:rsidRPr="00CE7A24" w:rsidRDefault="005F79C8" w:rsidP="0089459E">
      <w:pPr>
        <w:ind w:right="-1"/>
        <w:rPr>
          <w:rFonts w:ascii="Times New Roman" w:hAnsi="Times New Roman"/>
          <w:b/>
        </w:rPr>
      </w:pPr>
      <w:r w:rsidRPr="00CE7A24">
        <w:rPr>
          <w:rFonts w:ascii="Times New Roman" w:hAnsi="Times New Roman"/>
          <w:b/>
        </w:rPr>
        <w:t xml:space="preserve">* </w:t>
      </w:r>
      <w:r w:rsidR="0061743A" w:rsidRPr="00CE7A24">
        <w:rPr>
          <w:rFonts w:ascii="Times New Roman" w:hAnsi="Times New Roman"/>
          <w:b/>
        </w:rPr>
        <w:t xml:space="preserve">Histoire d’Espagne XVIe siècle : </w:t>
      </w:r>
      <w:r w:rsidR="008F580B" w:rsidRPr="008F580B">
        <w:rPr>
          <w:rFonts w:ascii="Times New Roman" w:hAnsi="Times New Roman"/>
          <w:b/>
        </w:rPr>
        <w:t>LV3CDMC1</w:t>
      </w:r>
      <w:r w:rsidR="008F580B">
        <w:rPr>
          <w:rFonts w:ascii="Times New Roman" w:hAnsi="Times New Roman"/>
          <w:b/>
        </w:rPr>
        <w:t> : M. Sánchez, Lundi de 14h à 15h, Semaine 7 à 12</w:t>
      </w:r>
    </w:p>
    <w:p w:rsidR="0061743A" w:rsidRPr="00CD4C25" w:rsidRDefault="0061743A" w:rsidP="0089459E">
      <w:pPr>
        <w:ind w:right="-1"/>
        <w:rPr>
          <w:rFonts w:ascii="Times New Roman" w:hAnsi="Times New Roman"/>
        </w:rPr>
      </w:pPr>
      <w:r>
        <w:rPr>
          <w:rFonts w:ascii="Times New Roman" w:hAnsi="Times New Roman"/>
        </w:rPr>
        <w:t xml:space="preserve">Etude approfondi de la période du Siècle d’Or, qui marque l’apogée politique de la monarchie espagnole. </w:t>
      </w:r>
    </w:p>
    <w:p w:rsidR="005F79C8" w:rsidRDefault="005F79C8" w:rsidP="0089459E">
      <w:pPr>
        <w:ind w:right="-1"/>
        <w:rPr>
          <w:rFonts w:ascii="Times New Roman" w:hAnsi="Times New Roman"/>
          <w:b/>
        </w:rPr>
      </w:pPr>
      <w:r w:rsidRPr="00CE7A24">
        <w:rPr>
          <w:rFonts w:ascii="Times New Roman" w:hAnsi="Times New Roman"/>
          <w:b/>
        </w:rPr>
        <w:t xml:space="preserve">* Culture hispanique et art : </w:t>
      </w:r>
      <w:r w:rsidR="008F580B">
        <w:rPr>
          <w:rFonts w:ascii="Times New Roman" w:hAnsi="Times New Roman"/>
          <w:b/>
        </w:rPr>
        <w:t xml:space="preserve">LV3CDMC2 : </w:t>
      </w:r>
      <w:r w:rsidRPr="00CE7A24">
        <w:rPr>
          <w:rFonts w:ascii="Times New Roman" w:hAnsi="Times New Roman"/>
          <w:b/>
        </w:rPr>
        <w:t>Mm</w:t>
      </w:r>
      <w:r w:rsidR="008F580B">
        <w:rPr>
          <w:rFonts w:ascii="Times New Roman" w:hAnsi="Times New Roman"/>
          <w:b/>
        </w:rPr>
        <w:t>e Reck, Mercredi de 10h à 11</w:t>
      </w:r>
      <w:r w:rsidRPr="00CE7A24">
        <w:rPr>
          <w:rFonts w:ascii="Times New Roman" w:hAnsi="Times New Roman"/>
          <w:b/>
        </w:rPr>
        <w:t>h</w:t>
      </w:r>
    </w:p>
    <w:p w:rsidR="00CE7A24" w:rsidRPr="00AC3BD1" w:rsidRDefault="00CE7A24" w:rsidP="00CE7A24">
      <w:pPr>
        <w:ind w:right="-1"/>
        <w:jc w:val="both"/>
        <w:rPr>
          <w:rFonts w:ascii="Times New Roman" w:hAnsi="Times New Roman"/>
        </w:rPr>
      </w:pPr>
      <w:r w:rsidRPr="00CE7A24">
        <w:rPr>
          <w:rFonts w:ascii="Times New Roman" w:hAnsi="Times New Roman"/>
        </w:rPr>
        <w:t xml:space="preserve">"Peinture espagnole : Gréco, Velázquez, Goya". </w:t>
      </w:r>
      <w:r w:rsidRPr="00CE7A24">
        <w:rPr>
          <w:rFonts w:ascii="Times New Roman" w:hAnsi="Times New Roman"/>
          <w:lang w:val="es-ES_tradnl"/>
        </w:rPr>
        <w:t xml:space="preserve">Ouvrage au programme: Javier Sierra, </w:t>
      </w:r>
      <w:r w:rsidRPr="00CE7A24">
        <w:rPr>
          <w:rFonts w:ascii="Times New Roman" w:hAnsi="Times New Roman"/>
          <w:i/>
          <w:lang w:val="es-ES_tradnl"/>
        </w:rPr>
        <w:t>El maestro del Prado y las pinturas proféticas</w:t>
      </w:r>
      <w:r w:rsidRPr="00CE7A24">
        <w:rPr>
          <w:rFonts w:ascii="Times New Roman" w:hAnsi="Times New Roman"/>
          <w:lang w:val="es-ES_tradnl"/>
        </w:rPr>
        <w:t xml:space="preserve">, ed. </w:t>
      </w:r>
      <w:r w:rsidRPr="00AC3BD1">
        <w:rPr>
          <w:rFonts w:ascii="Times New Roman" w:hAnsi="Times New Roman"/>
        </w:rPr>
        <w:t>Planeta, 2013.</w:t>
      </w:r>
    </w:p>
    <w:p w:rsidR="005F79C8" w:rsidRPr="00CE7A24" w:rsidRDefault="005F79C8" w:rsidP="0089459E">
      <w:pPr>
        <w:ind w:right="-1"/>
        <w:rPr>
          <w:rFonts w:ascii="Times New Roman" w:hAnsi="Times New Roman"/>
          <w:b/>
        </w:rPr>
      </w:pPr>
      <w:r w:rsidRPr="00CE7A24">
        <w:rPr>
          <w:rFonts w:ascii="Times New Roman" w:hAnsi="Times New Roman"/>
          <w:b/>
        </w:rPr>
        <w:t>*Expressi</w:t>
      </w:r>
      <w:r w:rsidR="00CE7A24">
        <w:rPr>
          <w:rFonts w:ascii="Times New Roman" w:hAnsi="Times New Roman"/>
          <w:b/>
        </w:rPr>
        <w:t xml:space="preserve">on écrite et orale: </w:t>
      </w:r>
      <w:r w:rsidR="008F580B">
        <w:rPr>
          <w:rFonts w:ascii="Times New Roman" w:hAnsi="Times New Roman"/>
          <w:b/>
        </w:rPr>
        <w:t>LV3CDMC3 : M. Vázquez &amp; González, Mardi de 14h à 15</w:t>
      </w:r>
      <w:r w:rsidRPr="00CE7A24">
        <w:rPr>
          <w:rFonts w:ascii="Times New Roman" w:hAnsi="Times New Roman"/>
          <w:b/>
        </w:rPr>
        <w:t xml:space="preserve">h </w:t>
      </w:r>
    </w:p>
    <w:p w:rsidR="005F79C8" w:rsidRPr="00CD4C25" w:rsidRDefault="00CE7A24" w:rsidP="0089459E">
      <w:pPr>
        <w:ind w:right="-1"/>
        <w:rPr>
          <w:rFonts w:ascii="Times New Roman" w:hAnsi="Times New Roman"/>
        </w:rPr>
      </w:pPr>
      <w:r w:rsidRPr="00CE7A24">
        <w:rPr>
          <w:rFonts w:ascii="Times New Roman" w:hAnsi="Times New Roman"/>
        </w:rPr>
        <w:t>Perfectionnement de l’expression écrite et orale à partir de supports d’actualité.</w:t>
      </w:r>
    </w:p>
    <w:p w:rsidR="00CE7A24" w:rsidRDefault="00CE7A24" w:rsidP="0089459E">
      <w:pPr>
        <w:ind w:right="-1"/>
        <w:rPr>
          <w:rFonts w:ascii="Times New Roman" w:hAnsi="Times New Roman"/>
          <w:b/>
        </w:rPr>
      </w:pPr>
    </w:p>
    <w:p w:rsidR="008F580B" w:rsidRDefault="008F580B" w:rsidP="0089459E">
      <w:pPr>
        <w:ind w:right="-1"/>
        <w:rPr>
          <w:rFonts w:ascii="Times New Roman" w:hAnsi="Times New Roman"/>
          <w:b/>
        </w:rPr>
      </w:pPr>
    </w:p>
    <w:p w:rsidR="005F79C8" w:rsidRPr="0006595E" w:rsidRDefault="005F79C8" w:rsidP="0089459E">
      <w:pPr>
        <w:ind w:right="-1"/>
        <w:rPr>
          <w:rFonts w:ascii="Times New Roman" w:hAnsi="Times New Roman"/>
          <w:b/>
          <w:sz w:val="28"/>
          <w:szCs w:val="28"/>
        </w:rPr>
      </w:pPr>
      <w:r w:rsidRPr="0006595E">
        <w:rPr>
          <w:rFonts w:ascii="Times New Roman" w:hAnsi="Times New Roman"/>
          <w:b/>
          <w:sz w:val="28"/>
          <w:szCs w:val="28"/>
        </w:rPr>
        <w:t>UE4 : Langue pour Débutant ou Non-Spécialiste : 3 crédits, coef. 1, 24h</w:t>
      </w:r>
    </w:p>
    <w:p w:rsidR="005F79C8" w:rsidRPr="00CD4C25" w:rsidRDefault="005F79C8" w:rsidP="0089459E">
      <w:pPr>
        <w:ind w:right="-1"/>
        <w:rPr>
          <w:rFonts w:ascii="Times New Roman" w:hAnsi="Times New Roman"/>
          <w:b/>
        </w:rPr>
      </w:pPr>
    </w:p>
    <w:p w:rsidR="005F79C8" w:rsidRPr="0006595E" w:rsidRDefault="005F79C8" w:rsidP="0089459E">
      <w:pPr>
        <w:ind w:right="-1"/>
        <w:rPr>
          <w:rFonts w:ascii="Times New Roman" w:hAnsi="Times New Roman"/>
          <w:b/>
          <w:sz w:val="28"/>
          <w:szCs w:val="28"/>
        </w:rPr>
      </w:pPr>
      <w:r w:rsidRPr="0006595E">
        <w:rPr>
          <w:rFonts w:ascii="Times New Roman" w:hAnsi="Times New Roman"/>
          <w:b/>
          <w:sz w:val="28"/>
          <w:szCs w:val="28"/>
        </w:rPr>
        <w:t xml:space="preserve">UE5 : UE </w:t>
      </w:r>
      <w:r w:rsidR="0006595E" w:rsidRPr="0006595E">
        <w:rPr>
          <w:rFonts w:ascii="Times New Roman" w:hAnsi="Times New Roman"/>
          <w:b/>
          <w:sz w:val="28"/>
          <w:szCs w:val="28"/>
        </w:rPr>
        <w:t>optionnelle : 3 crédits</w:t>
      </w:r>
    </w:p>
    <w:p w:rsidR="005F79C8" w:rsidRPr="00CD4C25" w:rsidRDefault="005F79C8" w:rsidP="0089459E">
      <w:pPr>
        <w:spacing w:after="0" w:line="240" w:lineRule="auto"/>
        <w:ind w:right="-1"/>
        <w:rPr>
          <w:rFonts w:ascii="Times New Roman" w:hAnsi="Times New Roman"/>
        </w:rPr>
      </w:pPr>
      <w:r w:rsidRPr="00CD4C25">
        <w:rPr>
          <w:rFonts w:ascii="Times New Roman" w:hAnsi="Times New Roman"/>
        </w:rPr>
        <w:t>Option à choix restreint en cohérence avec les finalités pédagogiques de la formation / Langues vivantes en initiation ou en Non-Spécialiste.</w:t>
      </w:r>
    </w:p>
    <w:p w:rsidR="005F79C8" w:rsidRPr="00CD4C25" w:rsidRDefault="005F79C8" w:rsidP="0089459E">
      <w:pPr>
        <w:spacing w:after="0" w:line="240" w:lineRule="auto"/>
        <w:ind w:right="-1"/>
        <w:rPr>
          <w:rFonts w:ascii="Times New Roman" w:hAnsi="Times New Roman"/>
        </w:rPr>
      </w:pPr>
      <w:r w:rsidRPr="00CD4C25">
        <w:rPr>
          <w:rFonts w:ascii="Times New Roman" w:hAnsi="Times New Roman"/>
          <w:b/>
        </w:rPr>
        <w:t>Nous conseillons</w:t>
      </w:r>
      <w:r w:rsidRPr="00CD4C25">
        <w:rPr>
          <w:rFonts w:ascii="Times New Roman" w:hAnsi="Times New Roman"/>
        </w:rPr>
        <w:t xml:space="preserve"> </w:t>
      </w:r>
      <w:r w:rsidRPr="00CD4C25">
        <w:rPr>
          <w:rFonts w:ascii="Times New Roman" w:hAnsi="Times New Roman"/>
          <w:b/>
          <w:bCs/>
        </w:rPr>
        <w:t>le cours « Cultur</w:t>
      </w:r>
      <w:r w:rsidR="00CE7A24">
        <w:rPr>
          <w:rFonts w:ascii="Times New Roman" w:hAnsi="Times New Roman"/>
          <w:b/>
          <w:bCs/>
        </w:rPr>
        <w:t xml:space="preserve">e des pays hispanophones », LV07DM37, La Peinture espagnole, le mercredi de 10h à 12h sur 9 semaines, </w:t>
      </w:r>
      <w:r w:rsidRPr="00CD4C25">
        <w:rPr>
          <w:rFonts w:ascii="Times New Roman" w:hAnsi="Times New Roman"/>
          <w:b/>
          <w:bCs/>
        </w:rPr>
        <w:t xml:space="preserve"> assuré par Mme Reck.</w:t>
      </w:r>
    </w:p>
    <w:p w:rsidR="005F79C8" w:rsidRPr="00CD4C25" w:rsidRDefault="005F79C8" w:rsidP="0089459E">
      <w:pPr>
        <w:ind w:right="-1"/>
        <w:rPr>
          <w:rFonts w:ascii="Times New Roman" w:hAnsi="Times New Roman"/>
          <w:b/>
        </w:rPr>
      </w:pPr>
    </w:p>
    <w:p w:rsidR="008F580B" w:rsidRDefault="005F79C8" w:rsidP="0089459E">
      <w:pPr>
        <w:ind w:right="-1"/>
        <w:rPr>
          <w:rFonts w:ascii="Times New Roman" w:hAnsi="Times New Roman"/>
          <w:b/>
          <w:sz w:val="28"/>
          <w:szCs w:val="28"/>
        </w:rPr>
      </w:pPr>
      <w:r w:rsidRPr="0006595E">
        <w:rPr>
          <w:rFonts w:ascii="Times New Roman" w:hAnsi="Times New Roman"/>
          <w:b/>
          <w:sz w:val="28"/>
          <w:szCs w:val="28"/>
        </w:rPr>
        <w:t>UE 6 : Sensibilisation à l</w:t>
      </w:r>
      <w:r w:rsidR="00960FFD" w:rsidRPr="0006595E">
        <w:rPr>
          <w:rFonts w:ascii="Times New Roman" w:hAnsi="Times New Roman"/>
          <w:b/>
          <w:sz w:val="28"/>
          <w:szCs w:val="28"/>
        </w:rPr>
        <w:t>a recherche : 3 crédits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9"/>
        <w:gridCol w:w="1686"/>
        <w:gridCol w:w="2636"/>
        <w:gridCol w:w="2104"/>
        <w:gridCol w:w="1643"/>
      </w:tblGrid>
      <w:tr w:rsidR="008F580B" w:rsidRPr="009307E2" w:rsidTr="00D55A9D">
        <w:trPr>
          <w:trHeight w:val="346"/>
        </w:trPr>
        <w:tc>
          <w:tcPr>
            <w:tcW w:w="1559" w:type="dxa"/>
          </w:tcPr>
          <w:p w:rsidR="008F580B" w:rsidRPr="008F580B" w:rsidRDefault="008F580B" w:rsidP="00F242B0">
            <w:pPr>
              <w:spacing w:after="0" w:line="240" w:lineRule="auto"/>
              <w:rPr>
                <w:rFonts w:ascii="Arial Narrow" w:hAnsi="Arial Narrow" w:cs="Arial"/>
              </w:rPr>
            </w:pPr>
            <w:r w:rsidRPr="008F580B">
              <w:rPr>
                <w:rFonts w:ascii="Arial Narrow" w:hAnsi="Arial Narrow" w:cs="Arial"/>
              </w:rPr>
              <w:t>Semestre 4</w:t>
            </w:r>
            <w:r w:rsidRPr="008F580B">
              <w:rPr>
                <w:rFonts w:ascii="Arial Narrow" w:hAnsi="Arial Narrow" w:cs="Arial"/>
              </w:rPr>
              <w:br/>
            </w:r>
            <w:r w:rsidRPr="008F580B">
              <w:rPr>
                <w:rFonts w:ascii="Arial Narrow" w:hAnsi="Arial Narrow" w:cs="Arial"/>
              </w:rPr>
              <w:br/>
              <w:t>Au choix :</w:t>
            </w:r>
            <w:r w:rsidRPr="008F580B">
              <w:rPr>
                <w:rFonts w:ascii="Arial Narrow" w:hAnsi="Arial Narrow" w:cs="Arial"/>
              </w:rPr>
              <w:br/>
            </w:r>
            <w:r w:rsidRPr="008F580B">
              <w:rPr>
                <w:rFonts w:ascii="Arial Narrow" w:hAnsi="Arial Narrow" w:cs="Arial"/>
              </w:rPr>
              <w:br/>
              <w:t>soit sensibilisation à la recherche</w:t>
            </w:r>
          </w:p>
          <w:p w:rsidR="008F580B" w:rsidRPr="008F580B" w:rsidRDefault="008F580B" w:rsidP="00F242B0">
            <w:pPr>
              <w:spacing w:after="0" w:line="240" w:lineRule="auto"/>
              <w:rPr>
                <w:rFonts w:ascii="Arial Narrow" w:hAnsi="Arial Narrow" w:cs="Arial"/>
              </w:rPr>
            </w:pPr>
            <w:r w:rsidRPr="008F580B">
              <w:rPr>
                <w:rFonts w:ascii="Arial Narrow" w:hAnsi="Arial Narrow" w:cs="Arial"/>
              </w:rPr>
              <w:br/>
              <w:t>soit projet culturel</w:t>
            </w:r>
          </w:p>
        </w:tc>
        <w:tc>
          <w:tcPr>
            <w:tcW w:w="1686" w:type="dxa"/>
          </w:tcPr>
          <w:p w:rsidR="008F580B" w:rsidRPr="008F580B" w:rsidRDefault="008F580B" w:rsidP="00F242B0">
            <w:pPr>
              <w:spacing w:after="0" w:line="240" w:lineRule="auto"/>
              <w:rPr>
                <w:rFonts w:ascii="Arial Narrow" w:hAnsi="Arial Narrow" w:cs="Arial"/>
                <w:b/>
              </w:rPr>
            </w:pPr>
            <w:r w:rsidRPr="008F580B">
              <w:rPr>
                <w:rFonts w:ascii="Arial Narrow" w:hAnsi="Arial Narrow" w:cs="Arial"/>
                <w:b/>
              </w:rPr>
              <w:t xml:space="preserve">Sensibilisation à la recherche </w:t>
            </w:r>
          </w:p>
          <w:p w:rsidR="008F580B" w:rsidRPr="008F580B" w:rsidRDefault="008F580B" w:rsidP="00F242B0">
            <w:pPr>
              <w:spacing w:after="0" w:line="240" w:lineRule="auto"/>
              <w:rPr>
                <w:rFonts w:ascii="Arial Narrow" w:hAnsi="Arial Narrow" w:cs="Arial"/>
              </w:rPr>
            </w:pPr>
            <w:r w:rsidRPr="008F580B">
              <w:rPr>
                <w:rFonts w:ascii="Arial Narrow" w:hAnsi="Arial Narrow" w:cs="Arial"/>
              </w:rPr>
              <w:t xml:space="preserve"> </w:t>
            </w:r>
          </w:p>
          <w:p w:rsidR="008F580B" w:rsidRPr="008F580B" w:rsidRDefault="008F580B" w:rsidP="00F242B0">
            <w:pPr>
              <w:spacing w:after="0" w:line="240" w:lineRule="auto"/>
              <w:rPr>
                <w:rFonts w:ascii="Arial Narrow" w:hAnsi="Arial Narrow" w:cs="Arial"/>
              </w:rPr>
            </w:pPr>
            <w:r w:rsidRPr="008F580B">
              <w:rPr>
                <w:rFonts w:ascii="Arial Narrow" w:hAnsi="Arial Narrow" w:cs="Arial"/>
              </w:rPr>
              <w:t>LV00DM62</w:t>
            </w:r>
          </w:p>
        </w:tc>
        <w:tc>
          <w:tcPr>
            <w:tcW w:w="2636" w:type="dxa"/>
          </w:tcPr>
          <w:p w:rsidR="008F580B" w:rsidRPr="008F580B" w:rsidRDefault="008F580B" w:rsidP="00F242B0">
            <w:pPr>
              <w:spacing w:after="0" w:line="240" w:lineRule="auto"/>
              <w:rPr>
                <w:rFonts w:ascii="Arial Narrow" w:hAnsi="Arial Narrow" w:cs="Arial"/>
              </w:rPr>
            </w:pPr>
            <w:r w:rsidRPr="008F580B">
              <w:rPr>
                <w:rFonts w:ascii="Arial Narrow" w:hAnsi="Arial Narrow" w:cs="Arial"/>
              </w:rPr>
              <w:t>5 groupes assurés par un(e) doctorant(e)</w:t>
            </w:r>
          </w:p>
          <w:p w:rsidR="008F580B" w:rsidRPr="008F580B" w:rsidRDefault="008F580B" w:rsidP="00F242B0">
            <w:pPr>
              <w:spacing w:after="0" w:line="240" w:lineRule="auto"/>
              <w:rPr>
                <w:rFonts w:ascii="Arial Narrow" w:hAnsi="Arial Narrow" w:cs="Arial"/>
              </w:rPr>
            </w:pPr>
            <w:r w:rsidRPr="008F580B">
              <w:rPr>
                <w:rFonts w:ascii="Arial Narrow" w:hAnsi="Arial Narrow" w:cs="Arial"/>
              </w:rPr>
              <w:t>(ne concerne pas l’anglais).</w:t>
            </w:r>
            <w:r w:rsidRPr="008F580B">
              <w:rPr>
                <w:rFonts w:ascii="Arial Narrow" w:hAnsi="Arial Narrow" w:cs="Arial"/>
              </w:rPr>
              <w:br/>
            </w:r>
          </w:p>
          <w:p w:rsidR="008F580B" w:rsidRPr="008F580B" w:rsidRDefault="008F580B" w:rsidP="00F242B0">
            <w:pPr>
              <w:spacing w:after="0" w:line="240" w:lineRule="auto"/>
              <w:rPr>
                <w:rFonts w:ascii="Arial Narrow" w:hAnsi="Arial Narrow" w:cs="Arial"/>
              </w:rPr>
            </w:pPr>
            <w:r w:rsidRPr="008F580B">
              <w:rPr>
                <w:rFonts w:ascii="Arial Narrow" w:hAnsi="Arial Narrow" w:cs="Arial"/>
              </w:rPr>
              <w:t>Chaque groupe suit :</w:t>
            </w:r>
            <w:r w:rsidRPr="008F580B">
              <w:rPr>
                <w:rFonts w:ascii="Arial Narrow" w:hAnsi="Arial Narrow" w:cs="Arial"/>
              </w:rPr>
              <w:br/>
              <w:t>1 séance de 2 h sur le sujet : « Qu’est-ce que la recherche ? Qu’est-ce qu’une manifestation scientifique ? »</w:t>
            </w:r>
          </w:p>
          <w:p w:rsidR="008F580B" w:rsidRPr="008F580B" w:rsidRDefault="008F580B" w:rsidP="00F242B0">
            <w:pPr>
              <w:spacing w:after="0" w:line="240" w:lineRule="auto"/>
              <w:rPr>
                <w:rFonts w:ascii="Arial Narrow" w:hAnsi="Arial Narrow" w:cs="Arial"/>
              </w:rPr>
            </w:pPr>
          </w:p>
          <w:p w:rsidR="008F580B" w:rsidRPr="008F580B" w:rsidRDefault="008F580B" w:rsidP="00F242B0">
            <w:pPr>
              <w:spacing w:after="0" w:line="240" w:lineRule="auto"/>
              <w:rPr>
                <w:rFonts w:ascii="Arial Narrow" w:hAnsi="Arial Narrow" w:cs="Arial"/>
              </w:rPr>
            </w:pPr>
            <w:r w:rsidRPr="008F580B">
              <w:rPr>
                <w:rFonts w:ascii="Arial Narrow" w:hAnsi="Arial Narrow" w:cs="Arial"/>
              </w:rPr>
              <w:t>Chaque étudiant assiste à un colloque ou une journée d’étude d’une durée minimum de 6h, sur un sujet en rapport avec la licence suivie.</w:t>
            </w:r>
          </w:p>
          <w:p w:rsidR="008F580B" w:rsidRPr="008F580B" w:rsidRDefault="008F580B" w:rsidP="00F242B0">
            <w:pPr>
              <w:spacing w:after="0" w:line="240" w:lineRule="auto"/>
              <w:rPr>
                <w:rFonts w:ascii="Arial Narrow" w:hAnsi="Arial Narrow" w:cs="Arial"/>
              </w:rPr>
            </w:pPr>
            <w:r w:rsidRPr="008F580B">
              <w:rPr>
                <w:rFonts w:ascii="Arial Narrow" w:hAnsi="Arial Narrow" w:cs="Arial"/>
              </w:rPr>
              <w:br/>
            </w:r>
          </w:p>
        </w:tc>
        <w:tc>
          <w:tcPr>
            <w:tcW w:w="2104" w:type="dxa"/>
          </w:tcPr>
          <w:p w:rsidR="008F580B" w:rsidRPr="008F580B" w:rsidRDefault="008F580B" w:rsidP="00F242B0">
            <w:pPr>
              <w:spacing w:after="0" w:line="240" w:lineRule="auto"/>
              <w:rPr>
                <w:rFonts w:ascii="Arial Narrow" w:hAnsi="Arial Narrow" w:cs="Arial"/>
              </w:rPr>
            </w:pPr>
            <w:r w:rsidRPr="008F580B">
              <w:rPr>
                <w:rFonts w:ascii="Arial Narrow" w:hAnsi="Arial Narrow" w:cs="Arial"/>
              </w:rPr>
              <w:t xml:space="preserve">Un résumé synthèse du contenu d’un colloque ou d’une journée d’étude en relation avec la licence suivie. </w:t>
            </w:r>
          </w:p>
          <w:p w:rsidR="008F580B" w:rsidRPr="008F580B" w:rsidRDefault="008F580B" w:rsidP="00F242B0">
            <w:pPr>
              <w:spacing w:after="0" w:line="240" w:lineRule="auto"/>
              <w:rPr>
                <w:rFonts w:ascii="Arial Narrow" w:hAnsi="Arial Narrow" w:cs="Arial"/>
              </w:rPr>
            </w:pPr>
            <w:r w:rsidRPr="008F580B">
              <w:rPr>
                <w:rFonts w:ascii="Arial Narrow" w:hAnsi="Arial Narrow" w:cs="Arial"/>
              </w:rPr>
              <w:t xml:space="preserve">Le résumé doit présenter la thématique générale, le contenu des interventions et le contenu des débats. A rendre avec le livret du colloque ou de la journée d’étude, </w:t>
            </w:r>
            <w:r w:rsidRPr="008F580B">
              <w:rPr>
                <w:rFonts w:ascii="Arial Narrow" w:hAnsi="Arial Narrow" w:cs="Arial"/>
                <w:u w:val="single"/>
              </w:rPr>
              <w:t>qui ne doit pas être plagié</w:t>
            </w:r>
            <w:r w:rsidRPr="008F580B">
              <w:rPr>
                <w:rFonts w:ascii="Arial Narrow" w:hAnsi="Arial Narrow" w:cs="Arial"/>
              </w:rPr>
              <w:t>. (3 à 5 pages).</w:t>
            </w:r>
            <w:r w:rsidRPr="008F580B">
              <w:rPr>
                <w:rFonts w:ascii="Arial Narrow" w:hAnsi="Arial Narrow" w:cs="Arial"/>
              </w:rPr>
              <w:br/>
            </w:r>
            <w:r w:rsidRPr="008F580B">
              <w:rPr>
                <w:rFonts w:ascii="Arial Narrow" w:hAnsi="Arial Narrow" w:cs="Arial"/>
              </w:rPr>
              <w:br/>
            </w:r>
          </w:p>
          <w:p w:rsidR="008F580B" w:rsidRPr="008F580B" w:rsidRDefault="008F580B" w:rsidP="00F242B0">
            <w:pPr>
              <w:spacing w:after="0" w:line="240" w:lineRule="auto"/>
              <w:rPr>
                <w:rFonts w:ascii="Arial Narrow" w:hAnsi="Arial Narrow" w:cs="Arial"/>
              </w:rPr>
            </w:pPr>
            <w:r w:rsidRPr="008F580B">
              <w:rPr>
                <w:rFonts w:ascii="Arial Narrow" w:hAnsi="Arial Narrow" w:cs="Arial"/>
                <w:i/>
              </w:rPr>
              <w:t xml:space="preserve">Correction : </w:t>
            </w:r>
            <w:r w:rsidRPr="008F580B">
              <w:rPr>
                <w:rFonts w:ascii="Arial Narrow" w:hAnsi="Arial Narrow" w:cs="Arial"/>
              </w:rPr>
              <w:t>doctorant(e)</w:t>
            </w:r>
          </w:p>
          <w:p w:rsidR="008F580B" w:rsidRPr="008F580B" w:rsidRDefault="008F580B" w:rsidP="00F242B0">
            <w:pPr>
              <w:spacing w:after="0" w:line="240" w:lineRule="auto"/>
              <w:rPr>
                <w:rFonts w:ascii="Arial Narrow" w:hAnsi="Arial Narrow" w:cs="Arial"/>
              </w:rPr>
            </w:pPr>
          </w:p>
          <w:p w:rsidR="008F580B" w:rsidRPr="008F580B" w:rsidRDefault="008F580B" w:rsidP="00F242B0">
            <w:pPr>
              <w:spacing w:after="0" w:line="240" w:lineRule="auto"/>
              <w:rPr>
                <w:rFonts w:ascii="Arial Narrow" w:hAnsi="Arial Narrow" w:cs="Arial"/>
              </w:rPr>
            </w:pPr>
          </w:p>
        </w:tc>
        <w:tc>
          <w:tcPr>
            <w:tcW w:w="1643" w:type="dxa"/>
          </w:tcPr>
          <w:p w:rsidR="008F580B" w:rsidRDefault="008F580B" w:rsidP="00F242B0">
            <w:pPr>
              <w:spacing w:after="0" w:line="240" w:lineRule="auto"/>
              <w:rPr>
                <w:rFonts w:ascii="Arial Narrow" w:hAnsi="Arial Narrow" w:cs="Arial"/>
              </w:rPr>
            </w:pPr>
          </w:p>
          <w:p w:rsidR="008F580B" w:rsidRDefault="008F580B" w:rsidP="00F242B0">
            <w:pPr>
              <w:spacing w:after="0" w:line="240" w:lineRule="auto"/>
              <w:rPr>
                <w:rFonts w:ascii="Arial Narrow" w:hAnsi="Arial Narrow" w:cs="Arial"/>
              </w:rPr>
            </w:pPr>
          </w:p>
          <w:p w:rsidR="008F580B" w:rsidRDefault="008F580B" w:rsidP="00F242B0">
            <w:pPr>
              <w:spacing w:after="0" w:line="240" w:lineRule="auto"/>
              <w:rPr>
                <w:rFonts w:ascii="Arial Narrow" w:hAnsi="Arial Narrow" w:cs="Arial"/>
              </w:rPr>
            </w:pPr>
          </w:p>
          <w:p w:rsidR="008F580B" w:rsidRDefault="008F580B" w:rsidP="00F242B0">
            <w:pPr>
              <w:spacing w:after="0" w:line="240" w:lineRule="auto"/>
              <w:rPr>
                <w:rFonts w:ascii="Arial Narrow" w:hAnsi="Arial Narrow" w:cs="Arial"/>
              </w:rPr>
            </w:pPr>
          </w:p>
          <w:p w:rsidR="008F580B" w:rsidRDefault="008F580B" w:rsidP="00F242B0">
            <w:pPr>
              <w:spacing w:after="0" w:line="240" w:lineRule="auto"/>
              <w:rPr>
                <w:rFonts w:ascii="Arial Narrow" w:hAnsi="Arial Narrow" w:cs="Arial"/>
              </w:rPr>
            </w:pPr>
          </w:p>
          <w:p w:rsidR="008F580B" w:rsidRDefault="008F580B" w:rsidP="00F242B0">
            <w:pPr>
              <w:spacing w:after="0" w:line="240" w:lineRule="auto"/>
              <w:rPr>
                <w:rFonts w:ascii="Arial Narrow" w:hAnsi="Arial Narrow" w:cs="Arial"/>
              </w:rPr>
            </w:pPr>
          </w:p>
          <w:p w:rsidR="008F580B" w:rsidRDefault="008F580B" w:rsidP="00F242B0">
            <w:pPr>
              <w:spacing w:after="0" w:line="240" w:lineRule="auto"/>
              <w:rPr>
                <w:rFonts w:ascii="Arial Narrow" w:hAnsi="Arial Narrow" w:cs="Arial"/>
              </w:rPr>
            </w:pPr>
          </w:p>
          <w:p w:rsidR="008F580B" w:rsidRDefault="008F580B" w:rsidP="00F242B0">
            <w:pPr>
              <w:spacing w:after="0" w:line="240" w:lineRule="auto"/>
              <w:rPr>
                <w:rFonts w:ascii="Arial Narrow" w:hAnsi="Arial Narrow" w:cs="Arial"/>
              </w:rPr>
            </w:pPr>
          </w:p>
          <w:p w:rsidR="008F580B" w:rsidRDefault="008F580B" w:rsidP="00F242B0">
            <w:pPr>
              <w:spacing w:after="0" w:line="240" w:lineRule="auto"/>
              <w:rPr>
                <w:rFonts w:ascii="Arial Narrow" w:hAnsi="Arial Narrow" w:cs="Arial"/>
              </w:rPr>
            </w:pPr>
          </w:p>
          <w:p w:rsidR="008F580B" w:rsidRPr="008F580B" w:rsidRDefault="008F580B" w:rsidP="008F580B">
            <w:pPr>
              <w:spacing w:after="0" w:line="240" w:lineRule="auto"/>
              <w:jc w:val="center"/>
              <w:rPr>
                <w:rFonts w:ascii="Arial Narrow" w:hAnsi="Arial Narrow" w:cs="Arial"/>
              </w:rPr>
            </w:pPr>
            <w:r w:rsidRPr="008F580B">
              <w:rPr>
                <w:rFonts w:ascii="Arial Narrow" w:hAnsi="Arial Narrow" w:cs="Arial"/>
              </w:rPr>
              <w:t>Idem</w:t>
            </w:r>
          </w:p>
        </w:tc>
      </w:tr>
    </w:tbl>
    <w:tbl>
      <w:tblPr>
        <w:tblpPr w:leftFromText="141" w:rightFromText="141"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1"/>
        <w:gridCol w:w="2551"/>
        <w:gridCol w:w="2126"/>
        <w:gridCol w:w="1701"/>
      </w:tblGrid>
      <w:tr w:rsidR="00D55A9D" w:rsidRPr="009307E2" w:rsidTr="00D55A9D">
        <w:trPr>
          <w:trHeight w:val="346"/>
        </w:trPr>
        <w:tc>
          <w:tcPr>
            <w:tcW w:w="1701" w:type="dxa"/>
          </w:tcPr>
          <w:p w:rsidR="00D55A9D" w:rsidRDefault="00D55A9D" w:rsidP="00D55A9D">
            <w:pPr>
              <w:spacing w:after="0" w:line="240" w:lineRule="auto"/>
              <w:rPr>
                <w:rFonts w:ascii="Arial Narrow" w:hAnsi="Arial Narrow" w:cs="Arial"/>
                <w:b/>
                <w:sz w:val="20"/>
                <w:szCs w:val="20"/>
              </w:rPr>
            </w:pPr>
            <w:r w:rsidRPr="00382E0A">
              <w:rPr>
                <w:rFonts w:ascii="Arial Narrow" w:hAnsi="Arial Narrow" w:cs="Arial"/>
                <w:b/>
                <w:sz w:val="20"/>
                <w:szCs w:val="20"/>
              </w:rPr>
              <w:t>Projet culturel</w:t>
            </w:r>
          </w:p>
          <w:p w:rsidR="00D55A9D" w:rsidRPr="00382E0A" w:rsidRDefault="00D55A9D" w:rsidP="00D55A9D">
            <w:pPr>
              <w:spacing w:after="0" w:line="240" w:lineRule="auto"/>
              <w:rPr>
                <w:rFonts w:ascii="Arial Narrow" w:hAnsi="Arial Narrow" w:cs="Arial"/>
                <w:b/>
                <w:sz w:val="20"/>
                <w:szCs w:val="20"/>
              </w:rPr>
            </w:pPr>
          </w:p>
          <w:p w:rsidR="00D55A9D" w:rsidRPr="009307E2" w:rsidRDefault="00D55A9D" w:rsidP="00D55A9D">
            <w:pPr>
              <w:spacing w:after="0" w:line="240" w:lineRule="auto"/>
              <w:rPr>
                <w:rFonts w:ascii="Arial Narrow" w:hAnsi="Arial Narrow" w:cs="Arial"/>
                <w:sz w:val="20"/>
                <w:szCs w:val="20"/>
              </w:rPr>
            </w:pPr>
            <w:r>
              <w:rPr>
                <w:rFonts w:ascii="Arial Narrow" w:hAnsi="Arial Narrow" w:cs="Arial"/>
                <w:sz w:val="20"/>
                <w:szCs w:val="20"/>
              </w:rPr>
              <w:t>LV00DM61</w:t>
            </w:r>
          </w:p>
        </w:tc>
        <w:tc>
          <w:tcPr>
            <w:tcW w:w="2551" w:type="dxa"/>
          </w:tcPr>
          <w:p w:rsidR="00D55A9D" w:rsidRPr="009307E2" w:rsidRDefault="00D55A9D" w:rsidP="00D55A9D">
            <w:pPr>
              <w:spacing w:after="0" w:line="240" w:lineRule="auto"/>
              <w:rPr>
                <w:rFonts w:ascii="Arial Narrow" w:hAnsi="Arial Narrow" w:cs="Arial"/>
                <w:sz w:val="20"/>
                <w:szCs w:val="20"/>
              </w:rPr>
            </w:pPr>
            <w:r w:rsidRPr="009307E2">
              <w:rPr>
                <w:rFonts w:ascii="Arial Narrow" w:hAnsi="Arial Narrow" w:cs="Arial"/>
                <w:sz w:val="20"/>
                <w:szCs w:val="20"/>
              </w:rPr>
              <w:t xml:space="preserve">Accord </w:t>
            </w:r>
            <w:r>
              <w:rPr>
                <w:rFonts w:ascii="Arial Narrow" w:hAnsi="Arial Narrow" w:cs="Arial"/>
                <w:sz w:val="20"/>
                <w:szCs w:val="20"/>
              </w:rPr>
              <w:t xml:space="preserve">préalable </w:t>
            </w:r>
            <w:r w:rsidRPr="009307E2">
              <w:rPr>
                <w:rFonts w:ascii="Arial Narrow" w:hAnsi="Arial Narrow" w:cs="Arial"/>
                <w:sz w:val="20"/>
                <w:szCs w:val="20"/>
              </w:rPr>
              <w:t xml:space="preserve">du responsable pédagogique </w:t>
            </w:r>
            <w:r>
              <w:rPr>
                <w:rFonts w:ascii="Arial Narrow" w:hAnsi="Arial Narrow" w:cs="Arial"/>
                <w:sz w:val="20"/>
                <w:szCs w:val="20"/>
              </w:rPr>
              <w:t>(</w:t>
            </w:r>
            <w:r w:rsidRPr="009307E2">
              <w:rPr>
                <w:rFonts w:ascii="Arial Narrow" w:hAnsi="Arial Narrow" w:cs="Arial"/>
                <w:sz w:val="20"/>
                <w:szCs w:val="20"/>
              </w:rPr>
              <w:t>par année ou par parcours</w:t>
            </w:r>
            <w:r>
              <w:rPr>
                <w:rFonts w:ascii="Arial Narrow" w:hAnsi="Arial Narrow" w:cs="Arial"/>
                <w:sz w:val="20"/>
                <w:szCs w:val="20"/>
              </w:rPr>
              <w:t>) indispensable.</w:t>
            </w:r>
            <w:r w:rsidRPr="009307E2">
              <w:rPr>
                <w:rFonts w:ascii="Arial Narrow" w:hAnsi="Arial Narrow" w:cs="Arial"/>
                <w:sz w:val="20"/>
                <w:szCs w:val="20"/>
              </w:rPr>
              <w:br/>
            </w:r>
            <w:r w:rsidRPr="009307E2">
              <w:rPr>
                <w:rFonts w:ascii="Arial Narrow" w:hAnsi="Arial Narrow" w:cs="Arial"/>
                <w:sz w:val="20"/>
                <w:szCs w:val="20"/>
              </w:rPr>
              <w:br/>
            </w:r>
          </w:p>
        </w:tc>
        <w:tc>
          <w:tcPr>
            <w:tcW w:w="2126" w:type="dxa"/>
          </w:tcPr>
          <w:p w:rsidR="00D55A9D" w:rsidRDefault="00D55A9D" w:rsidP="00D55A9D">
            <w:pPr>
              <w:spacing w:after="0" w:line="240" w:lineRule="auto"/>
              <w:rPr>
                <w:rFonts w:ascii="Arial Narrow" w:hAnsi="Arial Narrow" w:cs="Arial"/>
                <w:sz w:val="20"/>
                <w:szCs w:val="20"/>
              </w:rPr>
            </w:pPr>
            <w:r w:rsidRPr="009E4130">
              <w:rPr>
                <w:rFonts w:ascii="Arial Narrow" w:hAnsi="Arial Narrow" w:cs="Arial"/>
                <w:sz w:val="20"/>
                <w:szCs w:val="20"/>
              </w:rPr>
              <w:t xml:space="preserve">Un rapport </w:t>
            </w:r>
            <w:r>
              <w:rPr>
                <w:rFonts w:ascii="Arial Narrow" w:hAnsi="Arial Narrow" w:cs="Arial"/>
                <w:sz w:val="20"/>
                <w:szCs w:val="20"/>
              </w:rPr>
              <w:t>(</w:t>
            </w:r>
            <w:r w:rsidRPr="009E4130">
              <w:rPr>
                <w:rFonts w:ascii="Arial Narrow" w:hAnsi="Arial Narrow" w:cs="Arial"/>
                <w:sz w:val="20"/>
                <w:szCs w:val="20"/>
              </w:rPr>
              <w:t>5-10</w:t>
            </w:r>
            <w:r>
              <w:rPr>
                <w:rFonts w:ascii="Arial Narrow" w:hAnsi="Arial Narrow" w:cs="Arial"/>
                <w:sz w:val="20"/>
                <w:szCs w:val="20"/>
              </w:rPr>
              <w:t>)</w:t>
            </w:r>
            <w:r w:rsidRPr="009E4130">
              <w:rPr>
                <w:rFonts w:ascii="Arial Narrow" w:hAnsi="Arial Narrow" w:cs="Arial"/>
                <w:sz w:val="20"/>
                <w:szCs w:val="20"/>
              </w:rPr>
              <w:t xml:space="preserve"> pages donnant compte-rendu d’une expérience réalisée. </w:t>
            </w:r>
            <w:r w:rsidRPr="009E4130">
              <w:rPr>
                <w:rFonts w:ascii="Arial Narrow" w:hAnsi="Arial Narrow" w:cs="Arial"/>
                <w:sz w:val="20"/>
                <w:szCs w:val="20"/>
              </w:rPr>
              <w:br/>
            </w:r>
            <w:r w:rsidRPr="009E4130">
              <w:rPr>
                <w:rFonts w:ascii="Arial Narrow" w:hAnsi="Arial Narrow" w:cs="Arial"/>
                <w:sz w:val="20"/>
                <w:szCs w:val="20"/>
              </w:rPr>
              <w:br/>
            </w:r>
            <w:r w:rsidRPr="009E4130">
              <w:rPr>
                <w:rFonts w:ascii="Arial Narrow" w:hAnsi="Arial Narrow" w:cs="Arial"/>
                <w:i/>
                <w:sz w:val="20"/>
                <w:szCs w:val="20"/>
              </w:rPr>
              <w:t xml:space="preserve">Correction : </w:t>
            </w:r>
            <w:r w:rsidRPr="009E4130">
              <w:rPr>
                <w:rFonts w:ascii="Arial Narrow" w:hAnsi="Arial Narrow" w:cs="Arial"/>
                <w:sz w:val="20"/>
                <w:szCs w:val="20"/>
              </w:rPr>
              <w:t>C. Razafinjatovo.</w:t>
            </w:r>
          </w:p>
          <w:p w:rsidR="00D55A9D" w:rsidRPr="009307E2" w:rsidRDefault="00D55A9D" w:rsidP="00D55A9D">
            <w:pPr>
              <w:spacing w:after="0" w:line="240" w:lineRule="auto"/>
              <w:rPr>
                <w:rFonts w:ascii="Arial Narrow" w:hAnsi="Arial Narrow" w:cs="Arial"/>
                <w:sz w:val="20"/>
                <w:szCs w:val="20"/>
              </w:rPr>
            </w:pPr>
            <w:r w:rsidRPr="002B1325">
              <w:rPr>
                <w:rFonts w:ascii="Arial Narrow" w:hAnsi="Arial Narrow" w:cs="Arial"/>
                <w:sz w:val="20"/>
                <w:szCs w:val="20"/>
              </w:rPr>
              <w:t>razafinj@unistra.fr</w:t>
            </w:r>
          </w:p>
        </w:tc>
        <w:tc>
          <w:tcPr>
            <w:tcW w:w="1701" w:type="dxa"/>
          </w:tcPr>
          <w:p w:rsidR="00D55A9D" w:rsidRPr="009307E2" w:rsidRDefault="00D55A9D" w:rsidP="00D55A9D">
            <w:pPr>
              <w:spacing w:after="0" w:line="240" w:lineRule="auto"/>
              <w:rPr>
                <w:rFonts w:ascii="Arial Narrow" w:hAnsi="Arial Narrow" w:cs="Arial"/>
                <w:sz w:val="20"/>
                <w:szCs w:val="20"/>
              </w:rPr>
            </w:pPr>
            <w:r w:rsidRPr="009307E2">
              <w:rPr>
                <w:rFonts w:ascii="Arial Narrow" w:hAnsi="Arial Narrow" w:cs="Arial"/>
                <w:sz w:val="20"/>
                <w:szCs w:val="20"/>
              </w:rPr>
              <w:t>Idem</w:t>
            </w:r>
          </w:p>
        </w:tc>
      </w:tr>
    </w:tbl>
    <w:p w:rsidR="0006595E" w:rsidRDefault="0006595E" w:rsidP="00D55A9D">
      <w:pPr>
        <w:spacing w:after="0" w:line="240" w:lineRule="auto"/>
        <w:rPr>
          <w:rFonts w:ascii="Times New Roman" w:hAnsi="Times New Roman"/>
          <w:b/>
          <w:sz w:val="28"/>
          <w:szCs w:val="28"/>
        </w:rPr>
      </w:pPr>
    </w:p>
    <w:p w:rsidR="0006595E" w:rsidRPr="00667775" w:rsidRDefault="0006595E" w:rsidP="00FF18CB">
      <w:pPr>
        <w:spacing w:after="0" w:line="240" w:lineRule="auto"/>
        <w:rPr>
          <w:rFonts w:asciiTheme="majorHAnsi" w:hAnsiTheme="majorHAnsi" w:cs="Arial"/>
          <w:u w:val="single"/>
        </w:rPr>
      </w:pPr>
    </w:p>
    <w:p w:rsidR="0006595E" w:rsidRPr="00667775" w:rsidRDefault="0006595E" w:rsidP="0006595E">
      <w:pPr>
        <w:ind w:firstLine="708"/>
        <w:rPr>
          <w:rFonts w:asciiTheme="majorHAnsi" w:hAnsiTheme="majorHAnsi" w:cs="Arial"/>
          <w:b/>
          <w:bCs/>
          <w:i/>
          <w:color w:val="800000"/>
        </w:rPr>
      </w:pPr>
    </w:p>
    <w:p w:rsidR="0006595E" w:rsidRPr="00667775" w:rsidRDefault="0006595E" w:rsidP="0006595E">
      <w:pPr>
        <w:ind w:firstLine="708"/>
        <w:rPr>
          <w:rFonts w:asciiTheme="majorHAnsi" w:hAnsiTheme="majorHAnsi"/>
          <w:b/>
          <w:color w:val="800000"/>
        </w:rPr>
      </w:pPr>
    </w:p>
    <w:p w:rsidR="00CE7A24" w:rsidRPr="0006595E" w:rsidRDefault="0006595E" w:rsidP="0006595E">
      <w:pPr>
        <w:rPr>
          <w:rFonts w:asciiTheme="majorHAnsi" w:hAnsiTheme="majorHAnsi" w:cs="Arial"/>
        </w:rPr>
      </w:pPr>
      <w:r w:rsidRPr="00667775">
        <w:rPr>
          <w:rFonts w:asciiTheme="majorHAnsi" w:hAnsiTheme="majorHAnsi"/>
          <w:b/>
          <w:color w:val="800000"/>
          <w:sz w:val="28"/>
        </w:rPr>
        <w:br w:type="page"/>
      </w:r>
    </w:p>
    <w:p w:rsidR="005F79C8" w:rsidRPr="008F580B" w:rsidRDefault="008F580B" w:rsidP="008F580B">
      <w:pPr>
        <w:ind w:right="-1"/>
        <w:jc w:val="center"/>
        <w:rPr>
          <w:rFonts w:ascii="Times New Roman" w:hAnsi="Times New Roman"/>
          <w:b/>
          <w:sz w:val="56"/>
          <w:szCs w:val="56"/>
        </w:rPr>
      </w:pPr>
      <w:r w:rsidRPr="008F580B">
        <w:rPr>
          <w:rFonts w:ascii="Times New Roman" w:hAnsi="Times New Roman"/>
          <w:b/>
          <w:bCs/>
          <w:sz w:val="56"/>
          <w:szCs w:val="56"/>
        </w:rPr>
        <w:lastRenderedPageBreak/>
        <w:t>L2-S4 / LV3CDS01</w:t>
      </w:r>
    </w:p>
    <w:tbl>
      <w:tblPr>
        <w:tblW w:w="9442" w:type="dxa"/>
        <w:tblLayout w:type="fixed"/>
        <w:tblCellMar>
          <w:left w:w="30" w:type="dxa"/>
          <w:right w:w="30" w:type="dxa"/>
        </w:tblCellMar>
        <w:tblLook w:val="0000"/>
      </w:tblPr>
      <w:tblGrid>
        <w:gridCol w:w="1198"/>
        <w:gridCol w:w="1648"/>
        <w:gridCol w:w="1649"/>
        <w:gridCol w:w="1649"/>
        <w:gridCol w:w="1649"/>
        <w:gridCol w:w="1649"/>
      </w:tblGrid>
      <w:tr w:rsidR="006C65CC" w:rsidRPr="00976D09" w:rsidTr="00F242B0">
        <w:trPr>
          <w:trHeight w:val="408"/>
        </w:trPr>
        <w:tc>
          <w:tcPr>
            <w:tcW w:w="1198" w:type="dxa"/>
            <w:tcBorders>
              <w:top w:val="single" w:sz="6" w:space="0" w:color="auto"/>
              <w:left w:val="single" w:sz="6" w:space="0" w:color="auto"/>
              <w:bottom w:val="single" w:sz="6" w:space="0" w:color="auto"/>
              <w:right w:val="single" w:sz="6" w:space="0" w:color="auto"/>
            </w:tcBorders>
            <w:vAlign w:val="center"/>
          </w:tcPr>
          <w:p w:rsidR="006C65CC" w:rsidRPr="00976D09" w:rsidRDefault="006C65CC" w:rsidP="00F242B0">
            <w:pPr>
              <w:autoSpaceDE w:val="0"/>
              <w:autoSpaceDN w:val="0"/>
              <w:adjustRightInd w:val="0"/>
              <w:spacing w:after="0"/>
              <w:jc w:val="center"/>
              <w:rPr>
                <w:b/>
                <w:bCs/>
                <w:color w:val="000000"/>
              </w:rPr>
            </w:pPr>
            <w:r w:rsidRPr="00976D09">
              <w:rPr>
                <w:b/>
                <w:bCs/>
                <w:color w:val="000000"/>
              </w:rPr>
              <w:t>S2</w:t>
            </w:r>
          </w:p>
        </w:tc>
        <w:tc>
          <w:tcPr>
            <w:tcW w:w="1648" w:type="dxa"/>
            <w:tcBorders>
              <w:top w:val="single" w:sz="6" w:space="0" w:color="auto"/>
              <w:left w:val="single" w:sz="6" w:space="0" w:color="auto"/>
              <w:bottom w:val="single" w:sz="6" w:space="0" w:color="auto"/>
              <w:right w:val="single" w:sz="6" w:space="0" w:color="auto"/>
            </w:tcBorders>
            <w:vAlign w:val="center"/>
          </w:tcPr>
          <w:p w:rsidR="006C65CC" w:rsidRPr="00976D09" w:rsidRDefault="006C65CC" w:rsidP="00F242B0">
            <w:pPr>
              <w:autoSpaceDE w:val="0"/>
              <w:autoSpaceDN w:val="0"/>
              <w:adjustRightInd w:val="0"/>
              <w:spacing w:after="0"/>
              <w:jc w:val="center"/>
              <w:rPr>
                <w:b/>
                <w:bCs/>
                <w:color w:val="000000"/>
              </w:rPr>
            </w:pPr>
            <w:r w:rsidRPr="00976D09">
              <w:rPr>
                <w:b/>
                <w:bCs/>
                <w:color w:val="000000"/>
              </w:rPr>
              <w:t>LUNDI</w:t>
            </w:r>
          </w:p>
        </w:tc>
        <w:tc>
          <w:tcPr>
            <w:tcW w:w="1649" w:type="dxa"/>
            <w:tcBorders>
              <w:top w:val="single" w:sz="6" w:space="0" w:color="auto"/>
              <w:left w:val="single" w:sz="6" w:space="0" w:color="auto"/>
              <w:bottom w:val="single" w:sz="6" w:space="0" w:color="auto"/>
              <w:right w:val="single" w:sz="6" w:space="0" w:color="auto"/>
            </w:tcBorders>
            <w:vAlign w:val="center"/>
          </w:tcPr>
          <w:p w:rsidR="006C65CC" w:rsidRPr="00976D09" w:rsidRDefault="006C65CC" w:rsidP="00F242B0">
            <w:pPr>
              <w:autoSpaceDE w:val="0"/>
              <w:autoSpaceDN w:val="0"/>
              <w:adjustRightInd w:val="0"/>
              <w:spacing w:after="0"/>
              <w:jc w:val="center"/>
              <w:rPr>
                <w:b/>
                <w:bCs/>
                <w:color w:val="000000"/>
              </w:rPr>
            </w:pPr>
            <w:r w:rsidRPr="00976D09">
              <w:rPr>
                <w:b/>
                <w:bCs/>
                <w:color w:val="000000"/>
              </w:rPr>
              <w:t>MARDI</w:t>
            </w:r>
          </w:p>
        </w:tc>
        <w:tc>
          <w:tcPr>
            <w:tcW w:w="1649" w:type="dxa"/>
            <w:tcBorders>
              <w:top w:val="single" w:sz="6" w:space="0" w:color="auto"/>
              <w:left w:val="single" w:sz="6" w:space="0" w:color="auto"/>
              <w:bottom w:val="single" w:sz="6" w:space="0" w:color="auto"/>
              <w:right w:val="single" w:sz="6" w:space="0" w:color="auto"/>
            </w:tcBorders>
            <w:vAlign w:val="center"/>
          </w:tcPr>
          <w:p w:rsidR="006C65CC" w:rsidRPr="00976D09" w:rsidRDefault="006C65CC" w:rsidP="00F242B0">
            <w:pPr>
              <w:autoSpaceDE w:val="0"/>
              <w:autoSpaceDN w:val="0"/>
              <w:adjustRightInd w:val="0"/>
              <w:spacing w:after="0"/>
              <w:jc w:val="center"/>
              <w:rPr>
                <w:b/>
                <w:bCs/>
                <w:color w:val="000000"/>
              </w:rPr>
            </w:pPr>
            <w:r w:rsidRPr="00976D09">
              <w:rPr>
                <w:b/>
                <w:bCs/>
                <w:color w:val="000000"/>
              </w:rPr>
              <w:t>MERCREDI</w:t>
            </w:r>
          </w:p>
        </w:tc>
        <w:tc>
          <w:tcPr>
            <w:tcW w:w="1649" w:type="dxa"/>
            <w:tcBorders>
              <w:top w:val="single" w:sz="6" w:space="0" w:color="auto"/>
              <w:left w:val="single" w:sz="6" w:space="0" w:color="auto"/>
              <w:bottom w:val="single" w:sz="6" w:space="0" w:color="auto"/>
              <w:right w:val="single" w:sz="6" w:space="0" w:color="auto"/>
            </w:tcBorders>
            <w:vAlign w:val="center"/>
          </w:tcPr>
          <w:p w:rsidR="006C65CC" w:rsidRPr="00976D09" w:rsidRDefault="006C65CC" w:rsidP="00F242B0">
            <w:pPr>
              <w:autoSpaceDE w:val="0"/>
              <w:autoSpaceDN w:val="0"/>
              <w:adjustRightInd w:val="0"/>
              <w:spacing w:after="0"/>
              <w:jc w:val="center"/>
              <w:rPr>
                <w:b/>
                <w:bCs/>
                <w:color w:val="000000"/>
              </w:rPr>
            </w:pPr>
            <w:r w:rsidRPr="00976D09">
              <w:rPr>
                <w:b/>
                <w:bCs/>
                <w:color w:val="000000"/>
              </w:rPr>
              <w:t>JEUDI</w:t>
            </w:r>
          </w:p>
        </w:tc>
        <w:tc>
          <w:tcPr>
            <w:tcW w:w="1649" w:type="dxa"/>
            <w:tcBorders>
              <w:top w:val="single" w:sz="6" w:space="0" w:color="auto"/>
              <w:left w:val="single" w:sz="6" w:space="0" w:color="auto"/>
              <w:bottom w:val="single" w:sz="6" w:space="0" w:color="auto"/>
              <w:right w:val="single" w:sz="6" w:space="0" w:color="auto"/>
            </w:tcBorders>
            <w:vAlign w:val="center"/>
          </w:tcPr>
          <w:p w:rsidR="006C65CC" w:rsidRPr="00976D09" w:rsidRDefault="006C65CC" w:rsidP="00F242B0">
            <w:pPr>
              <w:autoSpaceDE w:val="0"/>
              <w:autoSpaceDN w:val="0"/>
              <w:adjustRightInd w:val="0"/>
              <w:spacing w:after="0"/>
              <w:jc w:val="center"/>
              <w:rPr>
                <w:b/>
                <w:bCs/>
                <w:color w:val="000000"/>
              </w:rPr>
            </w:pPr>
            <w:r w:rsidRPr="00976D09">
              <w:rPr>
                <w:b/>
                <w:bCs/>
                <w:color w:val="000000"/>
              </w:rPr>
              <w:t>VENDREDI</w:t>
            </w:r>
          </w:p>
        </w:tc>
      </w:tr>
      <w:tr w:rsidR="006C65CC" w:rsidRPr="00976D09" w:rsidTr="00F242B0">
        <w:trPr>
          <w:trHeight w:val="1418"/>
        </w:trPr>
        <w:tc>
          <w:tcPr>
            <w:tcW w:w="1198" w:type="dxa"/>
            <w:tcBorders>
              <w:top w:val="single" w:sz="6" w:space="0" w:color="auto"/>
              <w:left w:val="single" w:sz="6" w:space="0" w:color="auto"/>
              <w:bottom w:val="single" w:sz="6" w:space="0" w:color="auto"/>
              <w:right w:val="single" w:sz="6" w:space="0" w:color="auto"/>
            </w:tcBorders>
            <w:vAlign w:val="center"/>
          </w:tcPr>
          <w:p w:rsidR="006C65CC" w:rsidRPr="00976D09" w:rsidRDefault="006C65CC" w:rsidP="00F242B0">
            <w:pPr>
              <w:autoSpaceDE w:val="0"/>
              <w:autoSpaceDN w:val="0"/>
              <w:adjustRightInd w:val="0"/>
              <w:spacing w:after="0"/>
              <w:jc w:val="center"/>
              <w:rPr>
                <w:b/>
                <w:bCs/>
                <w:color w:val="000000"/>
              </w:rPr>
            </w:pPr>
            <w:r w:rsidRPr="00976D09">
              <w:rPr>
                <w:b/>
                <w:bCs/>
                <w:color w:val="000000"/>
              </w:rPr>
              <w:t>8H-9H</w:t>
            </w:r>
          </w:p>
        </w:tc>
        <w:tc>
          <w:tcPr>
            <w:tcW w:w="1648" w:type="dxa"/>
            <w:vMerge w:val="restart"/>
            <w:tcBorders>
              <w:top w:val="single" w:sz="6" w:space="0" w:color="auto"/>
              <w:left w:val="single" w:sz="6" w:space="0" w:color="auto"/>
              <w:right w:val="single" w:sz="6" w:space="0" w:color="auto"/>
            </w:tcBorders>
            <w:vAlign w:val="center"/>
          </w:tcPr>
          <w:p w:rsidR="006C65CC" w:rsidRPr="00976D09" w:rsidRDefault="006C65CC" w:rsidP="00F242B0">
            <w:pPr>
              <w:autoSpaceDE w:val="0"/>
              <w:autoSpaceDN w:val="0"/>
              <w:adjustRightInd w:val="0"/>
              <w:spacing w:after="0"/>
              <w:jc w:val="center"/>
              <w:rPr>
                <w:color w:val="000000"/>
              </w:rPr>
            </w:pPr>
            <w:r>
              <w:rPr>
                <w:color w:val="000000"/>
              </w:rPr>
              <w:t>Sensibilisation à la recherche</w:t>
            </w:r>
          </w:p>
        </w:tc>
        <w:tc>
          <w:tcPr>
            <w:tcW w:w="1649" w:type="dxa"/>
            <w:tcBorders>
              <w:top w:val="single" w:sz="6" w:space="0" w:color="auto"/>
              <w:left w:val="single" w:sz="6" w:space="0" w:color="auto"/>
              <w:bottom w:val="single" w:sz="6" w:space="0" w:color="auto"/>
              <w:right w:val="single" w:sz="6" w:space="0" w:color="auto"/>
            </w:tcBorders>
            <w:vAlign w:val="center"/>
          </w:tcPr>
          <w:p w:rsidR="006C65CC" w:rsidRPr="00FF18CB" w:rsidRDefault="006C65CC" w:rsidP="00F242B0">
            <w:pPr>
              <w:autoSpaceDE w:val="0"/>
              <w:autoSpaceDN w:val="0"/>
              <w:adjustRightInd w:val="0"/>
              <w:spacing w:after="0"/>
              <w:jc w:val="center"/>
              <w:rPr>
                <w:b/>
                <w:color w:val="948A54" w:themeColor="background2" w:themeShade="80"/>
                <w:lang w:val="pt-BR"/>
              </w:rPr>
            </w:pPr>
            <w:r w:rsidRPr="00FF18CB">
              <w:rPr>
                <w:b/>
                <w:color w:val="948A54" w:themeColor="background2" w:themeShade="80"/>
                <w:lang w:val="pt-BR"/>
              </w:rPr>
              <w:t>Portugais</w:t>
            </w:r>
          </w:p>
          <w:p w:rsidR="006C65CC" w:rsidRPr="00FF18CB" w:rsidRDefault="006C65CC" w:rsidP="00F242B0">
            <w:pPr>
              <w:autoSpaceDE w:val="0"/>
              <w:autoSpaceDN w:val="0"/>
              <w:adjustRightInd w:val="0"/>
              <w:spacing w:after="0"/>
              <w:jc w:val="center"/>
              <w:rPr>
                <w:color w:val="948A54" w:themeColor="background2" w:themeShade="80"/>
                <w:lang w:val="pt-BR"/>
              </w:rPr>
            </w:pPr>
            <w:r w:rsidRPr="00FF18CB">
              <w:rPr>
                <w:color w:val="948A54" w:themeColor="background2" w:themeShade="80"/>
                <w:lang w:val="pt-BR"/>
              </w:rPr>
              <w:t>Civilisation</w:t>
            </w:r>
          </w:p>
          <w:p w:rsidR="006C65CC" w:rsidRPr="00FF18CB" w:rsidRDefault="006C65CC" w:rsidP="00F242B0">
            <w:pPr>
              <w:autoSpaceDE w:val="0"/>
              <w:autoSpaceDN w:val="0"/>
              <w:adjustRightInd w:val="0"/>
              <w:spacing w:after="0"/>
              <w:jc w:val="center"/>
              <w:rPr>
                <w:color w:val="948A54" w:themeColor="background2" w:themeShade="80"/>
                <w:lang w:val="pt-BR"/>
              </w:rPr>
            </w:pPr>
            <w:r w:rsidRPr="00FF18CB">
              <w:rPr>
                <w:color w:val="948A54" w:themeColor="background2" w:themeShade="80"/>
                <w:lang w:val="pt-BR"/>
              </w:rPr>
              <w:t>Mme Costa Da Silva</w:t>
            </w:r>
          </w:p>
          <w:p w:rsidR="006C65CC" w:rsidRPr="006C65CC" w:rsidRDefault="006C65CC" w:rsidP="00F242B0">
            <w:pPr>
              <w:autoSpaceDE w:val="0"/>
              <w:autoSpaceDN w:val="0"/>
              <w:adjustRightInd w:val="0"/>
              <w:spacing w:after="0"/>
              <w:jc w:val="center"/>
              <w:rPr>
                <w:b/>
                <w:color w:val="948A54" w:themeColor="background2" w:themeShade="80"/>
              </w:rPr>
            </w:pPr>
            <w:r w:rsidRPr="006C65CC">
              <w:rPr>
                <w:b/>
                <w:color w:val="948A54" w:themeColor="background2" w:themeShade="80"/>
              </w:rPr>
              <w:t>Bilangue</w:t>
            </w:r>
          </w:p>
          <w:p w:rsidR="006C65CC" w:rsidRPr="00976D09" w:rsidRDefault="006C65CC" w:rsidP="00F242B0">
            <w:pPr>
              <w:autoSpaceDE w:val="0"/>
              <w:autoSpaceDN w:val="0"/>
              <w:adjustRightInd w:val="0"/>
              <w:spacing w:after="0"/>
              <w:jc w:val="center"/>
              <w:rPr>
                <w:color w:val="000000"/>
              </w:rPr>
            </w:pPr>
            <w:r w:rsidRPr="006C65CC">
              <w:rPr>
                <w:b/>
                <w:color w:val="948A54" w:themeColor="background2" w:themeShade="80"/>
              </w:rPr>
              <w:t>LV3BDMB2</w:t>
            </w:r>
          </w:p>
        </w:tc>
        <w:tc>
          <w:tcPr>
            <w:tcW w:w="1649" w:type="dxa"/>
            <w:tcBorders>
              <w:top w:val="single" w:sz="6" w:space="0" w:color="auto"/>
              <w:left w:val="single" w:sz="6" w:space="0" w:color="auto"/>
              <w:bottom w:val="single" w:sz="6" w:space="0" w:color="auto"/>
              <w:right w:val="single" w:sz="6" w:space="0" w:color="auto"/>
            </w:tcBorders>
            <w:vAlign w:val="center"/>
          </w:tcPr>
          <w:p w:rsidR="006C65CC" w:rsidRPr="00976D09" w:rsidRDefault="006C65CC" w:rsidP="00F242B0">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6C65CC" w:rsidRPr="00976D09" w:rsidRDefault="006C65CC" w:rsidP="00F242B0">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6C65CC" w:rsidRPr="00976D09" w:rsidRDefault="006C65CC" w:rsidP="00F242B0">
            <w:pPr>
              <w:autoSpaceDE w:val="0"/>
              <w:autoSpaceDN w:val="0"/>
              <w:adjustRightInd w:val="0"/>
              <w:spacing w:after="0"/>
              <w:jc w:val="center"/>
              <w:rPr>
                <w:color w:val="000000"/>
              </w:rPr>
            </w:pPr>
          </w:p>
        </w:tc>
      </w:tr>
      <w:tr w:rsidR="006C65CC" w:rsidRPr="00976D09" w:rsidTr="00F242B0">
        <w:trPr>
          <w:trHeight w:val="1418"/>
        </w:trPr>
        <w:tc>
          <w:tcPr>
            <w:tcW w:w="1198" w:type="dxa"/>
            <w:tcBorders>
              <w:top w:val="single" w:sz="6" w:space="0" w:color="auto"/>
              <w:left w:val="single" w:sz="6" w:space="0" w:color="auto"/>
              <w:bottom w:val="single" w:sz="6" w:space="0" w:color="auto"/>
              <w:right w:val="single" w:sz="6" w:space="0" w:color="auto"/>
            </w:tcBorders>
            <w:vAlign w:val="center"/>
          </w:tcPr>
          <w:p w:rsidR="006C65CC" w:rsidRPr="00976D09" w:rsidRDefault="006C65CC" w:rsidP="00F242B0">
            <w:pPr>
              <w:autoSpaceDE w:val="0"/>
              <w:autoSpaceDN w:val="0"/>
              <w:adjustRightInd w:val="0"/>
              <w:spacing w:after="0"/>
              <w:jc w:val="center"/>
              <w:rPr>
                <w:b/>
                <w:bCs/>
                <w:color w:val="000000"/>
              </w:rPr>
            </w:pPr>
            <w:r w:rsidRPr="00976D09">
              <w:rPr>
                <w:b/>
                <w:bCs/>
                <w:color w:val="000000"/>
              </w:rPr>
              <w:t>9H-10H</w:t>
            </w:r>
          </w:p>
        </w:tc>
        <w:tc>
          <w:tcPr>
            <w:tcW w:w="1648" w:type="dxa"/>
            <w:vMerge/>
            <w:tcBorders>
              <w:left w:val="single" w:sz="6" w:space="0" w:color="auto"/>
              <w:bottom w:val="single" w:sz="6" w:space="0" w:color="auto"/>
              <w:right w:val="single" w:sz="6" w:space="0" w:color="auto"/>
            </w:tcBorders>
            <w:vAlign w:val="center"/>
          </w:tcPr>
          <w:p w:rsidR="006C65CC" w:rsidRPr="00976D09" w:rsidRDefault="006C65CC" w:rsidP="00F242B0">
            <w:pPr>
              <w:autoSpaceDE w:val="0"/>
              <w:autoSpaceDN w:val="0"/>
              <w:adjustRightInd w:val="0"/>
              <w:spacing w:after="0"/>
              <w:jc w:val="center"/>
              <w:rPr>
                <w:color w:val="0070C0"/>
              </w:rPr>
            </w:pPr>
          </w:p>
        </w:tc>
        <w:tc>
          <w:tcPr>
            <w:tcW w:w="1649" w:type="dxa"/>
            <w:tcBorders>
              <w:top w:val="single" w:sz="6" w:space="0" w:color="auto"/>
              <w:left w:val="single" w:sz="6" w:space="0" w:color="auto"/>
              <w:bottom w:val="single" w:sz="6" w:space="0" w:color="auto"/>
              <w:right w:val="single" w:sz="6" w:space="0" w:color="auto"/>
            </w:tcBorders>
            <w:vAlign w:val="center"/>
          </w:tcPr>
          <w:p w:rsidR="006C65CC" w:rsidRPr="009A684C" w:rsidRDefault="006C65CC" w:rsidP="00F242B0">
            <w:pPr>
              <w:autoSpaceDE w:val="0"/>
              <w:autoSpaceDN w:val="0"/>
              <w:adjustRightInd w:val="0"/>
              <w:spacing w:after="0"/>
              <w:jc w:val="center"/>
            </w:pPr>
            <w:r w:rsidRPr="009A684C">
              <w:t>Histoire d’Espagne 19-20</w:t>
            </w:r>
            <w:r w:rsidRPr="009A684C">
              <w:rPr>
                <w:vertAlign w:val="superscript"/>
              </w:rPr>
              <w:t>e</w:t>
            </w:r>
          </w:p>
          <w:p w:rsidR="006C65CC" w:rsidRPr="009A684C" w:rsidRDefault="006C65CC" w:rsidP="00F242B0">
            <w:pPr>
              <w:autoSpaceDE w:val="0"/>
              <w:autoSpaceDN w:val="0"/>
              <w:adjustRightInd w:val="0"/>
              <w:spacing w:after="0"/>
              <w:jc w:val="center"/>
            </w:pPr>
            <w:r>
              <w:t>M. Sanchez</w:t>
            </w:r>
          </w:p>
          <w:p w:rsidR="006C65CC" w:rsidRPr="009A684C" w:rsidRDefault="006C65CC" w:rsidP="00F242B0">
            <w:pPr>
              <w:autoSpaceDE w:val="0"/>
              <w:autoSpaceDN w:val="0"/>
              <w:adjustRightInd w:val="0"/>
              <w:spacing w:after="0"/>
              <w:jc w:val="center"/>
            </w:pPr>
            <w:r>
              <w:rPr>
                <w:b/>
                <w:color w:val="000000"/>
              </w:rPr>
              <w:t>LV3CDMB3</w:t>
            </w:r>
          </w:p>
        </w:tc>
        <w:tc>
          <w:tcPr>
            <w:tcW w:w="1649" w:type="dxa"/>
            <w:tcBorders>
              <w:top w:val="single" w:sz="6" w:space="0" w:color="auto"/>
              <w:left w:val="single" w:sz="6" w:space="0" w:color="auto"/>
              <w:bottom w:val="single" w:sz="6" w:space="0" w:color="auto"/>
              <w:right w:val="single" w:sz="6" w:space="0" w:color="auto"/>
            </w:tcBorders>
            <w:vAlign w:val="center"/>
          </w:tcPr>
          <w:p w:rsidR="006C65CC" w:rsidRPr="00CB7B2A" w:rsidRDefault="006C65CC" w:rsidP="00F242B0">
            <w:pPr>
              <w:autoSpaceDE w:val="0"/>
              <w:autoSpaceDN w:val="0"/>
              <w:adjustRightInd w:val="0"/>
              <w:spacing w:after="0"/>
              <w:jc w:val="center"/>
            </w:pPr>
          </w:p>
        </w:tc>
        <w:tc>
          <w:tcPr>
            <w:tcW w:w="1649" w:type="dxa"/>
            <w:vMerge w:val="restart"/>
            <w:tcBorders>
              <w:top w:val="single" w:sz="6" w:space="0" w:color="auto"/>
              <w:left w:val="single" w:sz="6" w:space="0" w:color="auto"/>
              <w:right w:val="single" w:sz="6" w:space="0" w:color="auto"/>
            </w:tcBorders>
            <w:vAlign w:val="center"/>
          </w:tcPr>
          <w:p w:rsidR="006C65CC" w:rsidRPr="00A120E3" w:rsidRDefault="006C65CC" w:rsidP="00F242B0">
            <w:pPr>
              <w:autoSpaceDE w:val="0"/>
              <w:autoSpaceDN w:val="0"/>
              <w:adjustRightInd w:val="0"/>
              <w:spacing w:after="0"/>
              <w:jc w:val="center"/>
              <w:rPr>
                <w:color w:val="A6A6A6" w:themeColor="background1" w:themeShade="A6"/>
              </w:rPr>
            </w:pPr>
            <w:r w:rsidRPr="00A120E3">
              <w:rPr>
                <w:color w:val="A6A6A6" w:themeColor="background1" w:themeShade="A6"/>
              </w:rPr>
              <w:t>Peinture espagnole</w:t>
            </w:r>
          </w:p>
          <w:p w:rsidR="006C65CC" w:rsidRPr="00A120E3" w:rsidRDefault="006C65CC" w:rsidP="00F242B0">
            <w:pPr>
              <w:autoSpaceDE w:val="0"/>
              <w:autoSpaceDN w:val="0"/>
              <w:adjustRightInd w:val="0"/>
              <w:spacing w:after="0"/>
              <w:jc w:val="center"/>
              <w:rPr>
                <w:color w:val="A6A6A6" w:themeColor="background1" w:themeShade="A6"/>
              </w:rPr>
            </w:pPr>
            <w:r w:rsidRPr="00A120E3">
              <w:rPr>
                <w:color w:val="A6A6A6" w:themeColor="background1" w:themeShade="A6"/>
              </w:rPr>
              <w:t>Mme Reck</w:t>
            </w:r>
          </w:p>
          <w:p w:rsidR="006C65CC" w:rsidRPr="00A120E3" w:rsidRDefault="006C65CC" w:rsidP="00F242B0">
            <w:pPr>
              <w:autoSpaceDE w:val="0"/>
              <w:autoSpaceDN w:val="0"/>
              <w:adjustRightInd w:val="0"/>
              <w:spacing w:after="0"/>
              <w:jc w:val="center"/>
              <w:rPr>
                <w:color w:val="A6A6A6" w:themeColor="background1" w:themeShade="A6"/>
              </w:rPr>
            </w:pPr>
            <w:r w:rsidRPr="00A120E3">
              <w:rPr>
                <w:color w:val="A6A6A6" w:themeColor="background1" w:themeShade="A6"/>
              </w:rPr>
              <w:t>9 sem.</w:t>
            </w:r>
          </w:p>
          <w:p w:rsidR="006C65CC" w:rsidRPr="00A120E3" w:rsidRDefault="006C65CC" w:rsidP="00F242B0">
            <w:pPr>
              <w:autoSpaceDE w:val="0"/>
              <w:autoSpaceDN w:val="0"/>
              <w:adjustRightInd w:val="0"/>
              <w:spacing w:after="0"/>
              <w:jc w:val="center"/>
              <w:rPr>
                <w:b/>
                <w:color w:val="A6A6A6" w:themeColor="background1" w:themeShade="A6"/>
              </w:rPr>
            </w:pPr>
            <w:r w:rsidRPr="00A120E3">
              <w:rPr>
                <w:b/>
                <w:color w:val="A6A6A6" w:themeColor="background1" w:themeShade="A6"/>
              </w:rPr>
              <w:t>Option</w:t>
            </w:r>
          </w:p>
          <w:p w:rsidR="006C65CC" w:rsidRPr="00FC09F1" w:rsidRDefault="006C65CC" w:rsidP="00F242B0">
            <w:pPr>
              <w:autoSpaceDE w:val="0"/>
              <w:autoSpaceDN w:val="0"/>
              <w:adjustRightInd w:val="0"/>
              <w:spacing w:after="0"/>
              <w:jc w:val="center"/>
              <w:rPr>
                <w:b/>
                <w:color w:val="000000"/>
              </w:rPr>
            </w:pPr>
            <w:r w:rsidRPr="00A120E3">
              <w:rPr>
                <w:b/>
                <w:color w:val="A6A6A6" w:themeColor="background1" w:themeShade="A6"/>
              </w:rPr>
              <w:t>LV07DM37</w:t>
            </w:r>
          </w:p>
        </w:tc>
        <w:tc>
          <w:tcPr>
            <w:tcW w:w="1649" w:type="dxa"/>
            <w:vMerge w:val="restart"/>
            <w:tcBorders>
              <w:top w:val="single" w:sz="6" w:space="0" w:color="auto"/>
              <w:left w:val="single" w:sz="6" w:space="0" w:color="auto"/>
              <w:right w:val="single" w:sz="6" w:space="0" w:color="auto"/>
            </w:tcBorders>
            <w:vAlign w:val="center"/>
          </w:tcPr>
          <w:p w:rsidR="006C65CC" w:rsidRPr="007C282D" w:rsidRDefault="006C65CC" w:rsidP="00F242B0">
            <w:pPr>
              <w:autoSpaceDE w:val="0"/>
              <w:autoSpaceDN w:val="0"/>
              <w:adjustRightInd w:val="0"/>
              <w:spacing w:after="0"/>
              <w:jc w:val="center"/>
              <w:rPr>
                <w:color w:val="000000"/>
              </w:rPr>
            </w:pPr>
            <w:r w:rsidRPr="007C282D">
              <w:rPr>
                <w:color w:val="000000"/>
              </w:rPr>
              <w:t xml:space="preserve">Version </w:t>
            </w:r>
          </w:p>
          <w:p w:rsidR="006C65CC" w:rsidRPr="007C282D" w:rsidRDefault="006C65CC" w:rsidP="00F242B0">
            <w:pPr>
              <w:autoSpaceDE w:val="0"/>
              <w:autoSpaceDN w:val="0"/>
              <w:adjustRightInd w:val="0"/>
              <w:spacing w:after="0"/>
              <w:jc w:val="center"/>
              <w:rPr>
                <w:color w:val="000000"/>
              </w:rPr>
            </w:pPr>
            <w:r>
              <w:rPr>
                <w:color w:val="000000"/>
              </w:rPr>
              <w:t>Mme Cuvillier</w:t>
            </w:r>
          </w:p>
          <w:p w:rsidR="006C65CC" w:rsidRPr="007C282D" w:rsidRDefault="006C65CC" w:rsidP="00F242B0">
            <w:pPr>
              <w:autoSpaceDE w:val="0"/>
              <w:autoSpaceDN w:val="0"/>
              <w:adjustRightInd w:val="0"/>
              <w:spacing w:after="0"/>
              <w:jc w:val="center"/>
              <w:rPr>
                <w:color w:val="000000"/>
              </w:rPr>
            </w:pPr>
            <w:r>
              <w:rPr>
                <w:color w:val="000000"/>
              </w:rPr>
              <w:t>9</w:t>
            </w:r>
            <w:r w:rsidRPr="007C282D">
              <w:rPr>
                <w:color w:val="000000"/>
              </w:rPr>
              <w:t>h30</w:t>
            </w:r>
            <w:r>
              <w:rPr>
                <w:color w:val="000000"/>
              </w:rPr>
              <w:t>-11h</w:t>
            </w:r>
          </w:p>
          <w:p w:rsidR="006C65CC" w:rsidRPr="00FC09F1" w:rsidRDefault="006C65CC" w:rsidP="00F242B0">
            <w:pPr>
              <w:autoSpaceDE w:val="0"/>
              <w:autoSpaceDN w:val="0"/>
              <w:adjustRightInd w:val="0"/>
              <w:spacing w:after="0"/>
              <w:jc w:val="center"/>
              <w:rPr>
                <w:b/>
                <w:color w:val="000000"/>
              </w:rPr>
            </w:pPr>
            <w:r>
              <w:rPr>
                <w:b/>
                <w:color w:val="000000"/>
              </w:rPr>
              <w:t>LV3CDMA2</w:t>
            </w:r>
          </w:p>
        </w:tc>
      </w:tr>
      <w:tr w:rsidR="006C65CC" w:rsidRPr="00976D09" w:rsidTr="00F242B0">
        <w:trPr>
          <w:trHeight w:val="1418"/>
        </w:trPr>
        <w:tc>
          <w:tcPr>
            <w:tcW w:w="1198" w:type="dxa"/>
            <w:tcBorders>
              <w:top w:val="single" w:sz="6" w:space="0" w:color="auto"/>
              <w:left w:val="single" w:sz="6" w:space="0" w:color="auto"/>
              <w:bottom w:val="single" w:sz="6" w:space="0" w:color="auto"/>
              <w:right w:val="single" w:sz="6" w:space="0" w:color="auto"/>
            </w:tcBorders>
            <w:vAlign w:val="center"/>
          </w:tcPr>
          <w:p w:rsidR="006C65CC" w:rsidRPr="00976D09" w:rsidRDefault="006C65CC" w:rsidP="00F242B0">
            <w:pPr>
              <w:autoSpaceDE w:val="0"/>
              <w:autoSpaceDN w:val="0"/>
              <w:adjustRightInd w:val="0"/>
              <w:spacing w:after="0"/>
              <w:jc w:val="center"/>
              <w:rPr>
                <w:b/>
                <w:bCs/>
                <w:color w:val="000000"/>
              </w:rPr>
            </w:pPr>
            <w:r w:rsidRPr="00976D09">
              <w:rPr>
                <w:b/>
                <w:bCs/>
                <w:color w:val="000000"/>
              </w:rPr>
              <w:t>10H-11H</w:t>
            </w:r>
          </w:p>
        </w:tc>
        <w:tc>
          <w:tcPr>
            <w:tcW w:w="1648" w:type="dxa"/>
            <w:vMerge w:val="restart"/>
            <w:tcBorders>
              <w:top w:val="single" w:sz="6" w:space="0" w:color="auto"/>
              <w:left w:val="single" w:sz="6" w:space="0" w:color="auto"/>
              <w:right w:val="single" w:sz="6" w:space="0" w:color="auto"/>
            </w:tcBorders>
            <w:vAlign w:val="center"/>
          </w:tcPr>
          <w:p w:rsidR="006C65CC" w:rsidRDefault="006C65CC" w:rsidP="00F242B0">
            <w:pPr>
              <w:autoSpaceDE w:val="0"/>
              <w:autoSpaceDN w:val="0"/>
              <w:adjustRightInd w:val="0"/>
              <w:spacing w:after="0"/>
              <w:jc w:val="center"/>
              <w:rPr>
                <w:color w:val="000000"/>
              </w:rPr>
            </w:pPr>
            <w:r w:rsidRPr="00891FE1">
              <w:rPr>
                <w:color w:val="000000"/>
              </w:rPr>
              <w:t xml:space="preserve">Thème </w:t>
            </w:r>
          </w:p>
          <w:p w:rsidR="006C65CC" w:rsidRPr="00891FE1" w:rsidRDefault="006C65CC" w:rsidP="00F242B0">
            <w:pPr>
              <w:autoSpaceDE w:val="0"/>
              <w:autoSpaceDN w:val="0"/>
              <w:adjustRightInd w:val="0"/>
              <w:spacing w:after="0"/>
              <w:jc w:val="center"/>
              <w:rPr>
                <w:color w:val="000000"/>
              </w:rPr>
            </w:pPr>
            <w:r>
              <w:rPr>
                <w:color w:val="000000"/>
              </w:rPr>
              <w:t>Mme Besse</w:t>
            </w:r>
          </w:p>
          <w:p w:rsidR="006C65CC" w:rsidRDefault="006C65CC" w:rsidP="00F242B0">
            <w:pPr>
              <w:autoSpaceDE w:val="0"/>
              <w:autoSpaceDN w:val="0"/>
              <w:adjustRightInd w:val="0"/>
              <w:spacing w:after="0"/>
              <w:jc w:val="center"/>
              <w:rPr>
                <w:color w:val="000000"/>
              </w:rPr>
            </w:pPr>
            <w:r>
              <w:rPr>
                <w:color w:val="000000"/>
              </w:rPr>
              <w:t>10h</w:t>
            </w:r>
            <w:r w:rsidRPr="00891FE1">
              <w:rPr>
                <w:color w:val="000000"/>
              </w:rPr>
              <w:t>-11h</w:t>
            </w:r>
            <w:r>
              <w:rPr>
                <w:color w:val="000000"/>
              </w:rPr>
              <w:t>30</w:t>
            </w:r>
          </w:p>
          <w:p w:rsidR="006C65CC" w:rsidRPr="001D2028" w:rsidRDefault="006C65CC" w:rsidP="00F242B0">
            <w:pPr>
              <w:autoSpaceDE w:val="0"/>
              <w:autoSpaceDN w:val="0"/>
              <w:adjustRightInd w:val="0"/>
              <w:spacing w:after="0"/>
              <w:jc w:val="center"/>
              <w:rPr>
                <w:b/>
                <w:color w:val="000000"/>
              </w:rPr>
            </w:pPr>
            <w:r>
              <w:rPr>
                <w:b/>
                <w:color w:val="000000"/>
              </w:rPr>
              <w:t>LV3CDMA1</w:t>
            </w:r>
          </w:p>
        </w:tc>
        <w:tc>
          <w:tcPr>
            <w:tcW w:w="1649" w:type="dxa"/>
            <w:tcBorders>
              <w:top w:val="single" w:sz="6" w:space="0" w:color="auto"/>
              <w:left w:val="single" w:sz="6" w:space="0" w:color="auto"/>
              <w:bottom w:val="single" w:sz="6" w:space="0" w:color="auto"/>
              <w:right w:val="single" w:sz="6" w:space="0" w:color="auto"/>
            </w:tcBorders>
            <w:vAlign w:val="center"/>
          </w:tcPr>
          <w:p w:rsidR="006C65CC" w:rsidRPr="00A06C37" w:rsidRDefault="006C65CC" w:rsidP="00F242B0">
            <w:pPr>
              <w:autoSpaceDE w:val="0"/>
              <w:autoSpaceDN w:val="0"/>
              <w:adjustRightInd w:val="0"/>
              <w:spacing w:after="0"/>
              <w:jc w:val="center"/>
            </w:pPr>
            <w:r w:rsidRPr="00A06C37">
              <w:t>Littérature classique</w:t>
            </w:r>
          </w:p>
          <w:p w:rsidR="006C65CC" w:rsidRDefault="006C65CC" w:rsidP="00F242B0">
            <w:pPr>
              <w:autoSpaceDE w:val="0"/>
              <w:autoSpaceDN w:val="0"/>
              <w:adjustRightInd w:val="0"/>
              <w:spacing w:after="0"/>
              <w:jc w:val="center"/>
            </w:pPr>
            <w:r>
              <w:t>Mme Maux</w:t>
            </w:r>
          </w:p>
          <w:p w:rsidR="006C65CC" w:rsidRPr="00A06C37" w:rsidRDefault="006C65CC" w:rsidP="00F242B0">
            <w:pPr>
              <w:autoSpaceDE w:val="0"/>
              <w:autoSpaceDN w:val="0"/>
              <w:adjustRightInd w:val="0"/>
              <w:spacing w:after="0"/>
              <w:jc w:val="center"/>
            </w:pPr>
            <w:r>
              <w:rPr>
                <w:b/>
                <w:color w:val="000000"/>
              </w:rPr>
              <w:t>LV3CDMB1</w:t>
            </w:r>
          </w:p>
        </w:tc>
        <w:tc>
          <w:tcPr>
            <w:tcW w:w="1649" w:type="dxa"/>
            <w:tcBorders>
              <w:top w:val="single" w:sz="6" w:space="0" w:color="auto"/>
              <w:left w:val="single" w:sz="6" w:space="0" w:color="auto"/>
              <w:bottom w:val="single" w:sz="6" w:space="0" w:color="auto"/>
              <w:right w:val="single" w:sz="6" w:space="0" w:color="auto"/>
            </w:tcBorders>
            <w:vAlign w:val="center"/>
          </w:tcPr>
          <w:p w:rsidR="006C65CC" w:rsidRDefault="006C65CC" w:rsidP="00F242B0">
            <w:pPr>
              <w:autoSpaceDE w:val="0"/>
              <w:autoSpaceDN w:val="0"/>
              <w:adjustRightInd w:val="0"/>
              <w:spacing w:after="0"/>
              <w:jc w:val="center"/>
              <w:rPr>
                <w:color w:val="000000"/>
              </w:rPr>
            </w:pPr>
            <w:r>
              <w:rPr>
                <w:color w:val="000000"/>
              </w:rPr>
              <w:t>Culture hispanique et art</w:t>
            </w:r>
          </w:p>
          <w:p w:rsidR="006C65CC" w:rsidRDefault="006C65CC" w:rsidP="00F242B0">
            <w:pPr>
              <w:autoSpaceDE w:val="0"/>
              <w:autoSpaceDN w:val="0"/>
              <w:adjustRightInd w:val="0"/>
              <w:spacing w:after="0"/>
              <w:jc w:val="center"/>
              <w:rPr>
                <w:color w:val="000000"/>
              </w:rPr>
            </w:pPr>
            <w:r>
              <w:rPr>
                <w:color w:val="000000"/>
              </w:rPr>
              <w:t>Mme Reck</w:t>
            </w:r>
          </w:p>
          <w:p w:rsidR="006C65CC" w:rsidRPr="00030F53" w:rsidRDefault="006C65CC" w:rsidP="00F242B0">
            <w:pPr>
              <w:autoSpaceDE w:val="0"/>
              <w:autoSpaceDN w:val="0"/>
              <w:adjustRightInd w:val="0"/>
              <w:spacing w:after="0"/>
              <w:jc w:val="center"/>
              <w:rPr>
                <w:color w:val="000000"/>
              </w:rPr>
            </w:pPr>
            <w:r>
              <w:rPr>
                <w:b/>
                <w:color w:val="000000"/>
              </w:rPr>
              <w:t>LV3CDMC2</w:t>
            </w:r>
          </w:p>
        </w:tc>
        <w:tc>
          <w:tcPr>
            <w:tcW w:w="1649" w:type="dxa"/>
            <w:vMerge/>
            <w:tcBorders>
              <w:left w:val="single" w:sz="6" w:space="0" w:color="auto"/>
              <w:bottom w:val="single" w:sz="6" w:space="0" w:color="auto"/>
              <w:right w:val="single" w:sz="6" w:space="0" w:color="auto"/>
            </w:tcBorders>
            <w:vAlign w:val="center"/>
          </w:tcPr>
          <w:p w:rsidR="006C65CC" w:rsidRPr="00976D09" w:rsidRDefault="006C65CC" w:rsidP="00F242B0">
            <w:pPr>
              <w:autoSpaceDE w:val="0"/>
              <w:autoSpaceDN w:val="0"/>
              <w:adjustRightInd w:val="0"/>
              <w:spacing w:after="0"/>
              <w:jc w:val="center"/>
              <w:rPr>
                <w:color w:val="000000"/>
              </w:rPr>
            </w:pPr>
          </w:p>
        </w:tc>
        <w:tc>
          <w:tcPr>
            <w:tcW w:w="1649" w:type="dxa"/>
            <w:vMerge/>
            <w:tcBorders>
              <w:left w:val="single" w:sz="6" w:space="0" w:color="auto"/>
              <w:bottom w:val="single" w:sz="6" w:space="0" w:color="auto"/>
              <w:right w:val="single" w:sz="6" w:space="0" w:color="auto"/>
            </w:tcBorders>
            <w:vAlign w:val="center"/>
          </w:tcPr>
          <w:p w:rsidR="006C65CC" w:rsidRPr="00976D09" w:rsidRDefault="006C65CC" w:rsidP="00F242B0">
            <w:pPr>
              <w:autoSpaceDE w:val="0"/>
              <w:autoSpaceDN w:val="0"/>
              <w:adjustRightInd w:val="0"/>
              <w:spacing w:after="0"/>
              <w:jc w:val="center"/>
              <w:rPr>
                <w:color w:val="000000"/>
              </w:rPr>
            </w:pPr>
          </w:p>
        </w:tc>
      </w:tr>
      <w:tr w:rsidR="006C65CC" w:rsidRPr="00A8195B" w:rsidTr="006C65CC">
        <w:trPr>
          <w:trHeight w:val="1418"/>
        </w:trPr>
        <w:tc>
          <w:tcPr>
            <w:tcW w:w="1198" w:type="dxa"/>
            <w:tcBorders>
              <w:top w:val="single" w:sz="6" w:space="0" w:color="auto"/>
              <w:left w:val="single" w:sz="6" w:space="0" w:color="auto"/>
              <w:bottom w:val="single" w:sz="4" w:space="0" w:color="auto"/>
              <w:right w:val="single" w:sz="6" w:space="0" w:color="auto"/>
            </w:tcBorders>
            <w:vAlign w:val="center"/>
          </w:tcPr>
          <w:p w:rsidR="006C65CC" w:rsidRPr="00976D09" w:rsidRDefault="006C65CC" w:rsidP="00F242B0">
            <w:pPr>
              <w:autoSpaceDE w:val="0"/>
              <w:autoSpaceDN w:val="0"/>
              <w:adjustRightInd w:val="0"/>
              <w:spacing w:after="0"/>
              <w:jc w:val="center"/>
              <w:rPr>
                <w:b/>
                <w:bCs/>
                <w:color w:val="000000"/>
              </w:rPr>
            </w:pPr>
            <w:r w:rsidRPr="00976D09">
              <w:rPr>
                <w:b/>
                <w:bCs/>
                <w:color w:val="000000"/>
              </w:rPr>
              <w:t>11H-12H</w:t>
            </w:r>
          </w:p>
        </w:tc>
        <w:tc>
          <w:tcPr>
            <w:tcW w:w="1648" w:type="dxa"/>
            <w:vMerge/>
            <w:tcBorders>
              <w:left w:val="single" w:sz="6" w:space="0" w:color="auto"/>
              <w:bottom w:val="single" w:sz="4" w:space="0" w:color="auto"/>
              <w:right w:val="single" w:sz="6" w:space="0" w:color="auto"/>
            </w:tcBorders>
            <w:vAlign w:val="center"/>
          </w:tcPr>
          <w:p w:rsidR="006C65CC" w:rsidRPr="00976D09" w:rsidRDefault="006C65CC" w:rsidP="00F242B0">
            <w:pPr>
              <w:autoSpaceDE w:val="0"/>
              <w:autoSpaceDN w:val="0"/>
              <w:adjustRightInd w:val="0"/>
              <w:spacing w:after="0"/>
              <w:jc w:val="center"/>
              <w:rPr>
                <w:color w:val="00B050"/>
              </w:rPr>
            </w:pPr>
          </w:p>
        </w:tc>
        <w:tc>
          <w:tcPr>
            <w:tcW w:w="1649" w:type="dxa"/>
            <w:vMerge w:val="restart"/>
            <w:tcBorders>
              <w:top w:val="single" w:sz="6" w:space="0" w:color="auto"/>
              <w:left w:val="single" w:sz="6" w:space="0" w:color="auto"/>
              <w:bottom w:val="single" w:sz="4" w:space="0" w:color="auto"/>
              <w:right w:val="single" w:sz="6" w:space="0" w:color="auto"/>
            </w:tcBorders>
            <w:vAlign w:val="center"/>
          </w:tcPr>
          <w:p w:rsidR="00442858" w:rsidRPr="00184F4A" w:rsidRDefault="00442858" w:rsidP="00442858">
            <w:pPr>
              <w:autoSpaceDE w:val="0"/>
              <w:autoSpaceDN w:val="0"/>
              <w:adjustRightInd w:val="0"/>
              <w:spacing w:after="0"/>
              <w:jc w:val="center"/>
              <w:rPr>
                <w:lang w:val="pt-BR"/>
              </w:rPr>
            </w:pPr>
            <w:r w:rsidRPr="00184F4A">
              <w:rPr>
                <w:lang w:val="pt-BR"/>
              </w:rPr>
              <w:t>Grammaire</w:t>
            </w:r>
          </w:p>
          <w:p w:rsidR="00442858" w:rsidRPr="00184F4A" w:rsidRDefault="00442858" w:rsidP="00442858">
            <w:pPr>
              <w:autoSpaceDE w:val="0"/>
              <w:autoSpaceDN w:val="0"/>
              <w:adjustRightInd w:val="0"/>
              <w:spacing w:after="0"/>
              <w:jc w:val="center"/>
              <w:rPr>
                <w:lang w:val="pt-BR"/>
              </w:rPr>
            </w:pPr>
            <w:r w:rsidRPr="00184F4A">
              <w:rPr>
                <w:lang w:val="pt-BR"/>
              </w:rPr>
              <w:t>M. Araújo</w:t>
            </w:r>
          </w:p>
          <w:p w:rsidR="00442858" w:rsidRPr="00184F4A" w:rsidRDefault="00442858" w:rsidP="00442858">
            <w:pPr>
              <w:autoSpaceDE w:val="0"/>
              <w:autoSpaceDN w:val="0"/>
              <w:adjustRightInd w:val="0"/>
              <w:spacing w:after="0"/>
              <w:jc w:val="center"/>
              <w:rPr>
                <w:lang w:val="pt-BR"/>
              </w:rPr>
            </w:pPr>
            <w:r w:rsidRPr="00184F4A">
              <w:rPr>
                <w:lang w:val="pt-BR"/>
              </w:rPr>
              <w:t>Sem. 1-6</w:t>
            </w:r>
          </w:p>
          <w:p w:rsidR="00442858" w:rsidRPr="00184F4A" w:rsidRDefault="00442858" w:rsidP="00442858">
            <w:pPr>
              <w:autoSpaceDE w:val="0"/>
              <w:autoSpaceDN w:val="0"/>
              <w:adjustRightInd w:val="0"/>
              <w:spacing w:after="0"/>
              <w:jc w:val="center"/>
              <w:rPr>
                <w:b/>
                <w:color w:val="000000"/>
                <w:lang w:val="pt-BR"/>
              </w:rPr>
            </w:pPr>
            <w:r w:rsidRPr="00184F4A">
              <w:rPr>
                <w:b/>
                <w:color w:val="000000"/>
                <w:lang w:val="pt-BR"/>
              </w:rPr>
              <w:t>LV3CDMA3</w:t>
            </w:r>
          </w:p>
          <w:p w:rsidR="00442858" w:rsidRPr="00184F4A" w:rsidRDefault="00442858" w:rsidP="00442858">
            <w:pPr>
              <w:autoSpaceDE w:val="0"/>
              <w:autoSpaceDN w:val="0"/>
              <w:adjustRightInd w:val="0"/>
              <w:spacing w:after="0"/>
              <w:jc w:val="center"/>
              <w:rPr>
                <w:lang w:val="pt-BR"/>
              </w:rPr>
            </w:pPr>
            <w:r w:rsidRPr="00184F4A">
              <w:rPr>
                <w:b/>
                <w:color w:val="000000"/>
                <w:lang w:val="pt-BR"/>
              </w:rPr>
              <w:t>/</w:t>
            </w:r>
          </w:p>
          <w:p w:rsidR="006C65CC" w:rsidRDefault="006C65CC" w:rsidP="00F242B0">
            <w:pPr>
              <w:autoSpaceDE w:val="0"/>
              <w:autoSpaceDN w:val="0"/>
              <w:adjustRightInd w:val="0"/>
              <w:spacing w:after="0"/>
              <w:jc w:val="center"/>
            </w:pPr>
            <w:r w:rsidRPr="00891FE1">
              <w:t xml:space="preserve">Littérature </w:t>
            </w:r>
          </w:p>
          <w:p w:rsidR="006C65CC" w:rsidRPr="00891FE1" w:rsidRDefault="006C65CC" w:rsidP="00F242B0">
            <w:pPr>
              <w:autoSpaceDE w:val="0"/>
              <w:autoSpaceDN w:val="0"/>
              <w:adjustRightInd w:val="0"/>
              <w:spacing w:after="0"/>
              <w:jc w:val="center"/>
            </w:pPr>
            <w:r w:rsidRPr="00891FE1">
              <w:t>latino-américaine</w:t>
            </w:r>
          </w:p>
          <w:p w:rsidR="006C65CC" w:rsidRPr="007D427F" w:rsidRDefault="006C65CC" w:rsidP="00F242B0">
            <w:pPr>
              <w:autoSpaceDE w:val="0"/>
              <w:autoSpaceDN w:val="0"/>
              <w:adjustRightInd w:val="0"/>
              <w:spacing w:after="0"/>
              <w:jc w:val="center"/>
            </w:pPr>
            <w:r>
              <w:t>Mme Besse</w:t>
            </w:r>
          </w:p>
          <w:p w:rsidR="006C65CC" w:rsidRPr="007D427F" w:rsidRDefault="006C65CC" w:rsidP="00F242B0">
            <w:pPr>
              <w:autoSpaceDE w:val="0"/>
              <w:autoSpaceDN w:val="0"/>
              <w:adjustRightInd w:val="0"/>
              <w:spacing w:after="0"/>
              <w:jc w:val="center"/>
            </w:pPr>
            <w:r>
              <w:t>Sem. 7-12</w:t>
            </w:r>
          </w:p>
          <w:p w:rsidR="006C65CC" w:rsidRPr="00976D09" w:rsidRDefault="006C65CC" w:rsidP="00F242B0">
            <w:pPr>
              <w:autoSpaceDE w:val="0"/>
              <w:autoSpaceDN w:val="0"/>
              <w:adjustRightInd w:val="0"/>
              <w:spacing w:after="0"/>
              <w:jc w:val="center"/>
              <w:rPr>
                <w:color w:val="000000"/>
              </w:rPr>
            </w:pPr>
            <w:r>
              <w:rPr>
                <w:b/>
                <w:color w:val="000000"/>
              </w:rPr>
              <w:t>LV3CDMB2</w:t>
            </w:r>
          </w:p>
        </w:tc>
        <w:tc>
          <w:tcPr>
            <w:tcW w:w="1649" w:type="dxa"/>
            <w:vMerge w:val="restart"/>
            <w:tcBorders>
              <w:top w:val="single" w:sz="6" w:space="0" w:color="auto"/>
              <w:left w:val="single" w:sz="6" w:space="0" w:color="auto"/>
              <w:bottom w:val="single" w:sz="4" w:space="0" w:color="auto"/>
              <w:right w:val="single" w:sz="6" w:space="0" w:color="auto"/>
            </w:tcBorders>
            <w:vAlign w:val="center"/>
          </w:tcPr>
          <w:p w:rsidR="006C65CC" w:rsidRPr="006C65CC" w:rsidRDefault="006C65CC" w:rsidP="00F242B0">
            <w:pPr>
              <w:autoSpaceDE w:val="0"/>
              <w:autoSpaceDN w:val="0"/>
              <w:adjustRightInd w:val="0"/>
              <w:spacing w:after="0"/>
              <w:jc w:val="center"/>
              <w:rPr>
                <w:b/>
                <w:color w:val="948A54" w:themeColor="background2" w:themeShade="80"/>
              </w:rPr>
            </w:pPr>
            <w:r w:rsidRPr="006C65CC">
              <w:rPr>
                <w:b/>
                <w:color w:val="948A54" w:themeColor="background2" w:themeShade="80"/>
              </w:rPr>
              <w:t>LV31DM31</w:t>
            </w:r>
          </w:p>
          <w:p w:rsidR="006C65CC" w:rsidRPr="006C65CC" w:rsidRDefault="006C65CC" w:rsidP="00F242B0">
            <w:pPr>
              <w:autoSpaceDE w:val="0"/>
              <w:autoSpaceDN w:val="0"/>
              <w:adjustRightInd w:val="0"/>
              <w:spacing w:after="0"/>
              <w:jc w:val="center"/>
              <w:rPr>
                <w:color w:val="948A54" w:themeColor="background2" w:themeShade="80"/>
              </w:rPr>
            </w:pPr>
            <w:r w:rsidRPr="006C65CC">
              <w:rPr>
                <w:color w:val="948A54" w:themeColor="background2" w:themeShade="80"/>
              </w:rPr>
              <w:t>M. Mingote</w:t>
            </w:r>
          </w:p>
          <w:p w:rsidR="006C65CC" w:rsidRPr="00976D09" w:rsidRDefault="006C65CC" w:rsidP="00F242B0">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4" w:space="0" w:color="auto"/>
              <w:right w:val="single" w:sz="6" w:space="0" w:color="auto"/>
            </w:tcBorders>
            <w:vAlign w:val="center"/>
          </w:tcPr>
          <w:p w:rsidR="006C65CC" w:rsidRPr="00184F4A" w:rsidRDefault="006C65CC" w:rsidP="00F242B0">
            <w:pPr>
              <w:autoSpaceDE w:val="0"/>
              <w:autoSpaceDN w:val="0"/>
              <w:adjustRightInd w:val="0"/>
              <w:spacing w:after="0"/>
              <w:jc w:val="center"/>
              <w:rPr>
                <w:b/>
                <w:color w:val="948A54" w:themeColor="background2" w:themeShade="80"/>
                <w:lang w:val="pt-BR"/>
              </w:rPr>
            </w:pPr>
            <w:r w:rsidRPr="00184F4A">
              <w:rPr>
                <w:b/>
                <w:color w:val="948A54" w:themeColor="background2" w:themeShade="80"/>
                <w:lang w:val="pt-BR"/>
              </w:rPr>
              <w:t>Portugais</w:t>
            </w:r>
          </w:p>
          <w:p w:rsidR="006C65CC" w:rsidRPr="00184F4A" w:rsidRDefault="006C65CC" w:rsidP="00F242B0">
            <w:pPr>
              <w:autoSpaceDE w:val="0"/>
              <w:autoSpaceDN w:val="0"/>
              <w:adjustRightInd w:val="0"/>
              <w:spacing w:after="0"/>
              <w:jc w:val="center"/>
              <w:rPr>
                <w:color w:val="948A54" w:themeColor="background2" w:themeShade="80"/>
                <w:lang w:val="pt-BR"/>
              </w:rPr>
            </w:pPr>
            <w:r w:rsidRPr="00184F4A">
              <w:rPr>
                <w:color w:val="948A54" w:themeColor="background2" w:themeShade="80"/>
                <w:lang w:val="pt-BR"/>
              </w:rPr>
              <w:t>Linguistique</w:t>
            </w:r>
          </w:p>
          <w:p w:rsidR="006C65CC" w:rsidRPr="00184F4A" w:rsidRDefault="006C65CC" w:rsidP="00F242B0">
            <w:pPr>
              <w:autoSpaceDE w:val="0"/>
              <w:autoSpaceDN w:val="0"/>
              <w:adjustRightInd w:val="0"/>
              <w:spacing w:after="0"/>
              <w:jc w:val="center"/>
              <w:rPr>
                <w:color w:val="948A54" w:themeColor="background2" w:themeShade="80"/>
                <w:lang w:val="pt-BR"/>
              </w:rPr>
            </w:pPr>
            <w:r w:rsidRPr="00184F4A">
              <w:rPr>
                <w:color w:val="948A54" w:themeColor="background2" w:themeShade="80"/>
                <w:lang w:val="pt-BR"/>
              </w:rPr>
              <w:t>M. Pinheiro</w:t>
            </w:r>
          </w:p>
          <w:p w:rsidR="006C65CC" w:rsidRPr="00184F4A" w:rsidRDefault="006C65CC" w:rsidP="00F242B0">
            <w:pPr>
              <w:autoSpaceDE w:val="0"/>
              <w:autoSpaceDN w:val="0"/>
              <w:adjustRightInd w:val="0"/>
              <w:spacing w:after="0"/>
              <w:jc w:val="center"/>
              <w:rPr>
                <w:b/>
                <w:color w:val="948A54" w:themeColor="background2" w:themeShade="80"/>
                <w:lang w:val="pt-BR"/>
              </w:rPr>
            </w:pPr>
            <w:r w:rsidRPr="00184F4A">
              <w:rPr>
                <w:b/>
                <w:color w:val="948A54" w:themeColor="background2" w:themeShade="80"/>
                <w:lang w:val="pt-BR"/>
              </w:rPr>
              <w:t>Bilangue</w:t>
            </w:r>
          </w:p>
          <w:p w:rsidR="006C65CC" w:rsidRPr="00184F4A" w:rsidRDefault="006C65CC" w:rsidP="00F242B0">
            <w:pPr>
              <w:autoSpaceDE w:val="0"/>
              <w:autoSpaceDN w:val="0"/>
              <w:adjustRightInd w:val="0"/>
              <w:spacing w:after="0"/>
              <w:jc w:val="center"/>
              <w:rPr>
                <w:color w:val="000000"/>
                <w:lang w:val="pt-BR"/>
              </w:rPr>
            </w:pPr>
            <w:r w:rsidRPr="00184F4A">
              <w:rPr>
                <w:b/>
                <w:color w:val="948A54" w:themeColor="background2" w:themeShade="80"/>
                <w:lang w:val="pt-BR"/>
              </w:rPr>
              <w:t>LV3BDMB3</w:t>
            </w:r>
          </w:p>
        </w:tc>
        <w:tc>
          <w:tcPr>
            <w:tcW w:w="1649" w:type="dxa"/>
            <w:tcBorders>
              <w:top w:val="single" w:sz="6" w:space="0" w:color="auto"/>
              <w:left w:val="single" w:sz="6" w:space="0" w:color="auto"/>
              <w:bottom w:val="single" w:sz="4" w:space="0" w:color="auto"/>
              <w:right w:val="single" w:sz="6" w:space="0" w:color="auto"/>
            </w:tcBorders>
            <w:vAlign w:val="center"/>
          </w:tcPr>
          <w:p w:rsidR="006C65CC" w:rsidRPr="00184F4A" w:rsidRDefault="006C65CC" w:rsidP="00F242B0">
            <w:pPr>
              <w:autoSpaceDE w:val="0"/>
              <w:autoSpaceDN w:val="0"/>
              <w:adjustRightInd w:val="0"/>
              <w:spacing w:after="0"/>
              <w:jc w:val="center"/>
              <w:rPr>
                <w:color w:val="000000"/>
                <w:lang w:val="pt-BR"/>
              </w:rPr>
            </w:pPr>
          </w:p>
        </w:tc>
      </w:tr>
      <w:tr w:rsidR="006C65CC" w:rsidRPr="00976D09" w:rsidTr="006C65CC">
        <w:trPr>
          <w:trHeight w:val="1418"/>
        </w:trPr>
        <w:tc>
          <w:tcPr>
            <w:tcW w:w="1198" w:type="dxa"/>
            <w:tcBorders>
              <w:top w:val="single" w:sz="4" w:space="0" w:color="auto"/>
              <w:left w:val="single" w:sz="4" w:space="0" w:color="auto"/>
              <w:bottom w:val="single" w:sz="4" w:space="0" w:color="auto"/>
              <w:right w:val="single" w:sz="4" w:space="0" w:color="auto"/>
            </w:tcBorders>
            <w:vAlign w:val="center"/>
          </w:tcPr>
          <w:p w:rsidR="006C65CC" w:rsidRPr="00976D09" w:rsidRDefault="006C65CC" w:rsidP="00F242B0">
            <w:pPr>
              <w:autoSpaceDE w:val="0"/>
              <w:autoSpaceDN w:val="0"/>
              <w:adjustRightInd w:val="0"/>
              <w:spacing w:after="0"/>
              <w:jc w:val="center"/>
              <w:rPr>
                <w:b/>
                <w:bCs/>
                <w:color w:val="000000"/>
              </w:rPr>
            </w:pPr>
            <w:r w:rsidRPr="00976D09">
              <w:rPr>
                <w:b/>
                <w:bCs/>
                <w:color w:val="000000"/>
              </w:rPr>
              <w:t>12H-13H</w:t>
            </w:r>
          </w:p>
        </w:tc>
        <w:tc>
          <w:tcPr>
            <w:tcW w:w="1648" w:type="dxa"/>
            <w:tcBorders>
              <w:top w:val="single" w:sz="4" w:space="0" w:color="auto"/>
              <w:left w:val="single" w:sz="4" w:space="0" w:color="auto"/>
              <w:bottom w:val="single" w:sz="4" w:space="0" w:color="auto"/>
              <w:right w:val="single" w:sz="4" w:space="0" w:color="auto"/>
            </w:tcBorders>
            <w:vAlign w:val="center"/>
          </w:tcPr>
          <w:p w:rsidR="006C65CC" w:rsidRPr="00976D09" w:rsidRDefault="006C65CC" w:rsidP="00F242B0">
            <w:pPr>
              <w:autoSpaceDE w:val="0"/>
              <w:autoSpaceDN w:val="0"/>
              <w:adjustRightInd w:val="0"/>
              <w:spacing w:after="0"/>
              <w:jc w:val="center"/>
              <w:rPr>
                <w:color w:val="000000"/>
              </w:rPr>
            </w:pPr>
          </w:p>
        </w:tc>
        <w:tc>
          <w:tcPr>
            <w:tcW w:w="1649" w:type="dxa"/>
            <w:vMerge/>
            <w:tcBorders>
              <w:top w:val="single" w:sz="4" w:space="0" w:color="auto"/>
              <w:left w:val="single" w:sz="4" w:space="0" w:color="auto"/>
              <w:bottom w:val="single" w:sz="4" w:space="0" w:color="auto"/>
              <w:right w:val="single" w:sz="4" w:space="0" w:color="auto"/>
            </w:tcBorders>
            <w:vAlign w:val="center"/>
          </w:tcPr>
          <w:p w:rsidR="006C65CC" w:rsidRPr="00976D09" w:rsidRDefault="006C65CC" w:rsidP="00F242B0">
            <w:pPr>
              <w:autoSpaceDE w:val="0"/>
              <w:autoSpaceDN w:val="0"/>
              <w:adjustRightInd w:val="0"/>
              <w:spacing w:after="0"/>
              <w:jc w:val="center"/>
              <w:rPr>
                <w:color w:val="000000"/>
              </w:rPr>
            </w:pPr>
          </w:p>
        </w:tc>
        <w:tc>
          <w:tcPr>
            <w:tcW w:w="1649" w:type="dxa"/>
            <w:vMerge/>
            <w:tcBorders>
              <w:top w:val="single" w:sz="4" w:space="0" w:color="auto"/>
              <w:left w:val="single" w:sz="4" w:space="0" w:color="auto"/>
              <w:bottom w:val="single" w:sz="4" w:space="0" w:color="auto"/>
              <w:right w:val="single" w:sz="4" w:space="0" w:color="auto"/>
            </w:tcBorders>
            <w:vAlign w:val="center"/>
          </w:tcPr>
          <w:p w:rsidR="006C65CC" w:rsidRPr="00976D09" w:rsidRDefault="006C65CC" w:rsidP="00F242B0">
            <w:pPr>
              <w:autoSpaceDE w:val="0"/>
              <w:autoSpaceDN w:val="0"/>
              <w:adjustRightInd w:val="0"/>
              <w:spacing w:after="0"/>
              <w:jc w:val="center"/>
              <w:rPr>
                <w:color w:val="000000"/>
              </w:rPr>
            </w:pPr>
          </w:p>
        </w:tc>
        <w:tc>
          <w:tcPr>
            <w:tcW w:w="1649" w:type="dxa"/>
            <w:tcBorders>
              <w:top w:val="single" w:sz="4" w:space="0" w:color="auto"/>
              <w:left w:val="single" w:sz="4" w:space="0" w:color="auto"/>
              <w:bottom w:val="single" w:sz="4" w:space="0" w:color="auto"/>
              <w:right w:val="single" w:sz="4" w:space="0" w:color="auto"/>
            </w:tcBorders>
            <w:vAlign w:val="center"/>
          </w:tcPr>
          <w:p w:rsidR="006C65CC" w:rsidRPr="00976D09" w:rsidRDefault="006C65CC" w:rsidP="00F242B0">
            <w:pPr>
              <w:autoSpaceDE w:val="0"/>
              <w:autoSpaceDN w:val="0"/>
              <w:adjustRightInd w:val="0"/>
              <w:spacing w:after="0"/>
              <w:jc w:val="center"/>
              <w:rPr>
                <w:color w:val="000000"/>
              </w:rPr>
            </w:pPr>
          </w:p>
        </w:tc>
        <w:tc>
          <w:tcPr>
            <w:tcW w:w="1649" w:type="dxa"/>
            <w:vMerge w:val="restart"/>
            <w:tcBorders>
              <w:top w:val="single" w:sz="4" w:space="0" w:color="auto"/>
              <w:left w:val="single" w:sz="4" w:space="0" w:color="auto"/>
              <w:bottom w:val="single" w:sz="4" w:space="0" w:color="auto"/>
              <w:right w:val="single" w:sz="4" w:space="0" w:color="auto"/>
            </w:tcBorders>
            <w:vAlign w:val="center"/>
          </w:tcPr>
          <w:p w:rsidR="006C65CC" w:rsidRDefault="006C65CC" w:rsidP="00F242B0">
            <w:pPr>
              <w:autoSpaceDE w:val="0"/>
              <w:autoSpaceDN w:val="0"/>
              <w:adjustRightInd w:val="0"/>
              <w:spacing w:after="0"/>
              <w:jc w:val="center"/>
              <w:rPr>
                <w:color w:val="000000"/>
              </w:rPr>
            </w:pPr>
            <w:r>
              <w:rPr>
                <w:color w:val="000000"/>
              </w:rPr>
              <w:t>Sensibilisation à la recherche</w:t>
            </w:r>
          </w:p>
          <w:p w:rsidR="006C65CC" w:rsidRPr="00976D09" w:rsidRDefault="006C65CC" w:rsidP="00F242B0">
            <w:pPr>
              <w:autoSpaceDE w:val="0"/>
              <w:autoSpaceDN w:val="0"/>
              <w:adjustRightInd w:val="0"/>
              <w:spacing w:after="0"/>
              <w:jc w:val="center"/>
              <w:rPr>
                <w:color w:val="000000"/>
              </w:rPr>
            </w:pPr>
            <w:r>
              <w:rPr>
                <w:color w:val="000000"/>
              </w:rPr>
              <w:t>12h-18h</w:t>
            </w:r>
          </w:p>
        </w:tc>
      </w:tr>
      <w:tr w:rsidR="006C65CC" w:rsidRPr="006C65CC" w:rsidTr="006C65CC">
        <w:trPr>
          <w:trHeight w:val="1418"/>
        </w:trPr>
        <w:tc>
          <w:tcPr>
            <w:tcW w:w="1198" w:type="dxa"/>
            <w:tcBorders>
              <w:top w:val="single" w:sz="4" w:space="0" w:color="auto"/>
              <w:left w:val="single" w:sz="4" w:space="0" w:color="auto"/>
              <w:bottom w:val="single" w:sz="4" w:space="0" w:color="auto"/>
              <w:right w:val="single" w:sz="4" w:space="0" w:color="auto"/>
            </w:tcBorders>
            <w:vAlign w:val="center"/>
          </w:tcPr>
          <w:p w:rsidR="006C65CC" w:rsidRPr="00976D09" w:rsidRDefault="006C65CC" w:rsidP="00F242B0">
            <w:pPr>
              <w:autoSpaceDE w:val="0"/>
              <w:autoSpaceDN w:val="0"/>
              <w:adjustRightInd w:val="0"/>
              <w:spacing w:after="0"/>
              <w:jc w:val="center"/>
              <w:rPr>
                <w:b/>
                <w:bCs/>
                <w:color w:val="000000"/>
              </w:rPr>
            </w:pPr>
            <w:r w:rsidRPr="00976D09">
              <w:rPr>
                <w:b/>
                <w:bCs/>
                <w:color w:val="000000"/>
              </w:rPr>
              <w:t>13H-14H</w:t>
            </w:r>
          </w:p>
        </w:tc>
        <w:tc>
          <w:tcPr>
            <w:tcW w:w="1648" w:type="dxa"/>
            <w:tcBorders>
              <w:top w:val="single" w:sz="4" w:space="0" w:color="auto"/>
              <w:left w:val="single" w:sz="4" w:space="0" w:color="auto"/>
              <w:bottom w:val="single" w:sz="4" w:space="0" w:color="auto"/>
              <w:right w:val="single" w:sz="4" w:space="0" w:color="auto"/>
            </w:tcBorders>
            <w:vAlign w:val="center"/>
          </w:tcPr>
          <w:p w:rsidR="006C65CC" w:rsidRDefault="006C65CC" w:rsidP="00F242B0">
            <w:pPr>
              <w:autoSpaceDE w:val="0"/>
              <w:autoSpaceDN w:val="0"/>
              <w:adjustRightInd w:val="0"/>
              <w:spacing w:after="0"/>
              <w:jc w:val="center"/>
            </w:pPr>
            <w:r>
              <w:t xml:space="preserve">Histoire </w:t>
            </w:r>
          </w:p>
          <w:p w:rsidR="006C65CC" w:rsidRPr="00891FE1" w:rsidRDefault="006C65CC" w:rsidP="00F242B0">
            <w:pPr>
              <w:autoSpaceDE w:val="0"/>
              <w:autoSpaceDN w:val="0"/>
              <w:adjustRightInd w:val="0"/>
              <w:spacing w:after="0"/>
              <w:jc w:val="center"/>
            </w:pPr>
            <w:r w:rsidRPr="00891FE1">
              <w:t>latino-américaine</w:t>
            </w:r>
          </w:p>
          <w:p w:rsidR="006C65CC" w:rsidRDefault="006C65CC" w:rsidP="00F242B0">
            <w:pPr>
              <w:autoSpaceDE w:val="0"/>
              <w:autoSpaceDN w:val="0"/>
              <w:adjustRightInd w:val="0"/>
              <w:spacing w:after="0"/>
              <w:jc w:val="center"/>
            </w:pPr>
            <w:r>
              <w:t>Mme Besse</w:t>
            </w:r>
          </w:p>
          <w:p w:rsidR="006C65CC" w:rsidRPr="00891FE1" w:rsidRDefault="006C65CC" w:rsidP="00F242B0">
            <w:pPr>
              <w:autoSpaceDE w:val="0"/>
              <w:autoSpaceDN w:val="0"/>
              <w:adjustRightInd w:val="0"/>
              <w:spacing w:after="0"/>
              <w:jc w:val="center"/>
            </w:pPr>
            <w:r>
              <w:rPr>
                <w:b/>
                <w:color w:val="000000"/>
              </w:rPr>
              <w:t>LV3CDMB4</w:t>
            </w:r>
          </w:p>
        </w:tc>
        <w:tc>
          <w:tcPr>
            <w:tcW w:w="1649" w:type="dxa"/>
            <w:tcBorders>
              <w:top w:val="single" w:sz="4" w:space="0" w:color="auto"/>
              <w:left w:val="single" w:sz="4" w:space="0" w:color="auto"/>
              <w:bottom w:val="single" w:sz="4" w:space="0" w:color="auto"/>
              <w:right w:val="single" w:sz="4" w:space="0" w:color="auto"/>
            </w:tcBorders>
            <w:vAlign w:val="center"/>
          </w:tcPr>
          <w:p w:rsidR="006C65CC" w:rsidRPr="00976D09" w:rsidRDefault="006C65CC" w:rsidP="00F242B0">
            <w:pPr>
              <w:autoSpaceDE w:val="0"/>
              <w:autoSpaceDN w:val="0"/>
              <w:adjustRightInd w:val="0"/>
              <w:spacing w:after="0"/>
              <w:jc w:val="center"/>
              <w:rPr>
                <w:color w:val="C00000"/>
              </w:rPr>
            </w:pPr>
          </w:p>
        </w:tc>
        <w:tc>
          <w:tcPr>
            <w:tcW w:w="1649" w:type="dxa"/>
            <w:tcBorders>
              <w:top w:val="single" w:sz="4" w:space="0" w:color="auto"/>
              <w:left w:val="single" w:sz="4" w:space="0" w:color="auto"/>
              <w:bottom w:val="single" w:sz="4" w:space="0" w:color="auto"/>
              <w:right w:val="single" w:sz="4" w:space="0" w:color="auto"/>
            </w:tcBorders>
            <w:vAlign w:val="center"/>
          </w:tcPr>
          <w:p w:rsidR="006C65CC" w:rsidRPr="00976D09" w:rsidRDefault="006C65CC" w:rsidP="00F242B0">
            <w:pPr>
              <w:autoSpaceDE w:val="0"/>
              <w:autoSpaceDN w:val="0"/>
              <w:adjustRightInd w:val="0"/>
              <w:spacing w:after="0"/>
              <w:jc w:val="center"/>
              <w:rPr>
                <w:color w:val="000000"/>
              </w:rPr>
            </w:pPr>
          </w:p>
        </w:tc>
        <w:tc>
          <w:tcPr>
            <w:tcW w:w="1649" w:type="dxa"/>
            <w:vMerge w:val="restart"/>
            <w:tcBorders>
              <w:top w:val="single" w:sz="4" w:space="0" w:color="auto"/>
              <w:left w:val="single" w:sz="4" w:space="0" w:color="auto"/>
              <w:bottom w:val="single" w:sz="4" w:space="0" w:color="auto"/>
              <w:right w:val="single" w:sz="4" w:space="0" w:color="auto"/>
            </w:tcBorders>
            <w:vAlign w:val="center"/>
          </w:tcPr>
          <w:p w:rsidR="006C65CC" w:rsidRPr="006C65CC" w:rsidRDefault="006C65CC" w:rsidP="00F242B0">
            <w:pPr>
              <w:autoSpaceDE w:val="0"/>
              <w:autoSpaceDN w:val="0"/>
              <w:adjustRightInd w:val="0"/>
              <w:spacing w:after="0"/>
              <w:jc w:val="center"/>
              <w:rPr>
                <w:b/>
                <w:color w:val="948A54" w:themeColor="background2" w:themeShade="80"/>
                <w:lang w:val="pt-BR"/>
              </w:rPr>
            </w:pPr>
            <w:r w:rsidRPr="006C65CC">
              <w:rPr>
                <w:b/>
                <w:color w:val="948A54" w:themeColor="background2" w:themeShade="80"/>
                <w:lang w:val="pt-BR"/>
              </w:rPr>
              <w:t>Portugais</w:t>
            </w:r>
          </w:p>
          <w:p w:rsidR="006C65CC" w:rsidRPr="006C65CC" w:rsidRDefault="006C65CC" w:rsidP="00F242B0">
            <w:pPr>
              <w:autoSpaceDE w:val="0"/>
              <w:autoSpaceDN w:val="0"/>
              <w:adjustRightInd w:val="0"/>
              <w:spacing w:after="0"/>
              <w:jc w:val="center"/>
              <w:rPr>
                <w:color w:val="948A54" w:themeColor="background2" w:themeShade="80"/>
                <w:lang w:val="pt-BR"/>
              </w:rPr>
            </w:pPr>
            <w:r w:rsidRPr="006C65CC">
              <w:rPr>
                <w:color w:val="948A54" w:themeColor="background2" w:themeShade="80"/>
                <w:lang w:val="pt-BR"/>
              </w:rPr>
              <w:t>Littérature</w:t>
            </w:r>
          </w:p>
          <w:p w:rsidR="006C65CC" w:rsidRPr="006C65CC" w:rsidRDefault="006C65CC" w:rsidP="00F242B0">
            <w:pPr>
              <w:autoSpaceDE w:val="0"/>
              <w:autoSpaceDN w:val="0"/>
              <w:adjustRightInd w:val="0"/>
              <w:spacing w:after="0"/>
              <w:jc w:val="center"/>
              <w:rPr>
                <w:color w:val="948A54" w:themeColor="background2" w:themeShade="80"/>
                <w:lang w:val="pt-BR"/>
              </w:rPr>
            </w:pPr>
            <w:r w:rsidRPr="006C65CC">
              <w:rPr>
                <w:color w:val="948A54" w:themeColor="background2" w:themeShade="80"/>
                <w:lang w:val="pt-BR"/>
              </w:rPr>
              <w:t>M. Pinheiro</w:t>
            </w:r>
          </w:p>
          <w:p w:rsidR="006C65CC" w:rsidRPr="006C65CC" w:rsidRDefault="006C65CC" w:rsidP="00F242B0">
            <w:pPr>
              <w:autoSpaceDE w:val="0"/>
              <w:autoSpaceDN w:val="0"/>
              <w:adjustRightInd w:val="0"/>
              <w:spacing w:after="0"/>
              <w:jc w:val="center"/>
              <w:rPr>
                <w:color w:val="948A54" w:themeColor="background2" w:themeShade="80"/>
                <w:lang w:val="pt-BR"/>
              </w:rPr>
            </w:pPr>
            <w:r w:rsidRPr="006C65CC">
              <w:rPr>
                <w:color w:val="948A54" w:themeColor="background2" w:themeShade="80"/>
                <w:lang w:val="pt-BR"/>
              </w:rPr>
              <w:t>13h30-15h</w:t>
            </w:r>
          </w:p>
          <w:p w:rsidR="006C65CC" w:rsidRPr="006C65CC" w:rsidRDefault="006C65CC" w:rsidP="00F242B0">
            <w:pPr>
              <w:autoSpaceDE w:val="0"/>
              <w:autoSpaceDN w:val="0"/>
              <w:adjustRightInd w:val="0"/>
              <w:spacing w:after="0"/>
              <w:jc w:val="center"/>
              <w:rPr>
                <w:b/>
                <w:color w:val="948A54" w:themeColor="background2" w:themeShade="80"/>
                <w:lang w:val="pt-BR"/>
              </w:rPr>
            </w:pPr>
            <w:r w:rsidRPr="006C65CC">
              <w:rPr>
                <w:b/>
                <w:color w:val="948A54" w:themeColor="background2" w:themeShade="80"/>
                <w:lang w:val="pt-BR"/>
              </w:rPr>
              <w:t>Bilangue</w:t>
            </w:r>
          </w:p>
          <w:p w:rsidR="006C65CC" w:rsidRPr="006C65CC" w:rsidRDefault="006C65CC" w:rsidP="00F242B0">
            <w:pPr>
              <w:autoSpaceDE w:val="0"/>
              <w:autoSpaceDN w:val="0"/>
              <w:adjustRightInd w:val="0"/>
              <w:spacing w:after="0"/>
              <w:jc w:val="center"/>
              <w:rPr>
                <w:color w:val="000000"/>
                <w:lang w:val="pt-BR"/>
              </w:rPr>
            </w:pPr>
            <w:r w:rsidRPr="006C65CC">
              <w:rPr>
                <w:b/>
                <w:color w:val="948A54" w:themeColor="background2" w:themeShade="80"/>
                <w:lang w:val="pt-BR"/>
              </w:rPr>
              <w:t>LV3BDMB1</w:t>
            </w:r>
          </w:p>
        </w:tc>
        <w:tc>
          <w:tcPr>
            <w:tcW w:w="1649" w:type="dxa"/>
            <w:vMerge/>
            <w:tcBorders>
              <w:top w:val="single" w:sz="4" w:space="0" w:color="auto"/>
              <w:left w:val="single" w:sz="4" w:space="0" w:color="auto"/>
              <w:bottom w:val="single" w:sz="4" w:space="0" w:color="auto"/>
              <w:right w:val="single" w:sz="4" w:space="0" w:color="auto"/>
            </w:tcBorders>
            <w:vAlign w:val="center"/>
          </w:tcPr>
          <w:p w:rsidR="006C65CC" w:rsidRPr="006C65CC" w:rsidRDefault="006C65CC" w:rsidP="00F242B0">
            <w:pPr>
              <w:autoSpaceDE w:val="0"/>
              <w:autoSpaceDN w:val="0"/>
              <w:adjustRightInd w:val="0"/>
              <w:spacing w:after="0"/>
              <w:jc w:val="center"/>
              <w:rPr>
                <w:color w:val="000000"/>
                <w:lang w:val="pt-BR"/>
              </w:rPr>
            </w:pPr>
          </w:p>
        </w:tc>
      </w:tr>
      <w:tr w:rsidR="006C65CC" w:rsidRPr="00976D09" w:rsidTr="006C65CC">
        <w:trPr>
          <w:trHeight w:val="1418"/>
        </w:trPr>
        <w:tc>
          <w:tcPr>
            <w:tcW w:w="1198" w:type="dxa"/>
            <w:tcBorders>
              <w:top w:val="single" w:sz="4" w:space="0" w:color="auto"/>
              <w:left w:val="single" w:sz="4" w:space="0" w:color="auto"/>
              <w:bottom w:val="single" w:sz="4" w:space="0" w:color="auto"/>
              <w:right w:val="single" w:sz="4" w:space="0" w:color="auto"/>
            </w:tcBorders>
            <w:vAlign w:val="center"/>
          </w:tcPr>
          <w:p w:rsidR="006C65CC" w:rsidRPr="00976D09" w:rsidRDefault="006C65CC" w:rsidP="00F242B0">
            <w:pPr>
              <w:autoSpaceDE w:val="0"/>
              <w:autoSpaceDN w:val="0"/>
              <w:adjustRightInd w:val="0"/>
              <w:spacing w:after="0"/>
              <w:jc w:val="center"/>
              <w:rPr>
                <w:b/>
                <w:bCs/>
                <w:color w:val="000000"/>
              </w:rPr>
            </w:pPr>
            <w:r w:rsidRPr="00976D09">
              <w:rPr>
                <w:b/>
                <w:bCs/>
                <w:color w:val="000000"/>
              </w:rPr>
              <w:t>14H-15H</w:t>
            </w:r>
          </w:p>
        </w:tc>
        <w:tc>
          <w:tcPr>
            <w:tcW w:w="1648" w:type="dxa"/>
            <w:vMerge w:val="restart"/>
            <w:tcBorders>
              <w:top w:val="single" w:sz="4" w:space="0" w:color="auto"/>
              <w:left w:val="single" w:sz="4" w:space="0" w:color="auto"/>
              <w:bottom w:val="single" w:sz="4" w:space="0" w:color="auto"/>
              <w:right w:val="single" w:sz="4" w:space="0" w:color="auto"/>
            </w:tcBorders>
            <w:vAlign w:val="center"/>
          </w:tcPr>
          <w:p w:rsidR="006C65CC" w:rsidRPr="00CC020D" w:rsidRDefault="006C65CC" w:rsidP="00F242B0">
            <w:pPr>
              <w:autoSpaceDE w:val="0"/>
              <w:autoSpaceDN w:val="0"/>
              <w:adjustRightInd w:val="0"/>
              <w:spacing w:after="0"/>
              <w:jc w:val="center"/>
            </w:pPr>
            <w:r w:rsidRPr="00CC020D">
              <w:t>Histoire d’Espagne 15-16</w:t>
            </w:r>
            <w:r w:rsidRPr="00CC020D">
              <w:rPr>
                <w:vertAlign w:val="superscript"/>
              </w:rPr>
              <w:t>e</w:t>
            </w:r>
          </w:p>
          <w:p w:rsidR="006C65CC" w:rsidRDefault="006C65CC" w:rsidP="00F242B0">
            <w:pPr>
              <w:autoSpaceDE w:val="0"/>
              <w:autoSpaceDN w:val="0"/>
              <w:adjustRightInd w:val="0"/>
              <w:spacing w:after="0"/>
              <w:jc w:val="center"/>
            </w:pPr>
            <w:r>
              <w:t>Sem. 7-12</w:t>
            </w:r>
          </w:p>
          <w:p w:rsidR="006C65CC" w:rsidRDefault="006C65CC" w:rsidP="00F242B0">
            <w:pPr>
              <w:autoSpaceDE w:val="0"/>
              <w:autoSpaceDN w:val="0"/>
              <w:adjustRightInd w:val="0"/>
              <w:spacing w:after="0"/>
              <w:jc w:val="center"/>
            </w:pPr>
            <w:r>
              <w:t>M. Sanchez</w:t>
            </w:r>
          </w:p>
          <w:p w:rsidR="006C65CC" w:rsidRPr="00B47F5F" w:rsidRDefault="006C65CC" w:rsidP="00F242B0">
            <w:pPr>
              <w:autoSpaceDE w:val="0"/>
              <w:autoSpaceDN w:val="0"/>
              <w:adjustRightInd w:val="0"/>
              <w:spacing w:after="0"/>
              <w:jc w:val="center"/>
              <w:rPr>
                <w:b/>
                <w:color w:val="000000"/>
              </w:rPr>
            </w:pPr>
            <w:r>
              <w:rPr>
                <w:b/>
                <w:color w:val="000000"/>
              </w:rPr>
              <w:t>LV3CDMC1</w:t>
            </w:r>
          </w:p>
        </w:tc>
        <w:tc>
          <w:tcPr>
            <w:tcW w:w="1649" w:type="dxa"/>
            <w:tcBorders>
              <w:top w:val="single" w:sz="4" w:space="0" w:color="auto"/>
              <w:left w:val="single" w:sz="4" w:space="0" w:color="auto"/>
              <w:bottom w:val="single" w:sz="4" w:space="0" w:color="auto"/>
              <w:right w:val="single" w:sz="4" w:space="0" w:color="auto"/>
            </w:tcBorders>
            <w:vAlign w:val="center"/>
          </w:tcPr>
          <w:p w:rsidR="006C65CC" w:rsidRPr="002C2AA9" w:rsidRDefault="006C65CC" w:rsidP="00F242B0">
            <w:pPr>
              <w:autoSpaceDE w:val="0"/>
              <w:autoSpaceDN w:val="0"/>
              <w:adjustRightInd w:val="0"/>
              <w:spacing w:after="0"/>
              <w:jc w:val="center"/>
            </w:pPr>
            <w:r w:rsidRPr="002C2AA9">
              <w:t>Expression écrite et orale</w:t>
            </w:r>
          </w:p>
          <w:p w:rsidR="006C65CC" w:rsidRPr="002C2AA9" w:rsidRDefault="006C65CC" w:rsidP="00F242B0">
            <w:pPr>
              <w:autoSpaceDE w:val="0"/>
              <w:autoSpaceDN w:val="0"/>
              <w:adjustRightInd w:val="0"/>
              <w:spacing w:after="0"/>
              <w:jc w:val="center"/>
            </w:pPr>
            <w:r>
              <w:t>M. Vásquez</w:t>
            </w:r>
          </w:p>
          <w:p w:rsidR="006C65CC" w:rsidRDefault="006C65CC" w:rsidP="00F242B0">
            <w:pPr>
              <w:autoSpaceDE w:val="0"/>
              <w:autoSpaceDN w:val="0"/>
              <w:adjustRightInd w:val="0"/>
              <w:spacing w:after="0"/>
              <w:jc w:val="center"/>
              <w:rPr>
                <w:b/>
                <w:color w:val="000000"/>
              </w:rPr>
            </w:pPr>
            <w:r>
              <w:rPr>
                <w:b/>
                <w:color w:val="000000"/>
              </w:rPr>
              <w:t>LV3CDMC3</w:t>
            </w:r>
          </w:p>
          <w:p w:rsidR="006C65CC" w:rsidRPr="002C2AA9" w:rsidRDefault="006C65CC" w:rsidP="00FF18CB">
            <w:pPr>
              <w:autoSpaceDE w:val="0"/>
              <w:autoSpaceDN w:val="0"/>
              <w:adjustRightInd w:val="0"/>
              <w:spacing w:after="0"/>
              <w:jc w:val="center"/>
            </w:pPr>
            <w:r w:rsidRPr="00FF18CB">
              <w:t>L. González</w:t>
            </w:r>
          </w:p>
        </w:tc>
        <w:tc>
          <w:tcPr>
            <w:tcW w:w="1649" w:type="dxa"/>
            <w:tcBorders>
              <w:top w:val="single" w:sz="4" w:space="0" w:color="auto"/>
              <w:left w:val="single" w:sz="4" w:space="0" w:color="auto"/>
              <w:bottom w:val="single" w:sz="4" w:space="0" w:color="auto"/>
              <w:right w:val="single" w:sz="4" w:space="0" w:color="auto"/>
            </w:tcBorders>
            <w:vAlign w:val="center"/>
          </w:tcPr>
          <w:p w:rsidR="006C65CC" w:rsidRPr="00976D09" w:rsidRDefault="006C65CC" w:rsidP="00F242B0">
            <w:pPr>
              <w:autoSpaceDE w:val="0"/>
              <w:autoSpaceDN w:val="0"/>
              <w:adjustRightInd w:val="0"/>
              <w:spacing w:after="0"/>
              <w:jc w:val="center"/>
              <w:rPr>
                <w:color w:val="000000"/>
              </w:rPr>
            </w:pPr>
          </w:p>
        </w:tc>
        <w:tc>
          <w:tcPr>
            <w:tcW w:w="1649" w:type="dxa"/>
            <w:vMerge/>
            <w:tcBorders>
              <w:top w:val="single" w:sz="4" w:space="0" w:color="auto"/>
              <w:left w:val="single" w:sz="4" w:space="0" w:color="auto"/>
              <w:bottom w:val="single" w:sz="4" w:space="0" w:color="auto"/>
              <w:right w:val="single" w:sz="4" w:space="0" w:color="auto"/>
            </w:tcBorders>
            <w:vAlign w:val="center"/>
          </w:tcPr>
          <w:p w:rsidR="006C65CC" w:rsidRPr="00976D09" w:rsidRDefault="006C65CC" w:rsidP="00F242B0">
            <w:pPr>
              <w:autoSpaceDE w:val="0"/>
              <w:autoSpaceDN w:val="0"/>
              <w:adjustRightInd w:val="0"/>
              <w:spacing w:after="0"/>
              <w:jc w:val="center"/>
              <w:rPr>
                <w:color w:val="000000"/>
              </w:rPr>
            </w:pPr>
          </w:p>
        </w:tc>
        <w:tc>
          <w:tcPr>
            <w:tcW w:w="1649" w:type="dxa"/>
            <w:vMerge/>
            <w:tcBorders>
              <w:top w:val="single" w:sz="4" w:space="0" w:color="auto"/>
              <w:left w:val="single" w:sz="4" w:space="0" w:color="auto"/>
              <w:bottom w:val="single" w:sz="4" w:space="0" w:color="auto"/>
              <w:right w:val="single" w:sz="4" w:space="0" w:color="auto"/>
            </w:tcBorders>
            <w:vAlign w:val="center"/>
          </w:tcPr>
          <w:p w:rsidR="006C65CC" w:rsidRPr="00976D09" w:rsidRDefault="006C65CC" w:rsidP="00F242B0">
            <w:pPr>
              <w:autoSpaceDE w:val="0"/>
              <w:autoSpaceDN w:val="0"/>
              <w:adjustRightInd w:val="0"/>
              <w:spacing w:after="0"/>
              <w:jc w:val="center"/>
              <w:rPr>
                <w:color w:val="000000"/>
              </w:rPr>
            </w:pPr>
          </w:p>
        </w:tc>
      </w:tr>
      <w:tr w:rsidR="006C65CC" w:rsidRPr="00976D09" w:rsidTr="006C65CC">
        <w:trPr>
          <w:trHeight w:val="1418"/>
        </w:trPr>
        <w:tc>
          <w:tcPr>
            <w:tcW w:w="1198" w:type="dxa"/>
            <w:tcBorders>
              <w:top w:val="single" w:sz="4" w:space="0" w:color="auto"/>
              <w:left w:val="single" w:sz="4" w:space="0" w:color="auto"/>
              <w:bottom w:val="single" w:sz="4" w:space="0" w:color="auto"/>
              <w:right w:val="single" w:sz="4" w:space="0" w:color="auto"/>
            </w:tcBorders>
            <w:vAlign w:val="center"/>
          </w:tcPr>
          <w:p w:rsidR="006C65CC" w:rsidRPr="00976D09" w:rsidRDefault="006C65CC" w:rsidP="00F242B0">
            <w:pPr>
              <w:autoSpaceDE w:val="0"/>
              <w:autoSpaceDN w:val="0"/>
              <w:adjustRightInd w:val="0"/>
              <w:spacing w:after="0"/>
              <w:jc w:val="center"/>
              <w:rPr>
                <w:b/>
                <w:bCs/>
                <w:color w:val="000000"/>
              </w:rPr>
            </w:pPr>
            <w:r w:rsidRPr="00976D09">
              <w:rPr>
                <w:b/>
                <w:bCs/>
                <w:color w:val="000000"/>
              </w:rPr>
              <w:t>15H-16H</w:t>
            </w:r>
          </w:p>
        </w:tc>
        <w:tc>
          <w:tcPr>
            <w:tcW w:w="1648" w:type="dxa"/>
            <w:vMerge/>
            <w:tcBorders>
              <w:top w:val="single" w:sz="4" w:space="0" w:color="auto"/>
              <w:left w:val="single" w:sz="4" w:space="0" w:color="auto"/>
              <w:bottom w:val="single" w:sz="4" w:space="0" w:color="auto"/>
              <w:right w:val="single" w:sz="4" w:space="0" w:color="auto"/>
            </w:tcBorders>
            <w:vAlign w:val="center"/>
          </w:tcPr>
          <w:p w:rsidR="006C65CC" w:rsidRPr="00976D09" w:rsidRDefault="006C65CC" w:rsidP="00F242B0">
            <w:pPr>
              <w:autoSpaceDE w:val="0"/>
              <w:autoSpaceDN w:val="0"/>
              <w:adjustRightInd w:val="0"/>
              <w:spacing w:after="0"/>
              <w:jc w:val="center"/>
              <w:rPr>
                <w:color w:val="C00000"/>
              </w:rPr>
            </w:pPr>
          </w:p>
        </w:tc>
        <w:tc>
          <w:tcPr>
            <w:tcW w:w="1649" w:type="dxa"/>
            <w:tcBorders>
              <w:top w:val="single" w:sz="4" w:space="0" w:color="auto"/>
              <w:left w:val="single" w:sz="4" w:space="0" w:color="auto"/>
              <w:bottom w:val="single" w:sz="4" w:space="0" w:color="auto"/>
              <w:right w:val="single" w:sz="4" w:space="0" w:color="auto"/>
            </w:tcBorders>
            <w:vAlign w:val="center"/>
          </w:tcPr>
          <w:p w:rsidR="006C65CC" w:rsidRPr="00976D09" w:rsidRDefault="006C65CC" w:rsidP="00F242B0">
            <w:pPr>
              <w:autoSpaceDE w:val="0"/>
              <w:autoSpaceDN w:val="0"/>
              <w:adjustRightInd w:val="0"/>
              <w:spacing w:after="0"/>
              <w:jc w:val="center"/>
              <w:rPr>
                <w:color w:val="000000"/>
              </w:rPr>
            </w:pPr>
          </w:p>
        </w:tc>
        <w:tc>
          <w:tcPr>
            <w:tcW w:w="1649" w:type="dxa"/>
            <w:tcBorders>
              <w:top w:val="single" w:sz="4" w:space="0" w:color="auto"/>
              <w:left w:val="single" w:sz="4" w:space="0" w:color="auto"/>
              <w:bottom w:val="single" w:sz="4" w:space="0" w:color="auto"/>
              <w:right w:val="single" w:sz="4" w:space="0" w:color="auto"/>
            </w:tcBorders>
            <w:vAlign w:val="center"/>
          </w:tcPr>
          <w:p w:rsidR="006C65CC" w:rsidRPr="006C65CC" w:rsidRDefault="006C65CC" w:rsidP="00F242B0">
            <w:pPr>
              <w:autoSpaceDE w:val="0"/>
              <w:autoSpaceDN w:val="0"/>
              <w:adjustRightInd w:val="0"/>
              <w:spacing w:after="0"/>
              <w:jc w:val="center"/>
              <w:rPr>
                <w:b/>
                <w:color w:val="948A54" w:themeColor="background2" w:themeShade="80"/>
              </w:rPr>
            </w:pPr>
            <w:r w:rsidRPr="006C65CC">
              <w:rPr>
                <w:b/>
                <w:color w:val="948A54" w:themeColor="background2" w:themeShade="80"/>
              </w:rPr>
              <w:t>LV31DM81</w:t>
            </w:r>
          </w:p>
          <w:p w:rsidR="006C65CC" w:rsidRPr="006C65CC" w:rsidRDefault="006C65CC" w:rsidP="00F242B0">
            <w:pPr>
              <w:autoSpaceDE w:val="0"/>
              <w:autoSpaceDN w:val="0"/>
              <w:adjustRightInd w:val="0"/>
              <w:spacing w:after="0"/>
              <w:jc w:val="center"/>
              <w:rPr>
                <w:color w:val="948A54" w:themeColor="background2" w:themeShade="80"/>
              </w:rPr>
            </w:pPr>
            <w:r w:rsidRPr="006C65CC">
              <w:rPr>
                <w:color w:val="948A54" w:themeColor="background2" w:themeShade="80"/>
              </w:rPr>
              <w:t>M. Mingote</w:t>
            </w:r>
          </w:p>
          <w:p w:rsidR="006C65CC" w:rsidRPr="00976D09" w:rsidRDefault="006C65CC" w:rsidP="00F242B0">
            <w:pPr>
              <w:autoSpaceDE w:val="0"/>
              <w:autoSpaceDN w:val="0"/>
              <w:adjustRightInd w:val="0"/>
              <w:spacing w:after="0"/>
              <w:jc w:val="center"/>
              <w:rPr>
                <w:color w:val="000000"/>
              </w:rPr>
            </w:pPr>
          </w:p>
        </w:tc>
        <w:tc>
          <w:tcPr>
            <w:tcW w:w="1649" w:type="dxa"/>
            <w:tcBorders>
              <w:top w:val="single" w:sz="4" w:space="0" w:color="auto"/>
              <w:left w:val="single" w:sz="4" w:space="0" w:color="auto"/>
              <w:bottom w:val="single" w:sz="4" w:space="0" w:color="auto"/>
              <w:right w:val="single" w:sz="4" w:space="0" w:color="auto"/>
            </w:tcBorders>
            <w:vAlign w:val="center"/>
          </w:tcPr>
          <w:p w:rsidR="006C65CC" w:rsidRPr="00976D09" w:rsidRDefault="006C65CC" w:rsidP="00F242B0">
            <w:pPr>
              <w:autoSpaceDE w:val="0"/>
              <w:autoSpaceDN w:val="0"/>
              <w:adjustRightInd w:val="0"/>
              <w:spacing w:after="0"/>
              <w:jc w:val="center"/>
              <w:rPr>
                <w:color w:val="000000"/>
              </w:rPr>
            </w:pPr>
          </w:p>
        </w:tc>
        <w:tc>
          <w:tcPr>
            <w:tcW w:w="1649" w:type="dxa"/>
            <w:vMerge/>
            <w:tcBorders>
              <w:top w:val="single" w:sz="4" w:space="0" w:color="auto"/>
              <w:left w:val="single" w:sz="4" w:space="0" w:color="auto"/>
              <w:bottom w:val="single" w:sz="4" w:space="0" w:color="auto"/>
              <w:right w:val="single" w:sz="4" w:space="0" w:color="auto"/>
            </w:tcBorders>
            <w:vAlign w:val="center"/>
          </w:tcPr>
          <w:p w:rsidR="006C65CC" w:rsidRPr="00976D09" w:rsidRDefault="006C65CC" w:rsidP="00F242B0">
            <w:pPr>
              <w:autoSpaceDE w:val="0"/>
              <w:autoSpaceDN w:val="0"/>
              <w:adjustRightInd w:val="0"/>
              <w:spacing w:after="0"/>
              <w:jc w:val="center"/>
              <w:rPr>
                <w:color w:val="000000"/>
              </w:rPr>
            </w:pPr>
          </w:p>
        </w:tc>
      </w:tr>
    </w:tbl>
    <w:p w:rsidR="00C57E21" w:rsidRDefault="00C57E21" w:rsidP="00442858">
      <w:pPr>
        <w:ind w:right="-1"/>
        <w:rPr>
          <w:rFonts w:ascii="Times New Roman" w:hAnsi="Times New Roman"/>
          <w:b/>
          <w:sz w:val="32"/>
          <w:szCs w:val="32"/>
        </w:rPr>
      </w:pPr>
    </w:p>
    <w:p w:rsidR="005F79C8" w:rsidRDefault="005F79C8" w:rsidP="0089459E">
      <w:pPr>
        <w:ind w:right="-1"/>
        <w:jc w:val="center"/>
        <w:rPr>
          <w:rFonts w:ascii="Times New Roman" w:hAnsi="Times New Roman"/>
          <w:b/>
          <w:sz w:val="32"/>
          <w:szCs w:val="32"/>
        </w:rPr>
      </w:pPr>
      <w:r w:rsidRPr="00CD4C25">
        <w:rPr>
          <w:rFonts w:ascii="Times New Roman" w:hAnsi="Times New Roman"/>
          <w:b/>
          <w:sz w:val="32"/>
          <w:szCs w:val="32"/>
        </w:rPr>
        <w:lastRenderedPageBreak/>
        <w:t>MODALITÉS D’EXAMEN L2-S4</w:t>
      </w:r>
    </w:p>
    <w:p w:rsidR="0006595E" w:rsidRDefault="0006595E" w:rsidP="0089459E">
      <w:pPr>
        <w:ind w:right="-1"/>
        <w:jc w:val="center"/>
        <w:rPr>
          <w:rFonts w:ascii="Times New Roman" w:hAnsi="Times New Roman"/>
          <w:b/>
          <w:sz w:val="32"/>
          <w:szCs w:val="32"/>
        </w:rPr>
      </w:pPr>
    </w:p>
    <w:p w:rsidR="0006595E" w:rsidRPr="00CD4C25" w:rsidRDefault="0006595E" w:rsidP="0089459E">
      <w:pPr>
        <w:ind w:right="-1"/>
        <w:jc w:val="center"/>
        <w:rPr>
          <w:rFonts w:ascii="Times New Roman" w:hAnsi="Times New Roman"/>
          <w:b/>
          <w:sz w:val="32"/>
          <w:szCs w:val="32"/>
        </w:rPr>
      </w:pPr>
    </w:p>
    <w:tbl>
      <w:tblPr>
        <w:tblW w:w="920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326"/>
        <w:gridCol w:w="1880"/>
        <w:gridCol w:w="1260"/>
        <w:gridCol w:w="655"/>
        <w:gridCol w:w="640"/>
        <w:gridCol w:w="1200"/>
        <w:gridCol w:w="1200"/>
        <w:gridCol w:w="1140"/>
      </w:tblGrid>
      <w:tr w:rsidR="006D27B0" w:rsidRPr="00CD4C25" w:rsidTr="008E3887">
        <w:trPr>
          <w:trHeight w:val="300"/>
        </w:trPr>
        <w:tc>
          <w:tcPr>
            <w:tcW w:w="1228" w:type="dxa"/>
            <w:shd w:val="clear" w:color="auto" w:fill="C4BC96"/>
            <w:noWrap/>
            <w:vAlign w:val="bottom"/>
            <w:hideMark/>
          </w:tcPr>
          <w:p w:rsidR="006D27B0" w:rsidRPr="00B05A9E" w:rsidRDefault="006D27B0"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tc>
        <w:tc>
          <w:tcPr>
            <w:tcW w:w="1880" w:type="dxa"/>
            <w:shd w:val="clear" w:color="auto" w:fill="C4BC96"/>
            <w:noWrap/>
            <w:vAlign w:val="bottom"/>
            <w:hideMark/>
          </w:tcPr>
          <w:p w:rsidR="006D27B0" w:rsidRPr="00B05A9E" w:rsidRDefault="006D27B0"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tc>
        <w:tc>
          <w:tcPr>
            <w:tcW w:w="2555" w:type="dxa"/>
            <w:gridSpan w:val="3"/>
            <w:shd w:val="clear" w:color="auto" w:fill="C4BC96"/>
            <w:noWrap/>
            <w:vAlign w:val="bottom"/>
            <w:hideMark/>
          </w:tcPr>
          <w:p w:rsidR="006D27B0" w:rsidRPr="00B05A9E" w:rsidRDefault="006D27B0" w:rsidP="00CD4C25">
            <w:pPr>
              <w:spacing w:after="0" w:line="240" w:lineRule="auto"/>
              <w:jc w:val="center"/>
              <w:rPr>
                <w:rFonts w:ascii="Times New Roman" w:eastAsia="Times New Roman" w:hAnsi="Times New Roman"/>
                <w:b/>
                <w:bCs/>
                <w:color w:val="000000"/>
                <w:lang w:eastAsia="fr-FR"/>
              </w:rPr>
            </w:pPr>
            <w:r w:rsidRPr="00B05A9E">
              <w:rPr>
                <w:rFonts w:ascii="Times New Roman" w:eastAsia="Times New Roman" w:hAnsi="Times New Roman"/>
                <w:b/>
                <w:bCs/>
                <w:color w:val="000000"/>
                <w:lang w:eastAsia="fr-FR"/>
              </w:rPr>
              <w:t>Evaluations mi semestre</w:t>
            </w:r>
          </w:p>
        </w:tc>
        <w:tc>
          <w:tcPr>
            <w:tcW w:w="3540" w:type="dxa"/>
            <w:gridSpan w:val="3"/>
            <w:shd w:val="clear" w:color="auto" w:fill="C4BC96"/>
            <w:noWrap/>
            <w:vAlign w:val="bottom"/>
            <w:hideMark/>
          </w:tcPr>
          <w:p w:rsidR="006D27B0" w:rsidRPr="00B05A9E" w:rsidRDefault="006D27B0" w:rsidP="00CD4C25">
            <w:pPr>
              <w:spacing w:after="0" w:line="240" w:lineRule="auto"/>
              <w:jc w:val="center"/>
              <w:rPr>
                <w:rFonts w:ascii="Times New Roman" w:eastAsia="Times New Roman" w:hAnsi="Times New Roman"/>
                <w:b/>
                <w:bCs/>
                <w:color w:val="000000"/>
                <w:lang w:eastAsia="fr-FR"/>
              </w:rPr>
            </w:pPr>
            <w:r w:rsidRPr="00B05A9E">
              <w:rPr>
                <w:rFonts w:ascii="Times New Roman" w:eastAsia="Times New Roman" w:hAnsi="Times New Roman"/>
                <w:b/>
                <w:bCs/>
                <w:color w:val="000000"/>
                <w:lang w:eastAsia="fr-FR"/>
              </w:rPr>
              <w:t>Evaluations fin de semestre</w:t>
            </w:r>
          </w:p>
        </w:tc>
      </w:tr>
      <w:tr w:rsidR="006D27B0" w:rsidRPr="00CD4C25" w:rsidTr="008E3887">
        <w:trPr>
          <w:trHeight w:val="2460"/>
        </w:trPr>
        <w:tc>
          <w:tcPr>
            <w:tcW w:w="1228" w:type="dxa"/>
            <w:shd w:val="clear" w:color="auto" w:fill="FFFFFF"/>
            <w:vAlign w:val="center"/>
            <w:hideMark/>
          </w:tcPr>
          <w:p w:rsidR="006D27B0" w:rsidRPr="00B05A9E" w:rsidRDefault="006D27B0"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U.E.</w:t>
            </w:r>
          </w:p>
        </w:tc>
        <w:tc>
          <w:tcPr>
            <w:tcW w:w="1880" w:type="dxa"/>
            <w:shd w:val="clear" w:color="auto" w:fill="FFFFFF"/>
            <w:vAlign w:val="center"/>
            <w:hideMark/>
          </w:tcPr>
          <w:p w:rsidR="006D27B0" w:rsidRPr="00B05A9E" w:rsidRDefault="006D27B0"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Matière</w:t>
            </w:r>
          </w:p>
        </w:tc>
        <w:tc>
          <w:tcPr>
            <w:tcW w:w="1260" w:type="dxa"/>
            <w:shd w:val="clear" w:color="auto" w:fill="D9D9D9" w:themeFill="background1" w:themeFillShade="D9"/>
            <w:textDirection w:val="btLr"/>
            <w:vAlign w:val="bottom"/>
            <w:hideMark/>
          </w:tcPr>
          <w:p w:rsidR="006D27B0" w:rsidRPr="00B05A9E" w:rsidRDefault="006D27B0"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Epreuve mi-semestre</w:t>
            </w:r>
          </w:p>
        </w:tc>
        <w:tc>
          <w:tcPr>
            <w:tcW w:w="655" w:type="dxa"/>
            <w:shd w:val="clear" w:color="auto" w:fill="D9D9D9" w:themeFill="background1" w:themeFillShade="D9"/>
            <w:textDirection w:val="btLr"/>
            <w:vAlign w:val="center"/>
            <w:hideMark/>
          </w:tcPr>
          <w:p w:rsidR="006D27B0" w:rsidRPr="00B05A9E" w:rsidRDefault="006D27B0"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Durée</w:t>
            </w:r>
          </w:p>
        </w:tc>
        <w:tc>
          <w:tcPr>
            <w:tcW w:w="640" w:type="dxa"/>
            <w:shd w:val="clear" w:color="auto" w:fill="D9D9D9" w:themeFill="background1" w:themeFillShade="D9"/>
            <w:textDirection w:val="btLr"/>
            <w:vAlign w:val="bottom"/>
            <w:hideMark/>
          </w:tcPr>
          <w:p w:rsidR="006D27B0" w:rsidRPr="00B05A9E" w:rsidRDefault="006D27B0"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Coefficient des épreuves</w:t>
            </w:r>
          </w:p>
        </w:tc>
        <w:tc>
          <w:tcPr>
            <w:tcW w:w="1200" w:type="dxa"/>
            <w:shd w:val="clear" w:color="auto" w:fill="A6A6A6" w:themeFill="background1" w:themeFillShade="A6"/>
            <w:textDirection w:val="btLr"/>
            <w:vAlign w:val="bottom"/>
            <w:hideMark/>
          </w:tcPr>
          <w:p w:rsidR="006D27B0" w:rsidRPr="00B05A9E" w:rsidRDefault="006D27B0" w:rsidP="00CD4C25">
            <w:pPr>
              <w:spacing w:after="0" w:line="240" w:lineRule="auto"/>
              <w:jc w:val="center"/>
              <w:rPr>
                <w:rFonts w:ascii="Times New Roman" w:eastAsia="Times New Roman" w:hAnsi="Times New Roman"/>
                <w:color w:val="000000"/>
                <w:highlight w:val="lightGray"/>
                <w:lang w:eastAsia="fr-FR"/>
              </w:rPr>
            </w:pPr>
            <w:r w:rsidRPr="00B05A9E">
              <w:rPr>
                <w:rFonts w:ascii="Times New Roman" w:eastAsia="Times New Roman" w:hAnsi="Times New Roman"/>
                <w:color w:val="000000"/>
                <w:lang w:eastAsia="fr-FR"/>
              </w:rPr>
              <w:t>Epreuve fin de semestre</w:t>
            </w:r>
          </w:p>
        </w:tc>
        <w:tc>
          <w:tcPr>
            <w:tcW w:w="1200" w:type="dxa"/>
            <w:shd w:val="clear" w:color="auto" w:fill="A6A6A6" w:themeFill="background1" w:themeFillShade="A6"/>
            <w:textDirection w:val="btLr"/>
            <w:vAlign w:val="bottom"/>
            <w:hideMark/>
          </w:tcPr>
          <w:p w:rsidR="006D27B0" w:rsidRPr="00B05A9E" w:rsidRDefault="006D27B0"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Coefficient des épreuves</w:t>
            </w:r>
          </w:p>
        </w:tc>
        <w:tc>
          <w:tcPr>
            <w:tcW w:w="1140" w:type="dxa"/>
            <w:shd w:val="clear" w:color="auto" w:fill="A6A6A6" w:themeFill="background1" w:themeFillShade="A6"/>
            <w:textDirection w:val="btLr"/>
            <w:vAlign w:val="center"/>
            <w:hideMark/>
          </w:tcPr>
          <w:p w:rsidR="006D27B0" w:rsidRPr="00B05A9E" w:rsidRDefault="006D27B0"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Durée</w:t>
            </w:r>
          </w:p>
        </w:tc>
      </w:tr>
      <w:tr w:rsidR="006D27B0" w:rsidRPr="00CD4C25" w:rsidTr="008E3887">
        <w:trPr>
          <w:trHeight w:val="300"/>
        </w:trPr>
        <w:tc>
          <w:tcPr>
            <w:tcW w:w="1228" w:type="dxa"/>
            <w:shd w:val="clear" w:color="auto" w:fill="948A54"/>
            <w:noWrap/>
            <w:vAlign w:val="bottom"/>
          </w:tcPr>
          <w:p w:rsidR="006D27B0" w:rsidRPr="00B05A9E" w:rsidRDefault="006D27B0" w:rsidP="00CD4C25">
            <w:pPr>
              <w:spacing w:after="0" w:line="240" w:lineRule="auto"/>
              <w:rPr>
                <w:rFonts w:ascii="Times New Roman" w:eastAsia="Times New Roman" w:hAnsi="Times New Roman"/>
                <w:color w:val="000000"/>
                <w:lang w:eastAsia="fr-FR"/>
              </w:rPr>
            </w:pPr>
          </w:p>
        </w:tc>
        <w:tc>
          <w:tcPr>
            <w:tcW w:w="1880" w:type="dxa"/>
            <w:shd w:val="clear" w:color="auto" w:fill="948A54"/>
            <w:noWrap/>
            <w:vAlign w:val="bottom"/>
          </w:tcPr>
          <w:p w:rsidR="006D27B0" w:rsidRPr="00B05A9E" w:rsidRDefault="006D27B0" w:rsidP="00CD4C25">
            <w:pPr>
              <w:spacing w:after="0" w:line="240" w:lineRule="auto"/>
              <w:jc w:val="center"/>
              <w:rPr>
                <w:rFonts w:ascii="Times New Roman" w:eastAsia="Times New Roman" w:hAnsi="Times New Roman"/>
                <w:color w:val="000000"/>
                <w:lang w:eastAsia="fr-FR"/>
              </w:rPr>
            </w:pPr>
          </w:p>
        </w:tc>
        <w:tc>
          <w:tcPr>
            <w:tcW w:w="1260" w:type="dxa"/>
            <w:shd w:val="clear" w:color="auto" w:fill="948A54"/>
            <w:noWrap/>
            <w:vAlign w:val="center"/>
          </w:tcPr>
          <w:p w:rsidR="006D27B0" w:rsidRPr="00B05A9E" w:rsidRDefault="006D27B0" w:rsidP="00CD4C25">
            <w:pPr>
              <w:spacing w:after="0" w:line="240" w:lineRule="auto"/>
              <w:jc w:val="center"/>
              <w:rPr>
                <w:rFonts w:ascii="Times New Roman" w:eastAsia="Times New Roman" w:hAnsi="Times New Roman"/>
                <w:color w:val="000000"/>
                <w:lang w:eastAsia="fr-FR"/>
              </w:rPr>
            </w:pPr>
          </w:p>
        </w:tc>
        <w:tc>
          <w:tcPr>
            <w:tcW w:w="655" w:type="dxa"/>
            <w:shd w:val="clear" w:color="auto" w:fill="948A54"/>
            <w:noWrap/>
            <w:vAlign w:val="center"/>
          </w:tcPr>
          <w:p w:rsidR="006D27B0" w:rsidRPr="00B05A9E" w:rsidRDefault="006D27B0" w:rsidP="00CD4C25">
            <w:pPr>
              <w:spacing w:after="0" w:line="240" w:lineRule="auto"/>
              <w:jc w:val="center"/>
              <w:rPr>
                <w:rFonts w:ascii="Times New Roman" w:eastAsia="Times New Roman" w:hAnsi="Times New Roman"/>
                <w:color w:val="000000"/>
                <w:lang w:eastAsia="fr-FR"/>
              </w:rPr>
            </w:pPr>
          </w:p>
        </w:tc>
        <w:tc>
          <w:tcPr>
            <w:tcW w:w="640" w:type="dxa"/>
            <w:shd w:val="clear" w:color="auto" w:fill="948A54"/>
            <w:noWrap/>
            <w:vAlign w:val="center"/>
          </w:tcPr>
          <w:p w:rsidR="006D27B0" w:rsidRPr="00B05A9E" w:rsidRDefault="006D27B0" w:rsidP="00CD4C25">
            <w:pPr>
              <w:spacing w:after="0" w:line="240" w:lineRule="auto"/>
              <w:jc w:val="center"/>
              <w:rPr>
                <w:rFonts w:ascii="Times New Roman" w:eastAsia="Times New Roman" w:hAnsi="Times New Roman"/>
                <w:color w:val="000000"/>
                <w:lang w:eastAsia="fr-FR"/>
              </w:rPr>
            </w:pPr>
          </w:p>
        </w:tc>
        <w:tc>
          <w:tcPr>
            <w:tcW w:w="1200" w:type="dxa"/>
            <w:shd w:val="clear" w:color="auto" w:fill="948A54"/>
            <w:noWrap/>
            <w:vAlign w:val="center"/>
          </w:tcPr>
          <w:p w:rsidR="006D27B0" w:rsidRPr="00B05A9E" w:rsidRDefault="006D27B0" w:rsidP="00CD4C25">
            <w:pPr>
              <w:spacing w:after="0" w:line="240" w:lineRule="auto"/>
              <w:jc w:val="center"/>
              <w:rPr>
                <w:rFonts w:ascii="Times New Roman" w:eastAsia="Times New Roman" w:hAnsi="Times New Roman"/>
                <w:color w:val="000000"/>
                <w:lang w:eastAsia="fr-FR"/>
              </w:rPr>
            </w:pPr>
          </w:p>
        </w:tc>
        <w:tc>
          <w:tcPr>
            <w:tcW w:w="1200" w:type="dxa"/>
            <w:shd w:val="clear" w:color="auto" w:fill="948A54"/>
            <w:noWrap/>
            <w:vAlign w:val="center"/>
          </w:tcPr>
          <w:p w:rsidR="006D27B0" w:rsidRPr="00B05A9E" w:rsidRDefault="006D27B0" w:rsidP="00CD4C25">
            <w:pPr>
              <w:spacing w:after="0" w:line="240" w:lineRule="auto"/>
              <w:jc w:val="center"/>
              <w:rPr>
                <w:rFonts w:ascii="Times New Roman" w:eastAsia="Times New Roman" w:hAnsi="Times New Roman"/>
                <w:color w:val="000000"/>
                <w:lang w:eastAsia="fr-FR"/>
              </w:rPr>
            </w:pPr>
          </w:p>
        </w:tc>
        <w:tc>
          <w:tcPr>
            <w:tcW w:w="1140" w:type="dxa"/>
            <w:shd w:val="clear" w:color="auto" w:fill="948A54"/>
            <w:noWrap/>
            <w:vAlign w:val="center"/>
          </w:tcPr>
          <w:p w:rsidR="006D27B0" w:rsidRPr="00B05A9E" w:rsidRDefault="006D27B0" w:rsidP="00CD4C25">
            <w:pPr>
              <w:spacing w:after="0" w:line="240" w:lineRule="auto"/>
              <w:jc w:val="center"/>
              <w:rPr>
                <w:rFonts w:ascii="Times New Roman" w:eastAsia="Times New Roman" w:hAnsi="Times New Roman"/>
                <w:color w:val="000000"/>
                <w:lang w:eastAsia="fr-FR"/>
              </w:rPr>
            </w:pPr>
          </w:p>
        </w:tc>
      </w:tr>
      <w:tr w:rsidR="006D27B0" w:rsidRPr="00CD4C25" w:rsidTr="008E3887">
        <w:trPr>
          <w:trHeight w:val="300"/>
        </w:trPr>
        <w:tc>
          <w:tcPr>
            <w:tcW w:w="1228" w:type="dxa"/>
            <w:vMerge w:val="restart"/>
            <w:shd w:val="clear" w:color="auto" w:fill="FFFFFF"/>
            <w:noWrap/>
            <w:vAlign w:val="bottom"/>
            <w:hideMark/>
          </w:tcPr>
          <w:p w:rsidR="006D27B0" w:rsidRPr="00B05A9E" w:rsidRDefault="006D27B0"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p w:rsidR="006D27B0" w:rsidRPr="00B05A9E" w:rsidRDefault="00CB37AA" w:rsidP="00CD4C25">
            <w:pPr>
              <w:spacing w:after="0" w:line="240" w:lineRule="auto"/>
              <w:rPr>
                <w:rFonts w:ascii="Times New Roman" w:eastAsia="Times New Roman" w:hAnsi="Times New Roman"/>
                <w:color w:val="000000"/>
                <w:lang w:eastAsia="fr-FR"/>
              </w:rPr>
            </w:pPr>
            <w:r>
              <w:rPr>
                <w:rFonts w:ascii="Times New Roman" w:eastAsia="Times New Roman" w:hAnsi="Times New Roman"/>
                <w:color w:val="000000"/>
                <w:lang w:eastAsia="fr-FR"/>
              </w:rPr>
              <w:t>LV3CDWA</w:t>
            </w:r>
            <w:r w:rsidR="00FF18CB">
              <w:rPr>
                <w:rFonts w:ascii="Times New Roman" w:eastAsia="Times New Roman" w:hAnsi="Times New Roman"/>
                <w:color w:val="000000"/>
                <w:lang w:eastAsia="fr-FR"/>
              </w:rPr>
              <w:t>1</w:t>
            </w:r>
          </w:p>
          <w:p w:rsidR="006D27B0" w:rsidRPr="00B05A9E" w:rsidRDefault="006D27B0"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p w:rsidR="006D27B0" w:rsidRPr="00B05A9E" w:rsidRDefault="006D27B0"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tc>
        <w:tc>
          <w:tcPr>
            <w:tcW w:w="1880" w:type="dxa"/>
            <w:shd w:val="clear" w:color="auto" w:fill="FFFFFF"/>
            <w:noWrap/>
            <w:vAlign w:val="bottom"/>
            <w:hideMark/>
          </w:tcPr>
          <w:p w:rsidR="006D27B0" w:rsidRPr="00B05A9E" w:rsidRDefault="006D27B0"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Thème</w:t>
            </w:r>
          </w:p>
        </w:tc>
        <w:tc>
          <w:tcPr>
            <w:tcW w:w="1260" w:type="dxa"/>
            <w:shd w:val="clear" w:color="auto" w:fill="D9D9D9" w:themeFill="background1" w:themeFillShade="D9"/>
            <w:noWrap/>
            <w:vAlign w:val="bottom"/>
            <w:hideMark/>
          </w:tcPr>
          <w:p w:rsidR="006D27B0" w:rsidRPr="00CD4C25" w:rsidRDefault="00C57E21" w:rsidP="00CD4C25">
            <w:pPr>
              <w:jc w:val="center"/>
              <w:rPr>
                <w:rFonts w:ascii="Times New Roman" w:hAnsi="Times New Roman"/>
                <w:color w:val="000000"/>
              </w:rPr>
            </w:pPr>
            <w:r>
              <w:rPr>
                <w:rFonts w:ascii="Times New Roman" w:hAnsi="Times New Roman"/>
                <w:color w:val="000000"/>
              </w:rPr>
              <w:t>E</w:t>
            </w:r>
            <w:r w:rsidR="006D27B0" w:rsidRPr="00CD4C25">
              <w:rPr>
                <w:rFonts w:ascii="Times New Roman" w:hAnsi="Times New Roman"/>
                <w:color w:val="000000"/>
              </w:rPr>
              <w:t>crit</w:t>
            </w:r>
          </w:p>
        </w:tc>
        <w:tc>
          <w:tcPr>
            <w:tcW w:w="655" w:type="dxa"/>
            <w:shd w:val="clear" w:color="auto" w:fill="D9D9D9" w:themeFill="background1" w:themeFillShade="D9"/>
            <w:noWrap/>
            <w:vAlign w:val="bottom"/>
            <w:hideMark/>
          </w:tcPr>
          <w:p w:rsidR="006D27B0" w:rsidRPr="00CD4C25" w:rsidRDefault="006D27B0" w:rsidP="00CD4C25">
            <w:pPr>
              <w:rPr>
                <w:rFonts w:ascii="Times New Roman" w:hAnsi="Times New Roman"/>
                <w:color w:val="000000"/>
              </w:rPr>
            </w:pPr>
            <w:r w:rsidRPr="00CD4C25">
              <w:rPr>
                <w:rFonts w:ascii="Times New Roman" w:hAnsi="Times New Roman"/>
                <w:color w:val="000000"/>
              </w:rPr>
              <w:t>1h30</w:t>
            </w:r>
          </w:p>
        </w:tc>
        <w:tc>
          <w:tcPr>
            <w:tcW w:w="640" w:type="dxa"/>
            <w:shd w:val="clear" w:color="auto" w:fill="D9D9D9" w:themeFill="background1" w:themeFillShade="D9"/>
            <w:noWrap/>
            <w:vAlign w:val="bottom"/>
            <w:hideMark/>
          </w:tcPr>
          <w:p w:rsidR="006D27B0" w:rsidRPr="00CD4C25" w:rsidRDefault="006D27B0" w:rsidP="00CD4C25">
            <w:pPr>
              <w:jc w:val="center"/>
              <w:rPr>
                <w:rFonts w:ascii="Times New Roman" w:hAnsi="Times New Roman"/>
                <w:color w:val="000000"/>
              </w:rPr>
            </w:pPr>
            <w:r w:rsidRPr="00CD4C25">
              <w:rPr>
                <w:rFonts w:ascii="Times New Roman" w:hAnsi="Times New Roman"/>
                <w:color w:val="000000"/>
              </w:rPr>
              <w:t>1</w:t>
            </w:r>
          </w:p>
        </w:tc>
        <w:tc>
          <w:tcPr>
            <w:tcW w:w="1200" w:type="dxa"/>
            <w:shd w:val="clear" w:color="auto" w:fill="A6A6A6" w:themeFill="background1" w:themeFillShade="A6"/>
            <w:noWrap/>
            <w:vAlign w:val="bottom"/>
            <w:hideMark/>
          </w:tcPr>
          <w:p w:rsidR="006D27B0" w:rsidRPr="00CD4C25" w:rsidRDefault="00C57E21" w:rsidP="00CD4C25">
            <w:pPr>
              <w:jc w:val="center"/>
              <w:rPr>
                <w:rFonts w:ascii="Times New Roman" w:hAnsi="Times New Roman"/>
                <w:color w:val="000000"/>
              </w:rPr>
            </w:pPr>
            <w:r>
              <w:rPr>
                <w:rFonts w:ascii="Times New Roman" w:hAnsi="Times New Roman"/>
                <w:color w:val="000000"/>
              </w:rPr>
              <w:t>E</w:t>
            </w:r>
            <w:r w:rsidR="006D27B0" w:rsidRPr="00CD4C25">
              <w:rPr>
                <w:rFonts w:ascii="Times New Roman" w:hAnsi="Times New Roman"/>
                <w:color w:val="000000"/>
              </w:rPr>
              <w:t>crit</w:t>
            </w:r>
          </w:p>
        </w:tc>
        <w:tc>
          <w:tcPr>
            <w:tcW w:w="1200" w:type="dxa"/>
            <w:shd w:val="clear" w:color="auto" w:fill="A6A6A6" w:themeFill="background1" w:themeFillShade="A6"/>
            <w:noWrap/>
            <w:vAlign w:val="bottom"/>
            <w:hideMark/>
          </w:tcPr>
          <w:p w:rsidR="006D27B0" w:rsidRPr="00CD4C25" w:rsidRDefault="006D27B0" w:rsidP="00CD4C25">
            <w:pPr>
              <w:jc w:val="center"/>
              <w:rPr>
                <w:rFonts w:ascii="Times New Roman" w:hAnsi="Times New Roman"/>
                <w:color w:val="000000"/>
              </w:rPr>
            </w:pPr>
            <w:r w:rsidRPr="00CD4C25">
              <w:rPr>
                <w:rFonts w:ascii="Times New Roman" w:hAnsi="Times New Roman"/>
                <w:color w:val="000000"/>
              </w:rPr>
              <w:t>2</w:t>
            </w:r>
          </w:p>
        </w:tc>
        <w:tc>
          <w:tcPr>
            <w:tcW w:w="1140" w:type="dxa"/>
            <w:shd w:val="clear" w:color="auto" w:fill="A6A6A6" w:themeFill="background1" w:themeFillShade="A6"/>
            <w:noWrap/>
            <w:vAlign w:val="bottom"/>
            <w:hideMark/>
          </w:tcPr>
          <w:p w:rsidR="006D27B0" w:rsidRPr="00CD4C25" w:rsidRDefault="006D27B0" w:rsidP="006D27B0">
            <w:pPr>
              <w:jc w:val="center"/>
              <w:rPr>
                <w:rFonts w:ascii="Times New Roman" w:hAnsi="Times New Roman"/>
                <w:color w:val="000000"/>
              </w:rPr>
            </w:pPr>
            <w:r w:rsidRPr="00CD4C25">
              <w:rPr>
                <w:rFonts w:ascii="Times New Roman" w:hAnsi="Times New Roman"/>
                <w:color w:val="000000"/>
              </w:rPr>
              <w:t>1h30</w:t>
            </w:r>
          </w:p>
        </w:tc>
      </w:tr>
      <w:tr w:rsidR="006D27B0" w:rsidRPr="00CD4C25" w:rsidTr="008E3887">
        <w:trPr>
          <w:trHeight w:val="300"/>
        </w:trPr>
        <w:tc>
          <w:tcPr>
            <w:tcW w:w="1228" w:type="dxa"/>
            <w:vMerge/>
            <w:shd w:val="clear" w:color="auto" w:fill="FFFFFF"/>
            <w:noWrap/>
            <w:vAlign w:val="bottom"/>
            <w:hideMark/>
          </w:tcPr>
          <w:p w:rsidR="006D27B0" w:rsidRPr="00B05A9E" w:rsidRDefault="006D27B0" w:rsidP="00CD4C25">
            <w:pPr>
              <w:spacing w:after="0" w:line="240" w:lineRule="auto"/>
              <w:rPr>
                <w:rFonts w:ascii="Times New Roman" w:eastAsia="Times New Roman" w:hAnsi="Times New Roman"/>
                <w:color w:val="000000"/>
                <w:lang w:eastAsia="fr-FR"/>
              </w:rPr>
            </w:pPr>
          </w:p>
        </w:tc>
        <w:tc>
          <w:tcPr>
            <w:tcW w:w="1880" w:type="dxa"/>
            <w:shd w:val="clear" w:color="auto" w:fill="FFFFFF"/>
            <w:noWrap/>
            <w:vAlign w:val="bottom"/>
            <w:hideMark/>
          </w:tcPr>
          <w:p w:rsidR="006D27B0" w:rsidRPr="00B05A9E" w:rsidRDefault="006D27B0"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Version</w:t>
            </w:r>
          </w:p>
        </w:tc>
        <w:tc>
          <w:tcPr>
            <w:tcW w:w="1260" w:type="dxa"/>
            <w:shd w:val="clear" w:color="auto" w:fill="D9D9D9" w:themeFill="background1" w:themeFillShade="D9"/>
            <w:noWrap/>
            <w:vAlign w:val="bottom"/>
            <w:hideMark/>
          </w:tcPr>
          <w:p w:rsidR="006D27B0" w:rsidRPr="00CD4C25" w:rsidRDefault="00C57E21" w:rsidP="00CD4C25">
            <w:pPr>
              <w:jc w:val="center"/>
              <w:rPr>
                <w:rFonts w:ascii="Times New Roman" w:hAnsi="Times New Roman"/>
                <w:color w:val="000000"/>
              </w:rPr>
            </w:pPr>
            <w:r>
              <w:rPr>
                <w:rFonts w:ascii="Times New Roman" w:hAnsi="Times New Roman"/>
                <w:color w:val="000000"/>
              </w:rPr>
              <w:t>E</w:t>
            </w:r>
            <w:r w:rsidR="006D27B0" w:rsidRPr="00CD4C25">
              <w:rPr>
                <w:rFonts w:ascii="Times New Roman" w:hAnsi="Times New Roman"/>
                <w:color w:val="000000"/>
              </w:rPr>
              <w:t>crit</w:t>
            </w:r>
          </w:p>
        </w:tc>
        <w:tc>
          <w:tcPr>
            <w:tcW w:w="655" w:type="dxa"/>
            <w:shd w:val="clear" w:color="auto" w:fill="D9D9D9" w:themeFill="background1" w:themeFillShade="D9"/>
            <w:noWrap/>
            <w:vAlign w:val="bottom"/>
            <w:hideMark/>
          </w:tcPr>
          <w:p w:rsidR="006D27B0" w:rsidRPr="00CD4C25" w:rsidRDefault="006D27B0" w:rsidP="00CD4C25">
            <w:pPr>
              <w:rPr>
                <w:rFonts w:ascii="Times New Roman" w:hAnsi="Times New Roman"/>
                <w:color w:val="000000"/>
              </w:rPr>
            </w:pPr>
            <w:r w:rsidRPr="00CD4C25">
              <w:rPr>
                <w:rFonts w:ascii="Times New Roman" w:hAnsi="Times New Roman"/>
                <w:color w:val="000000"/>
              </w:rPr>
              <w:t>1h30</w:t>
            </w:r>
          </w:p>
        </w:tc>
        <w:tc>
          <w:tcPr>
            <w:tcW w:w="640" w:type="dxa"/>
            <w:shd w:val="clear" w:color="auto" w:fill="D9D9D9" w:themeFill="background1" w:themeFillShade="D9"/>
            <w:noWrap/>
            <w:vAlign w:val="bottom"/>
            <w:hideMark/>
          </w:tcPr>
          <w:p w:rsidR="006D27B0" w:rsidRPr="00CD4C25" w:rsidRDefault="006D27B0" w:rsidP="00CD4C25">
            <w:pPr>
              <w:jc w:val="center"/>
              <w:rPr>
                <w:rFonts w:ascii="Times New Roman" w:hAnsi="Times New Roman"/>
                <w:color w:val="000000"/>
              </w:rPr>
            </w:pPr>
            <w:r w:rsidRPr="00CD4C25">
              <w:rPr>
                <w:rFonts w:ascii="Times New Roman" w:hAnsi="Times New Roman"/>
                <w:color w:val="000000"/>
              </w:rPr>
              <w:t>1</w:t>
            </w:r>
          </w:p>
        </w:tc>
        <w:tc>
          <w:tcPr>
            <w:tcW w:w="1200" w:type="dxa"/>
            <w:shd w:val="clear" w:color="auto" w:fill="A6A6A6" w:themeFill="background1" w:themeFillShade="A6"/>
            <w:noWrap/>
            <w:vAlign w:val="bottom"/>
            <w:hideMark/>
          </w:tcPr>
          <w:p w:rsidR="006D27B0" w:rsidRPr="00CD4C25" w:rsidRDefault="00C57E21" w:rsidP="00CD4C25">
            <w:pPr>
              <w:jc w:val="center"/>
              <w:rPr>
                <w:rFonts w:ascii="Times New Roman" w:hAnsi="Times New Roman"/>
                <w:color w:val="000000"/>
              </w:rPr>
            </w:pPr>
            <w:r>
              <w:rPr>
                <w:rFonts w:ascii="Times New Roman" w:hAnsi="Times New Roman"/>
                <w:color w:val="000000"/>
              </w:rPr>
              <w:t>E</w:t>
            </w:r>
            <w:r w:rsidR="006D27B0" w:rsidRPr="00CD4C25">
              <w:rPr>
                <w:rFonts w:ascii="Times New Roman" w:hAnsi="Times New Roman"/>
                <w:color w:val="000000"/>
              </w:rPr>
              <w:t>crit</w:t>
            </w:r>
          </w:p>
        </w:tc>
        <w:tc>
          <w:tcPr>
            <w:tcW w:w="1200" w:type="dxa"/>
            <w:shd w:val="clear" w:color="auto" w:fill="A6A6A6" w:themeFill="background1" w:themeFillShade="A6"/>
            <w:noWrap/>
            <w:vAlign w:val="bottom"/>
            <w:hideMark/>
          </w:tcPr>
          <w:p w:rsidR="006D27B0" w:rsidRPr="00CD4C25" w:rsidRDefault="006D27B0" w:rsidP="00CD4C25">
            <w:pPr>
              <w:jc w:val="center"/>
              <w:rPr>
                <w:rFonts w:ascii="Times New Roman" w:hAnsi="Times New Roman"/>
                <w:color w:val="000000"/>
              </w:rPr>
            </w:pPr>
            <w:r w:rsidRPr="00CD4C25">
              <w:rPr>
                <w:rFonts w:ascii="Times New Roman" w:hAnsi="Times New Roman"/>
                <w:color w:val="000000"/>
              </w:rPr>
              <w:t>2</w:t>
            </w:r>
          </w:p>
        </w:tc>
        <w:tc>
          <w:tcPr>
            <w:tcW w:w="1140" w:type="dxa"/>
            <w:shd w:val="clear" w:color="auto" w:fill="A6A6A6" w:themeFill="background1" w:themeFillShade="A6"/>
            <w:noWrap/>
            <w:vAlign w:val="bottom"/>
            <w:hideMark/>
          </w:tcPr>
          <w:p w:rsidR="006D27B0" w:rsidRPr="00CD4C25" w:rsidRDefault="006D27B0" w:rsidP="006D27B0">
            <w:pPr>
              <w:jc w:val="center"/>
              <w:rPr>
                <w:rFonts w:ascii="Times New Roman" w:hAnsi="Times New Roman"/>
                <w:color w:val="000000"/>
              </w:rPr>
            </w:pPr>
            <w:r w:rsidRPr="00CD4C25">
              <w:rPr>
                <w:rFonts w:ascii="Times New Roman" w:hAnsi="Times New Roman"/>
                <w:color w:val="000000"/>
              </w:rPr>
              <w:t>1h30</w:t>
            </w:r>
          </w:p>
        </w:tc>
      </w:tr>
      <w:tr w:rsidR="006D27B0" w:rsidRPr="00CD4C25" w:rsidTr="008E3887">
        <w:trPr>
          <w:trHeight w:val="300"/>
        </w:trPr>
        <w:tc>
          <w:tcPr>
            <w:tcW w:w="1228" w:type="dxa"/>
            <w:vMerge/>
            <w:shd w:val="clear" w:color="auto" w:fill="FFFFFF"/>
            <w:noWrap/>
            <w:vAlign w:val="bottom"/>
            <w:hideMark/>
          </w:tcPr>
          <w:p w:rsidR="006D27B0" w:rsidRPr="00B05A9E" w:rsidRDefault="006D27B0" w:rsidP="00CD4C25">
            <w:pPr>
              <w:spacing w:after="0" w:line="240" w:lineRule="auto"/>
              <w:rPr>
                <w:rFonts w:ascii="Times New Roman" w:eastAsia="Times New Roman" w:hAnsi="Times New Roman"/>
                <w:color w:val="000000"/>
                <w:lang w:eastAsia="fr-FR"/>
              </w:rPr>
            </w:pPr>
          </w:p>
        </w:tc>
        <w:tc>
          <w:tcPr>
            <w:tcW w:w="1880" w:type="dxa"/>
            <w:shd w:val="clear" w:color="auto" w:fill="FFFFFF"/>
            <w:noWrap/>
            <w:vAlign w:val="bottom"/>
            <w:hideMark/>
          </w:tcPr>
          <w:p w:rsidR="006D27B0" w:rsidRPr="00B05A9E" w:rsidRDefault="006D27B0"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Grammaire</w:t>
            </w:r>
          </w:p>
        </w:tc>
        <w:tc>
          <w:tcPr>
            <w:tcW w:w="1260" w:type="dxa"/>
            <w:shd w:val="clear" w:color="auto" w:fill="D9D9D9" w:themeFill="background1" w:themeFillShade="D9"/>
            <w:noWrap/>
            <w:vAlign w:val="bottom"/>
            <w:hideMark/>
          </w:tcPr>
          <w:p w:rsidR="006D27B0" w:rsidRPr="00CD4C25" w:rsidRDefault="00C57E21" w:rsidP="00CD4C25">
            <w:pPr>
              <w:jc w:val="center"/>
              <w:rPr>
                <w:rFonts w:ascii="Times New Roman" w:hAnsi="Times New Roman"/>
                <w:color w:val="000000"/>
              </w:rPr>
            </w:pPr>
            <w:r>
              <w:rPr>
                <w:rFonts w:ascii="Times New Roman" w:hAnsi="Times New Roman"/>
                <w:color w:val="000000"/>
              </w:rPr>
              <w:t>E</w:t>
            </w:r>
            <w:r w:rsidR="006D27B0" w:rsidRPr="00CD4C25">
              <w:rPr>
                <w:rFonts w:ascii="Times New Roman" w:hAnsi="Times New Roman"/>
                <w:color w:val="000000"/>
              </w:rPr>
              <w:t>crit</w:t>
            </w:r>
          </w:p>
        </w:tc>
        <w:tc>
          <w:tcPr>
            <w:tcW w:w="655" w:type="dxa"/>
            <w:shd w:val="clear" w:color="auto" w:fill="D9D9D9" w:themeFill="background1" w:themeFillShade="D9"/>
            <w:noWrap/>
            <w:vAlign w:val="bottom"/>
            <w:hideMark/>
          </w:tcPr>
          <w:p w:rsidR="006D27B0" w:rsidRPr="00CD4C25" w:rsidRDefault="006D27B0" w:rsidP="00CD4C25">
            <w:pPr>
              <w:rPr>
                <w:rFonts w:ascii="Times New Roman" w:hAnsi="Times New Roman"/>
                <w:color w:val="000000"/>
              </w:rPr>
            </w:pPr>
            <w:r w:rsidRPr="00CD4C25">
              <w:rPr>
                <w:rFonts w:ascii="Times New Roman" w:hAnsi="Times New Roman"/>
                <w:color w:val="000000"/>
              </w:rPr>
              <w:t>1h</w:t>
            </w:r>
          </w:p>
        </w:tc>
        <w:tc>
          <w:tcPr>
            <w:tcW w:w="640" w:type="dxa"/>
            <w:shd w:val="clear" w:color="auto" w:fill="D9D9D9" w:themeFill="background1" w:themeFillShade="D9"/>
            <w:noWrap/>
            <w:vAlign w:val="bottom"/>
            <w:hideMark/>
          </w:tcPr>
          <w:p w:rsidR="006D27B0" w:rsidRPr="00CD4C25" w:rsidRDefault="006D27B0" w:rsidP="00CD4C25">
            <w:pPr>
              <w:jc w:val="center"/>
              <w:rPr>
                <w:rFonts w:ascii="Times New Roman" w:hAnsi="Times New Roman"/>
                <w:color w:val="000000"/>
              </w:rPr>
            </w:pPr>
            <w:r w:rsidRPr="00CD4C25">
              <w:rPr>
                <w:rFonts w:ascii="Times New Roman" w:hAnsi="Times New Roman"/>
                <w:color w:val="000000"/>
              </w:rPr>
              <w:t>1</w:t>
            </w:r>
          </w:p>
        </w:tc>
        <w:tc>
          <w:tcPr>
            <w:tcW w:w="1200" w:type="dxa"/>
            <w:shd w:val="clear" w:color="auto" w:fill="A6A6A6" w:themeFill="background1" w:themeFillShade="A6"/>
            <w:noWrap/>
            <w:vAlign w:val="bottom"/>
            <w:hideMark/>
          </w:tcPr>
          <w:p w:rsidR="006D27B0" w:rsidRPr="00CD4C25" w:rsidRDefault="00C57E21" w:rsidP="00CD4C25">
            <w:pPr>
              <w:jc w:val="center"/>
              <w:rPr>
                <w:rFonts w:ascii="Times New Roman" w:hAnsi="Times New Roman"/>
                <w:color w:val="000000"/>
              </w:rPr>
            </w:pPr>
            <w:r>
              <w:rPr>
                <w:rFonts w:ascii="Times New Roman" w:hAnsi="Times New Roman"/>
                <w:color w:val="000000"/>
              </w:rPr>
              <w:t>E</w:t>
            </w:r>
            <w:r w:rsidR="006D27B0" w:rsidRPr="00CD4C25">
              <w:rPr>
                <w:rFonts w:ascii="Times New Roman" w:hAnsi="Times New Roman"/>
                <w:color w:val="000000"/>
              </w:rPr>
              <w:t>crit</w:t>
            </w:r>
          </w:p>
        </w:tc>
        <w:tc>
          <w:tcPr>
            <w:tcW w:w="1200" w:type="dxa"/>
            <w:shd w:val="clear" w:color="auto" w:fill="A6A6A6" w:themeFill="background1" w:themeFillShade="A6"/>
            <w:noWrap/>
            <w:vAlign w:val="bottom"/>
            <w:hideMark/>
          </w:tcPr>
          <w:p w:rsidR="006D27B0" w:rsidRPr="00CD4C25" w:rsidRDefault="006D27B0" w:rsidP="00CD4C25">
            <w:pPr>
              <w:jc w:val="center"/>
              <w:rPr>
                <w:rFonts w:ascii="Times New Roman" w:hAnsi="Times New Roman"/>
                <w:color w:val="000000"/>
              </w:rPr>
            </w:pPr>
            <w:r w:rsidRPr="00CD4C25">
              <w:rPr>
                <w:rFonts w:ascii="Times New Roman" w:hAnsi="Times New Roman"/>
                <w:color w:val="000000"/>
              </w:rPr>
              <w:t>2</w:t>
            </w:r>
          </w:p>
        </w:tc>
        <w:tc>
          <w:tcPr>
            <w:tcW w:w="1140" w:type="dxa"/>
            <w:shd w:val="clear" w:color="auto" w:fill="A6A6A6" w:themeFill="background1" w:themeFillShade="A6"/>
            <w:noWrap/>
            <w:vAlign w:val="bottom"/>
            <w:hideMark/>
          </w:tcPr>
          <w:p w:rsidR="006D27B0" w:rsidRPr="00CD4C25" w:rsidRDefault="006D27B0" w:rsidP="006D27B0">
            <w:pPr>
              <w:jc w:val="center"/>
              <w:rPr>
                <w:rFonts w:ascii="Times New Roman" w:hAnsi="Times New Roman"/>
                <w:color w:val="000000"/>
              </w:rPr>
            </w:pPr>
            <w:r w:rsidRPr="00CD4C25">
              <w:rPr>
                <w:rFonts w:ascii="Times New Roman" w:hAnsi="Times New Roman"/>
                <w:color w:val="000000"/>
              </w:rPr>
              <w:t>1h</w:t>
            </w:r>
          </w:p>
        </w:tc>
      </w:tr>
      <w:tr w:rsidR="006D27B0" w:rsidRPr="00CD4C25" w:rsidTr="008E3887">
        <w:trPr>
          <w:trHeight w:val="300"/>
        </w:trPr>
        <w:tc>
          <w:tcPr>
            <w:tcW w:w="1228" w:type="dxa"/>
            <w:shd w:val="clear" w:color="auto" w:fill="948A54"/>
            <w:noWrap/>
            <w:vAlign w:val="bottom"/>
          </w:tcPr>
          <w:p w:rsidR="006D27B0" w:rsidRPr="00B05A9E" w:rsidRDefault="006D27B0" w:rsidP="00CD4C25">
            <w:pPr>
              <w:spacing w:after="0" w:line="240" w:lineRule="auto"/>
              <w:rPr>
                <w:rFonts w:ascii="Times New Roman" w:eastAsia="Times New Roman" w:hAnsi="Times New Roman"/>
                <w:color w:val="000000"/>
                <w:lang w:eastAsia="fr-FR"/>
              </w:rPr>
            </w:pPr>
          </w:p>
        </w:tc>
        <w:tc>
          <w:tcPr>
            <w:tcW w:w="1880" w:type="dxa"/>
            <w:shd w:val="clear" w:color="auto" w:fill="948A54"/>
            <w:noWrap/>
            <w:vAlign w:val="bottom"/>
          </w:tcPr>
          <w:p w:rsidR="006D27B0" w:rsidRPr="00B05A9E" w:rsidRDefault="006D27B0" w:rsidP="00CD4C25">
            <w:pPr>
              <w:spacing w:after="0" w:line="240" w:lineRule="auto"/>
              <w:jc w:val="center"/>
              <w:rPr>
                <w:rFonts w:ascii="Times New Roman" w:eastAsia="Times New Roman" w:hAnsi="Times New Roman"/>
                <w:color w:val="000000"/>
                <w:lang w:eastAsia="fr-FR"/>
              </w:rPr>
            </w:pPr>
          </w:p>
        </w:tc>
        <w:tc>
          <w:tcPr>
            <w:tcW w:w="1260" w:type="dxa"/>
            <w:shd w:val="clear" w:color="auto" w:fill="948A54"/>
            <w:noWrap/>
            <w:vAlign w:val="center"/>
          </w:tcPr>
          <w:p w:rsidR="006D27B0" w:rsidRPr="00B05A9E" w:rsidRDefault="006D27B0" w:rsidP="00CD4C25">
            <w:pPr>
              <w:spacing w:after="0" w:line="240" w:lineRule="auto"/>
              <w:jc w:val="center"/>
              <w:rPr>
                <w:rFonts w:ascii="Times New Roman" w:eastAsia="Times New Roman" w:hAnsi="Times New Roman"/>
                <w:color w:val="000000"/>
                <w:lang w:eastAsia="fr-FR"/>
              </w:rPr>
            </w:pPr>
          </w:p>
        </w:tc>
        <w:tc>
          <w:tcPr>
            <w:tcW w:w="655" w:type="dxa"/>
            <w:shd w:val="clear" w:color="auto" w:fill="948A54"/>
            <w:noWrap/>
            <w:vAlign w:val="center"/>
          </w:tcPr>
          <w:p w:rsidR="006D27B0" w:rsidRPr="00B05A9E" w:rsidRDefault="006D27B0" w:rsidP="00CD4C25">
            <w:pPr>
              <w:spacing w:after="0" w:line="240" w:lineRule="auto"/>
              <w:jc w:val="center"/>
              <w:rPr>
                <w:rFonts w:ascii="Times New Roman" w:eastAsia="Times New Roman" w:hAnsi="Times New Roman"/>
                <w:color w:val="000000"/>
                <w:lang w:eastAsia="fr-FR"/>
              </w:rPr>
            </w:pPr>
          </w:p>
        </w:tc>
        <w:tc>
          <w:tcPr>
            <w:tcW w:w="640" w:type="dxa"/>
            <w:shd w:val="clear" w:color="auto" w:fill="948A54"/>
            <w:noWrap/>
            <w:vAlign w:val="center"/>
          </w:tcPr>
          <w:p w:rsidR="006D27B0" w:rsidRPr="00B05A9E" w:rsidRDefault="006D27B0" w:rsidP="00CD4C25">
            <w:pPr>
              <w:spacing w:after="0" w:line="240" w:lineRule="auto"/>
              <w:jc w:val="center"/>
              <w:rPr>
                <w:rFonts w:ascii="Times New Roman" w:eastAsia="Times New Roman" w:hAnsi="Times New Roman"/>
                <w:color w:val="000000"/>
                <w:lang w:eastAsia="fr-FR"/>
              </w:rPr>
            </w:pPr>
          </w:p>
        </w:tc>
        <w:tc>
          <w:tcPr>
            <w:tcW w:w="1200" w:type="dxa"/>
            <w:shd w:val="clear" w:color="auto" w:fill="948A54"/>
            <w:noWrap/>
            <w:vAlign w:val="center"/>
          </w:tcPr>
          <w:p w:rsidR="006D27B0" w:rsidRPr="00B05A9E" w:rsidRDefault="006D27B0" w:rsidP="00CD4C25">
            <w:pPr>
              <w:spacing w:after="0" w:line="240" w:lineRule="auto"/>
              <w:jc w:val="center"/>
              <w:rPr>
                <w:rFonts w:ascii="Times New Roman" w:eastAsia="Times New Roman" w:hAnsi="Times New Roman"/>
                <w:color w:val="000000"/>
                <w:lang w:eastAsia="fr-FR"/>
              </w:rPr>
            </w:pPr>
          </w:p>
        </w:tc>
        <w:tc>
          <w:tcPr>
            <w:tcW w:w="1200" w:type="dxa"/>
            <w:shd w:val="clear" w:color="auto" w:fill="948A54"/>
            <w:noWrap/>
            <w:vAlign w:val="center"/>
          </w:tcPr>
          <w:p w:rsidR="006D27B0" w:rsidRPr="00B05A9E" w:rsidRDefault="006D27B0" w:rsidP="00CD4C25">
            <w:pPr>
              <w:spacing w:after="0" w:line="240" w:lineRule="auto"/>
              <w:jc w:val="center"/>
              <w:rPr>
                <w:rFonts w:ascii="Times New Roman" w:eastAsia="Times New Roman" w:hAnsi="Times New Roman"/>
                <w:color w:val="000000"/>
                <w:lang w:eastAsia="fr-FR"/>
              </w:rPr>
            </w:pPr>
          </w:p>
        </w:tc>
        <w:tc>
          <w:tcPr>
            <w:tcW w:w="1140" w:type="dxa"/>
            <w:shd w:val="clear" w:color="auto" w:fill="948A54"/>
            <w:noWrap/>
            <w:vAlign w:val="center"/>
          </w:tcPr>
          <w:p w:rsidR="006D27B0" w:rsidRPr="00B05A9E" w:rsidRDefault="006D27B0" w:rsidP="00CD4C25">
            <w:pPr>
              <w:spacing w:after="0" w:line="240" w:lineRule="auto"/>
              <w:jc w:val="center"/>
              <w:rPr>
                <w:rFonts w:ascii="Times New Roman" w:eastAsia="Times New Roman" w:hAnsi="Times New Roman"/>
                <w:color w:val="000000"/>
                <w:lang w:eastAsia="fr-FR"/>
              </w:rPr>
            </w:pPr>
          </w:p>
        </w:tc>
      </w:tr>
      <w:tr w:rsidR="006D27B0" w:rsidRPr="00CD4C25" w:rsidTr="008E3887">
        <w:trPr>
          <w:trHeight w:val="300"/>
        </w:trPr>
        <w:tc>
          <w:tcPr>
            <w:tcW w:w="1228" w:type="dxa"/>
            <w:vMerge w:val="restart"/>
            <w:shd w:val="clear" w:color="auto" w:fill="FFFFFF"/>
            <w:noWrap/>
            <w:vAlign w:val="bottom"/>
            <w:hideMark/>
          </w:tcPr>
          <w:p w:rsidR="006D27B0" w:rsidRPr="00B05A9E" w:rsidRDefault="006D27B0"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p w:rsidR="006D27B0" w:rsidRPr="00B05A9E" w:rsidRDefault="00CB37AA" w:rsidP="00CD4C25">
            <w:pPr>
              <w:spacing w:after="0" w:line="240" w:lineRule="auto"/>
              <w:rPr>
                <w:rFonts w:ascii="Times New Roman" w:eastAsia="Times New Roman" w:hAnsi="Times New Roman"/>
                <w:color w:val="000000"/>
                <w:lang w:eastAsia="fr-FR"/>
              </w:rPr>
            </w:pPr>
            <w:r>
              <w:rPr>
                <w:rFonts w:ascii="Times New Roman" w:eastAsia="Times New Roman" w:hAnsi="Times New Roman"/>
                <w:color w:val="000000"/>
                <w:lang w:eastAsia="fr-FR"/>
              </w:rPr>
              <w:t>LV3CDWB1</w:t>
            </w:r>
          </w:p>
          <w:p w:rsidR="006D27B0" w:rsidRPr="00B05A9E" w:rsidRDefault="006D27B0"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p w:rsidR="006D27B0" w:rsidRPr="00B05A9E" w:rsidRDefault="006D27B0"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tc>
        <w:tc>
          <w:tcPr>
            <w:tcW w:w="1880" w:type="dxa"/>
            <w:shd w:val="clear" w:color="auto" w:fill="FFFFFF"/>
            <w:noWrap/>
            <w:vAlign w:val="bottom"/>
            <w:hideMark/>
          </w:tcPr>
          <w:p w:rsidR="006D27B0" w:rsidRPr="00B05A9E" w:rsidRDefault="006D27B0"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Litté Esp</w:t>
            </w:r>
          </w:p>
        </w:tc>
        <w:tc>
          <w:tcPr>
            <w:tcW w:w="1260" w:type="dxa"/>
            <w:vMerge w:val="restart"/>
            <w:shd w:val="clear" w:color="auto" w:fill="D9D9D9" w:themeFill="background1" w:themeFillShade="D9"/>
            <w:noWrap/>
            <w:vAlign w:val="center"/>
            <w:hideMark/>
          </w:tcPr>
          <w:p w:rsidR="006D27B0" w:rsidRPr="00CD4C25" w:rsidRDefault="006D27B0" w:rsidP="00CD4C25">
            <w:pPr>
              <w:jc w:val="center"/>
              <w:rPr>
                <w:rFonts w:ascii="Times New Roman" w:hAnsi="Times New Roman"/>
                <w:color w:val="000000"/>
              </w:rPr>
            </w:pPr>
            <w:r w:rsidRPr="00CD4C25">
              <w:rPr>
                <w:rFonts w:ascii="Times New Roman" w:hAnsi="Times New Roman"/>
                <w:color w:val="000000"/>
              </w:rPr>
              <w:t>Ø</w:t>
            </w:r>
          </w:p>
        </w:tc>
        <w:tc>
          <w:tcPr>
            <w:tcW w:w="655" w:type="dxa"/>
            <w:vMerge w:val="restart"/>
            <w:shd w:val="clear" w:color="auto" w:fill="D9D9D9" w:themeFill="background1" w:themeFillShade="D9"/>
            <w:noWrap/>
            <w:vAlign w:val="center"/>
            <w:hideMark/>
          </w:tcPr>
          <w:p w:rsidR="006D27B0" w:rsidRPr="00CD4C25" w:rsidRDefault="006D27B0" w:rsidP="00CD4C25">
            <w:pPr>
              <w:jc w:val="center"/>
              <w:rPr>
                <w:rFonts w:ascii="Times New Roman" w:hAnsi="Times New Roman"/>
                <w:color w:val="000000"/>
              </w:rPr>
            </w:pPr>
            <w:r w:rsidRPr="00CD4C25">
              <w:rPr>
                <w:rFonts w:ascii="Times New Roman" w:hAnsi="Times New Roman"/>
                <w:color w:val="000000"/>
              </w:rPr>
              <w:t>Ø</w:t>
            </w:r>
          </w:p>
        </w:tc>
        <w:tc>
          <w:tcPr>
            <w:tcW w:w="640" w:type="dxa"/>
            <w:vMerge w:val="restart"/>
            <w:shd w:val="clear" w:color="auto" w:fill="D9D9D9" w:themeFill="background1" w:themeFillShade="D9"/>
            <w:noWrap/>
            <w:vAlign w:val="center"/>
            <w:hideMark/>
          </w:tcPr>
          <w:p w:rsidR="006D27B0" w:rsidRPr="00CD4C25" w:rsidRDefault="006D27B0" w:rsidP="00CD4C25">
            <w:pPr>
              <w:jc w:val="center"/>
              <w:rPr>
                <w:rFonts w:ascii="Times New Roman" w:hAnsi="Times New Roman"/>
                <w:color w:val="000000"/>
              </w:rPr>
            </w:pPr>
            <w:r w:rsidRPr="00CD4C25">
              <w:rPr>
                <w:rFonts w:ascii="Times New Roman" w:hAnsi="Times New Roman"/>
                <w:color w:val="000000"/>
              </w:rPr>
              <w:t>Ø</w:t>
            </w:r>
          </w:p>
        </w:tc>
        <w:tc>
          <w:tcPr>
            <w:tcW w:w="1200" w:type="dxa"/>
            <w:vMerge w:val="restart"/>
            <w:shd w:val="clear" w:color="auto" w:fill="A6A6A6" w:themeFill="background1" w:themeFillShade="A6"/>
            <w:noWrap/>
            <w:vAlign w:val="center"/>
            <w:hideMark/>
          </w:tcPr>
          <w:p w:rsidR="006D27B0" w:rsidRPr="00CD4C25" w:rsidRDefault="006D27B0" w:rsidP="00CD4C25">
            <w:pPr>
              <w:jc w:val="center"/>
              <w:rPr>
                <w:rFonts w:ascii="Times New Roman" w:hAnsi="Times New Roman"/>
                <w:color w:val="000000"/>
              </w:rPr>
            </w:pPr>
            <w:r w:rsidRPr="00CD4C25">
              <w:rPr>
                <w:rFonts w:ascii="Times New Roman" w:hAnsi="Times New Roman"/>
                <w:color w:val="000000"/>
              </w:rPr>
              <w:t>Ecrit TauS</w:t>
            </w:r>
          </w:p>
        </w:tc>
        <w:tc>
          <w:tcPr>
            <w:tcW w:w="1200" w:type="dxa"/>
            <w:vMerge w:val="restart"/>
            <w:shd w:val="clear" w:color="auto" w:fill="A6A6A6" w:themeFill="background1" w:themeFillShade="A6"/>
            <w:noWrap/>
            <w:vAlign w:val="center"/>
            <w:hideMark/>
          </w:tcPr>
          <w:p w:rsidR="006D27B0" w:rsidRPr="00CD4C25" w:rsidRDefault="006D27B0" w:rsidP="00CD4C25">
            <w:pPr>
              <w:jc w:val="center"/>
              <w:rPr>
                <w:rFonts w:ascii="Times New Roman" w:hAnsi="Times New Roman"/>
                <w:color w:val="000000"/>
              </w:rPr>
            </w:pPr>
            <w:r w:rsidRPr="00CD4C25">
              <w:rPr>
                <w:rFonts w:ascii="Times New Roman" w:hAnsi="Times New Roman"/>
                <w:color w:val="000000"/>
              </w:rPr>
              <w:t>3</w:t>
            </w:r>
          </w:p>
        </w:tc>
        <w:tc>
          <w:tcPr>
            <w:tcW w:w="1140" w:type="dxa"/>
            <w:vMerge w:val="restart"/>
            <w:shd w:val="clear" w:color="auto" w:fill="A6A6A6" w:themeFill="background1" w:themeFillShade="A6"/>
            <w:noWrap/>
            <w:vAlign w:val="center"/>
            <w:hideMark/>
          </w:tcPr>
          <w:p w:rsidR="006D27B0" w:rsidRPr="00CD4C25" w:rsidRDefault="006D27B0" w:rsidP="00CD4C25">
            <w:pPr>
              <w:jc w:val="center"/>
              <w:rPr>
                <w:rFonts w:ascii="Times New Roman" w:hAnsi="Times New Roman"/>
                <w:color w:val="000000"/>
              </w:rPr>
            </w:pPr>
            <w:r w:rsidRPr="00CD4C25">
              <w:rPr>
                <w:rFonts w:ascii="Times New Roman" w:hAnsi="Times New Roman"/>
                <w:color w:val="000000"/>
              </w:rPr>
              <w:t>2h</w:t>
            </w:r>
          </w:p>
        </w:tc>
      </w:tr>
      <w:tr w:rsidR="006D27B0" w:rsidRPr="00CD4C25" w:rsidTr="008E3887">
        <w:trPr>
          <w:trHeight w:val="300"/>
        </w:trPr>
        <w:tc>
          <w:tcPr>
            <w:tcW w:w="1228" w:type="dxa"/>
            <w:vMerge/>
            <w:shd w:val="clear" w:color="auto" w:fill="FFFFFF"/>
            <w:noWrap/>
            <w:vAlign w:val="bottom"/>
            <w:hideMark/>
          </w:tcPr>
          <w:p w:rsidR="006D27B0" w:rsidRPr="00B05A9E" w:rsidRDefault="006D27B0" w:rsidP="00CD4C25">
            <w:pPr>
              <w:spacing w:after="0" w:line="240" w:lineRule="auto"/>
              <w:rPr>
                <w:rFonts w:ascii="Times New Roman" w:eastAsia="Times New Roman" w:hAnsi="Times New Roman"/>
                <w:color w:val="000000"/>
                <w:lang w:eastAsia="fr-FR"/>
              </w:rPr>
            </w:pPr>
          </w:p>
        </w:tc>
        <w:tc>
          <w:tcPr>
            <w:tcW w:w="1880" w:type="dxa"/>
            <w:shd w:val="clear" w:color="auto" w:fill="FFFFFF"/>
            <w:noWrap/>
            <w:vAlign w:val="bottom"/>
            <w:hideMark/>
          </w:tcPr>
          <w:p w:rsidR="006D27B0" w:rsidRPr="00B05A9E" w:rsidRDefault="006D27B0"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Litté Latino</w:t>
            </w:r>
          </w:p>
        </w:tc>
        <w:tc>
          <w:tcPr>
            <w:tcW w:w="1260" w:type="dxa"/>
            <w:vMerge/>
            <w:shd w:val="clear" w:color="auto" w:fill="D9D9D9" w:themeFill="background1" w:themeFillShade="D9"/>
            <w:vAlign w:val="center"/>
            <w:hideMark/>
          </w:tcPr>
          <w:p w:rsidR="006D27B0" w:rsidRPr="00B05A9E" w:rsidRDefault="006D27B0" w:rsidP="00CD4C25">
            <w:pPr>
              <w:spacing w:after="0" w:line="240" w:lineRule="auto"/>
              <w:rPr>
                <w:rFonts w:ascii="Times New Roman" w:eastAsia="Times New Roman" w:hAnsi="Times New Roman"/>
                <w:color w:val="000000"/>
                <w:lang w:eastAsia="fr-FR"/>
              </w:rPr>
            </w:pPr>
          </w:p>
        </w:tc>
        <w:tc>
          <w:tcPr>
            <w:tcW w:w="655" w:type="dxa"/>
            <w:vMerge/>
            <w:shd w:val="clear" w:color="auto" w:fill="D9D9D9" w:themeFill="background1" w:themeFillShade="D9"/>
            <w:vAlign w:val="center"/>
            <w:hideMark/>
          </w:tcPr>
          <w:p w:rsidR="006D27B0" w:rsidRPr="00B05A9E" w:rsidRDefault="006D27B0" w:rsidP="00CD4C25">
            <w:pPr>
              <w:spacing w:after="0" w:line="240" w:lineRule="auto"/>
              <w:rPr>
                <w:rFonts w:ascii="Times New Roman" w:eastAsia="Times New Roman" w:hAnsi="Times New Roman"/>
                <w:color w:val="000000"/>
                <w:lang w:eastAsia="fr-FR"/>
              </w:rPr>
            </w:pPr>
          </w:p>
        </w:tc>
        <w:tc>
          <w:tcPr>
            <w:tcW w:w="640" w:type="dxa"/>
            <w:vMerge/>
            <w:shd w:val="clear" w:color="auto" w:fill="D9D9D9" w:themeFill="background1" w:themeFillShade="D9"/>
            <w:vAlign w:val="center"/>
            <w:hideMark/>
          </w:tcPr>
          <w:p w:rsidR="006D27B0" w:rsidRPr="00B05A9E" w:rsidRDefault="006D27B0" w:rsidP="00CD4C25">
            <w:pPr>
              <w:spacing w:after="0" w:line="240" w:lineRule="auto"/>
              <w:rPr>
                <w:rFonts w:ascii="Times New Roman" w:eastAsia="Times New Roman" w:hAnsi="Times New Roman"/>
                <w:color w:val="000000"/>
                <w:lang w:eastAsia="fr-FR"/>
              </w:rPr>
            </w:pPr>
          </w:p>
        </w:tc>
        <w:tc>
          <w:tcPr>
            <w:tcW w:w="1200" w:type="dxa"/>
            <w:vMerge/>
            <w:shd w:val="clear" w:color="auto" w:fill="A6A6A6" w:themeFill="background1" w:themeFillShade="A6"/>
            <w:vAlign w:val="center"/>
            <w:hideMark/>
          </w:tcPr>
          <w:p w:rsidR="006D27B0" w:rsidRPr="00B05A9E" w:rsidRDefault="006D27B0" w:rsidP="00CD4C25">
            <w:pPr>
              <w:spacing w:after="0" w:line="240" w:lineRule="auto"/>
              <w:rPr>
                <w:rFonts w:ascii="Times New Roman" w:eastAsia="Times New Roman" w:hAnsi="Times New Roman"/>
                <w:color w:val="000000"/>
                <w:lang w:eastAsia="fr-FR"/>
              </w:rPr>
            </w:pPr>
          </w:p>
        </w:tc>
        <w:tc>
          <w:tcPr>
            <w:tcW w:w="1200" w:type="dxa"/>
            <w:vMerge/>
            <w:shd w:val="clear" w:color="auto" w:fill="A6A6A6" w:themeFill="background1" w:themeFillShade="A6"/>
            <w:vAlign w:val="center"/>
            <w:hideMark/>
          </w:tcPr>
          <w:p w:rsidR="006D27B0" w:rsidRPr="00B05A9E" w:rsidRDefault="006D27B0" w:rsidP="00CD4C25">
            <w:pPr>
              <w:spacing w:after="0" w:line="240" w:lineRule="auto"/>
              <w:rPr>
                <w:rFonts w:ascii="Times New Roman" w:eastAsia="Times New Roman" w:hAnsi="Times New Roman"/>
                <w:color w:val="000000"/>
                <w:lang w:eastAsia="fr-FR"/>
              </w:rPr>
            </w:pPr>
          </w:p>
        </w:tc>
        <w:tc>
          <w:tcPr>
            <w:tcW w:w="1140" w:type="dxa"/>
            <w:vMerge/>
            <w:shd w:val="clear" w:color="auto" w:fill="A6A6A6" w:themeFill="background1" w:themeFillShade="A6"/>
            <w:vAlign w:val="center"/>
            <w:hideMark/>
          </w:tcPr>
          <w:p w:rsidR="006D27B0" w:rsidRPr="00B05A9E" w:rsidRDefault="006D27B0" w:rsidP="00CD4C25">
            <w:pPr>
              <w:spacing w:after="0" w:line="240" w:lineRule="auto"/>
              <w:rPr>
                <w:rFonts w:ascii="Times New Roman" w:eastAsia="Times New Roman" w:hAnsi="Times New Roman"/>
                <w:color w:val="000000"/>
                <w:lang w:eastAsia="fr-FR"/>
              </w:rPr>
            </w:pPr>
          </w:p>
        </w:tc>
      </w:tr>
      <w:tr w:rsidR="006D27B0" w:rsidRPr="00CD4C25" w:rsidTr="008E3887">
        <w:trPr>
          <w:trHeight w:val="300"/>
        </w:trPr>
        <w:tc>
          <w:tcPr>
            <w:tcW w:w="1228" w:type="dxa"/>
            <w:vMerge/>
            <w:shd w:val="clear" w:color="auto" w:fill="FFFFFF"/>
            <w:noWrap/>
            <w:vAlign w:val="bottom"/>
            <w:hideMark/>
          </w:tcPr>
          <w:p w:rsidR="006D27B0" w:rsidRPr="00B05A9E" w:rsidRDefault="006D27B0" w:rsidP="00CD4C25">
            <w:pPr>
              <w:spacing w:after="0" w:line="240" w:lineRule="auto"/>
              <w:rPr>
                <w:rFonts w:ascii="Times New Roman" w:eastAsia="Times New Roman" w:hAnsi="Times New Roman"/>
                <w:color w:val="000000"/>
                <w:lang w:eastAsia="fr-FR"/>
              </w:rPr>
            </w:pPr>
          </w:p>
        </w:tc>
        <w:tc>
          <w:tcPr>
            <w:tcW w:w="1880" w:type="dxa"/>
            <w:shd w:val="clear" w:color="auto" w:fill="FFFFFF"/>
            <w:noWrap/>
            <w:vAlign w:val="bottom"/>
            <w:hideMark/>
          </w:tcPr>
          <w:p w:rsidR="006D27B0" w:rsidRPr="00B05A9E" w:rsidRDefault="006D27B0"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Histoire Esp</w:t>
            </w:r>
          </w:p>
        </w:tc>
        <w:tc>
          <w:tcPr>
            <w:tcW w:w="1260" w:type="dxa"/>
            <w:vMerge w:val="restart"/>
            <w:shd w:val="clear" w:color="auto" w:fill="D9D9D9" w:themeFill="background1" w:themeFillShade="D9"/>
            <w:noWrap/>
            <w:vAlign w:val="center"/>
            <w:hideMark/>
          </w:tcPr>
          <w:p w:rsidR="006D27B0" w:rsidRPr="00CD4C25" w:rsidRDefault="006D27B0" w:rsidP="00CD4C25">
            <w:pPr>
              <w:jc w:val="center"/>
              <w:rPr>
                <w:rFonts w:ascii="Times New Roman" w:hAnsi="Times New Roman"/>
                <w:color w:val="000000"/>
              </w:rPr>
            </w:pPr>
            <w:r w:rsidRPr="00CD4C25">
              <w:rPr>
                <w:rFonts w:ascii="Times New Roman" w:hAnsi="Times New Roman"/>
                <w:color w:val="000000"/>
              </w:rPr>
              <w:t>Ecrit TauS</w:t>
            </w:r>
          </w:p>
        </w:tc>
        <w:tc>
          <w:tcPr>
            <w:tcW w:w="655" w:type="dxa"/>
            <w:vMerge w:val="restart"/>
            <w:shd w:val="clear" w:color="auto" w:fill="D9D9D9" w:themeFill="background1" w:themeFillShade="D9"/>
            <w:noWrap/>
            <w:vAlign w:val="center"/>
            <w:hideMark/>
          </w:tcPr>
          <w:p w:rsidR="006D27B0" w:rsidRPr="00CD4C25" w:rsidRDefault="006D27B0" w:rsidP="00CD4C25">
            <w:pPr>
              <w:jc w:val="center"/>
              <w:rPr>
                <w:rFonts w:ascii="Times New Roman" w:hAnsi="Times New Roman"/>
                <w:color w:val="000000"/>
              </w:rPr>
            </w:pPr>
            <w:r w:rsidRPr="00CD4C25">
              <w:rPr>
                <w:rFonts w:ascii="Times New Roman" w:hAnsi="Times New Roman"/>
                <w:color w:val="000000"/>
              </w:rPr>
              <w:t>1h</w:t>
            </w:r>
          </w:p>
        </w:tc>
        <w:tc>
          <w:tcPr>
            <w:tcW w:w="640" w:type="dxa"/>
            <w:vMerge w:val="restart"/>
            <w:shd w:val="clear" w:color="auto" w:fill="D9D9D9" w:themeFill="background1" w:themeFillShade="D9"/>
            <w:noWrap/>
            <w:vAlign w:val="center"/>
            <w:hideMark/>
          </w:tcPr>
          <w:p w:rsidR="006D27B0" w:rsidRPr="00CD4C25" w:rsidRDefault="006D27B0" w:rsidP="00CD4C25">
            <w:pPr>
              <w:jc w:val="center"/>
              <w:rPr>
                <w:rFonts w:ascii="Times New Roman" w:hAnsi="Times New Roman"/>
                <w:color w:val="000000"/>
              </w:rPr>
            </w:pPr>
            <w:r w:rsidRPr="00CD4C25">
              <w:rPr>
                <w:rFonts w:ascii="Times New Roman" w:hAnsi="Times New Roman"/>
                <w:color w:val="000000"/>
              </w:rPr>
              <w:t>1,5</w:t>
            </w:r>
          </w:p>
        </w:tc>
        <w:tc>
          <w:tcPr>
            <w:tcW w:w="1200" w:type="dxa"/>
            <w:vMerge w:val="restart"/>
            <w:shd w:val="clear" w:color="auto" w:fill="A6A6A6" w:themeFill="background1" w:themeFillShade="A6"/>
            <w:noWrap/>
            <w:vAlign w:val="center"/>
            <w:hideMark/>
          </w:tcPr>
          <w:p w:rsidR="006D27B0" w:rsidRPr="00CD4C25" w:rsidRDefault="006D27B0" w:rsidP="00CD4C25">
            <w:pPr>
              <w:jc w:val="center"/>
              <w:rPr>
                <w:rFonts w:ascii="Times New Roman" w:hAnsi="Times New Roman"/>
                <w:color w:val="000000"/>
              </w:rPr>
            </w:pPr>
            <w:r w:rsidRPr="00CD4C25">
              <w:rPr>
                <w:rFonts w:ascii="Times New Roman" w:hAnsi="Times New Roman"/>
                <w:color w:val="000000"/>
              </w:rPr>
              <w:t>Oral TauS</w:t>
            </w:r>
          </w:p>
        </w:tc>
        <w:tc>
          <w:tcPr>
            <w:tcW w:w="1200" w:type="dxa"/>
            <w:vMerge w:val="restart"/>
            <w:shd w:val="clear" w:color="auto" w:fill="A6A6A6" w:themeFill="background1" w:themeFillShade="A6"/>
            <w:noWrap/>
            <w:vAlign w:val="center"/>
            <w:hideMark/>
          </w:tcPr>
          <w:p w:rsidR="006D27B0" w:rsidRPr="00CD4C25" w:rsidRDefault="006D27B0" w:rsidP="00CD4C25">
            <w:pPr>
              <w:jc w:val="center"/>
              <w:rPr>
                <w:rFonts w:ascii="Times New Roman" w:hAnsi="Times New Roman"/>
                <w:color w:val="000000"/>
              </w:rPr>
            </w:pPr>
            <w:r w:rsidRPr="00CD4C25">
              <w:rPr>
                <w:rFonts w:ascii="Times New Roman" w:hAnsi="Times New Roman"/>
                <w:color w:val="000000"/>
              </w:rPr>
              <w:t>1,5</w:t>
            </w:r>
          </w:p>
        </w:tc>
        <w:tc>
          <w:tcPr>
            <w:tcW w:w="1140" w:type="dxa"/>
            <w:vMerge w:val="restart"/>
            <w:shd w:val="clear" w:color="auto" w:fill="A6A6A6" w:themeFill="background1" w:themeFillShade="A6"/>
            <w:noWrap/>
            <w:vAlign w:val="center"/>
            <w:hideMark/>
          </w:tcPr>
          <w:p w:rsidR="006D27B0" w:rsidRPr="00CD4C25" w:rsidRDefault="006D27B0" w:rsidP="00CD4C25">
            <w:pPr>
              <w:jc w:val="center"/>
              <w:rPr>
                <w:rFonts w:ascii="Times New Roman" w:hAnsi="Times New Roman"/>
                <w:color w:val="000000"/>
              </w:rPr>
            </w:pPr>
            <w:r w:rsidRPr="00CD4C25">
              <w:rPr>
                <w:rFonts w:ascii="Times New Roman" w:hAnsi="Times New Roman"/>
                <w:color w:val="000000"/>
              </w:rPr>
              <w:t>15mn</w:t>
            </w:r>
          </w:p>
        </w:tc>
      </w:tr>
      <w:tr w:rsidR="006D27B0" w:rsidRPr="00CD4C25" w:rsidTr="008E3887">
        <w:trPr>
          <w:trHeight w:val="300"/>
        </w:trPr>
        <w:tc>
          <w:tcPr>
            <w:tcW w:w="1228" w:type="dxa"/>
            <w:vMerge/>
            <w:shd w:val="clear" w:color="auto" w:fill="FFFFFF"/>
            <w:noWrap/>
            <w:vAlign w:val="bottom"/>
            <w:hideMark/>
          </w:tcPr>
          <w:p w:rsidR="006D27B0" w:rsidRPr="00B05A9E" w:rsidRDefault="006D27B0" w:rsidP="00CD4C25">
            <w:pPr>
              <w:spacing w:after="0" w:line="240" w:lineRule="auto"/>
              <w:rPr>
                <w:rFonts w:ascii="Times New Roman" w:eastAsia="Times New Roman" w:hAnsi="Times New Roman"/>
                <w:color w:val="000000"/>
                <w:lang w:eastAsia="fr-FR"/>
              </w:rPr>
            </w:pPr>
          </w:p>
        </w:tc>
        <w:tc>
          <w:tcPr>
            <w:tcW w:w="1880" w:type="dxa"/>
            <w:shd w:val="clear" w:color="auto" w:fill="FFFFFF"/>
            <w:noWrap/>
            <w:vAlign w:val="bottom"/>
            <w:hideMark/>
          </w:tcPr>
          <w:p w:rsidR="006D27B0" w:rsidRPr="00B05A9E" w:rsidRDefault="006D27B0"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Histoire Latino</w:t>
            </w:r>
          </w:p>
        </w:tc>
        <w:tc>
          <w:tcPr>
            <w:tcW w:w="1260" w:type="dxa"/>
            <w:vMerge/>
            <w:shd w:val="clear" w:color="auto" w:fill="D9D9D9" w:themeFill="background1" w:themeFillShade="D9"/>
            <w:vAlign w:val="center"/>
            <w:hideMark/>
          </w:tcPr>
          <w:p w:rsidR="006D27B0" w:rsidRPr="00B05A9E" w:rsidRDefault="006D27B0" w:rsidP="00CD4C25">
            <w:pPr>
              <w:spacing w:after="0" w:line="240" w:lineRule="auto"/>
              <w:rPr>
                <w:rFonts w:ascii="Times New Roman" w:eastAsia="Times New Roman" w:hAnsi="Times New Roman"/>
                <w:color w:val="000000"/>
                <w:lang w:eastAsia="fr-FR"/>
              </w:rPr>
            </w:pPr>
          </w:p>
        </w:tc>
        <w:tc>
          <w:tcPr>
            <w:tcW w:w="655" w:type="dxa"/>
            <w:vMerge/>
            <w:shd w:val="clear" w:color="auto" w:fill="D9D9D9" w:themeFill="background1" w:themeFillShade="D9"/>
            <w:vAlign w:val="center"/>
            <w:hideMark/>
          </w:tcPr>
          <w:p w:rsidR="006D27B0" w:rsidRPr="00B05A9E" w:rsidRDefault="006D27B0" w:rsidP="00CD4C25">
            <w:pPr>
              <w:spacing w:after="0" w:line="240" w:lineRule="auto"/>
              <w:rPr>
                <w:rFonts w:ascii="Times New Roman" w:eastAsia="Times New Roman" w:hAnsi="Times New Roman"/>
                <w:color w:val="000000"/>
                <w:lang w:eastAsia="fr-FR"/>
              </w:rPr>
            </w:pPr>
          </w:p>
        </w:tc>
        <w:tc>
          <w:tcPr>
            <w:tcW w:w="640" w:type="dxa"/>
            <w:vMerge/>
            <w:shd w:val="clear" w:color="auto" w:fill="D9D9D9" w:themeFill="background1" w:themeFillShade="D9"/>
            <w:vAlign w:val="center"/>
            <w:hideMark/>
          </w:tcPr>
          <w:p w:rsidR="006D27B0" w:rsidRPr="00B05A9E" w:rsidRDefault="006D27B0" w:rsidP="00CD4C25">
            <w:pPr>
              <w:spacing w:after="0" w:line="240" w:lineRule="auto"/>
              <w:rPr>
                <w:rFonts w:ascii="Times New Roman" w:eastAsia="Times New Roman" w:hAnsi="Times New Roman"/>
                <w:color w:val="000000"/>
                <w:lang w:eastAsia="fr-FR"/>
              </w:rPr>
            </w:pPr>
          </w:p>
        </w:tc>
        <w:tc>
          <w:tcPr>
            <w:tcW w:w="1200" w:type="dxa"/>
            <w:vMerge/>
            <w:shd w:val="clear" w:color="auto" w:fill="A6A6A6" w:themeFill="background1" w:themeFillShade="A6"/>
            <w:vAlign w:val="center"/>
            <w:hideMark/>
          </w:tcPr>
          <w:p w:rsidR="006D27B0" w:rsidRPr="00B05A9E" w:rsidRDefault="006D27B0" w:rsidP="00CD4C25">
            <w:pPr>
              <w:spacing w:after="0" w:line="240" w:lineRule="auto"/>
              <w:rPr>
                <w:rFonts w:ascii="Times New Roman" w:eastAsia="Times New Roman" w:hAnsi="Times New Roman"/>
                <w:color w:val="000000"/>
                <w:lang w:eastAsia="fr-FR"/>
              </w:rPr>
            </w:pPr>
          </w:p>
        </w:tc>
        <w:tc>
          <w:tcPr>
            <w:tcW w:w="1200" w:type="dxa"/>
            <w:vMerge/>
            <w:shd w:val="clear" w:color="auto" w:fill="A6A6A6" w:themeFill="background1" w:themeFillShade="A6"/>
            <w:vAlign w:val="center"/>
            <w:hideMark/>
          </w:tcPr>
          <w:p w:rsidR="006D27B0" w:rsidRPr="00B05A9E" w:rsidRDefault="006D27B0" w:rsidP="00CD4C25">
            <w:pPr>
              <w:spacing w:after="0" w:line="240" w:lineRule="auto"/>
              <w:rPr>
                <w:rFonts w:ascii="Times New Roman" w:eastAsia="Times New Roman" w:hAnsi="Times New Roman"/>
                <w:color w:val="000000"/>
                <w:lang w:eastAsia="fr-FR"/>
              </w:rPr>
            </w:pPr>
          </w:p>
        </w:tc>
        <w:tc>
          <w:tcPr>
            <w:tcW w:w="1140" w:type="dxa"/>
            <w:vMerge/>
            <w:shd w:val="clear" w:color="auto" w:fill="A6A6A6" w:themeFill="background1" w:themeFillShade="A6"/>
            <w:vAlign w:val="center"/>
            <w:hideMark/>
          </w:tcPr>
          <w:p w:rsidR="006D27B0" w:rsidRPr="00B05A9E" w:rsidRDefault="006D27B0" w:rsidP="00CD4C25">
            <w:pPr>
              <w:spacing w:after="0" w:line="240" w:lineRule="auto"/>
              <w:rPr>
                <w:rFonts w:ascii="Times New Roman" w:eastAsia="Times New Roman" w:hAnsi="Times New Roman"/>
                <w:color w:val="000000"/>
                <w:lang w:eastAsia="fr-FR"/>
              </w:rPr>
            </w:pPr>
          </w:p>
        </w:tc>
      </w:tr>
      <w:tr w:rsidR="006D27B0" w:rsidRPr="00CD4C25" w:rsidTr="008E3887">
        <w:trPr>
          <w:trHeight w:val="300"/>
        </w:trPr>
        <w:tc>
          <w:tcPr>
            <w:tcW w:w="1228" w:type="dxa"/>
            <w:shd w:val="clear" w:color="auto" w:fill="948A54"/>
            <w:noWrap/>
            <w:vAlign w:val="bottom"/>
          </w:tcPr>
          <w:p w:rsidR="006D27B0" w:rsidRPr="00B05A9E" w:rsidRDefault="006D27B0" w:rsidP="00CD4C25">
            <w:pPr>
              <w:spacing w:after="0" w:line="240" w:lineRule="auto"/>
              <w:rPr>
                <w:rFonts w:ascii="Times New Roman" w:eastAsia="Times New Roman" w:hAnsi="Times New Roman"/>
                <w:color w:val="000000"/>
                <w:lang w:eastAsia="fr-FR"/>
              </w:rPr>
            </w:pPr>
          </w:p>
        </w:tc>
        <w:tc>
          <w:tcPr>
            <w:tcW w:w="1880" w:type="dxa"/>
            <w:shd w:val="clear" w:color="auto" w:fill="948A54"/>
            <w:noWrap/>
            <w:vAlign w:val="bottom"/>
          </w:tcPr>
          <w:p w:rsidR="006D27B0" w:rsidRPr="00B05A9E" w:rsidRDefault="006D27B0" w:rsidP="00CD4C25">
            <w:pPr>
              <w:spacing w:after="0" w:line="240" w:lineRule="auto"/>
              <w:jc w:val="center"/>
              <w:rPr>
                <w:rFonts w:ascii="Times New Roman" w:eastAsia="Times New Roman" w:hAnsi="Times New Roman"/>
                <w:color w:val="000000"/>
                <w:lang w:eastAsia="fr-FR"/>
              </w:rPr>
            </w:pPr>
          </w:p>
        </w:tc>
        <w:tc>
          <w:tcPr>
            <w:tcW w:w="1260" w:type="dxa"/>
            <w:shd w:val="clear" w:color="auto" w:fill="948A54"/>
            <w:noWrap/>
            <w:vAlign w:val="center"/>
          </w:tcPr>
          <w:p w:rsidR="006D27B0" w:rsidRPr="00B05A9E" w:rsidRDefault="006D27B0" w:rsidP="00CD4C25">
            <w:pPr>
              <w:spacing w:after="0" w:line="240" w:lineRule="auto"/>
              <w:jc w:val="center"/>
              <w:rPr>
                <w:rFonts w:ascii="Times New Roman" w:eastAsia="Times New Roman" w:hAnsi="Times New Roman"/>
                <w:color w:val="000000"/>
                <w:lang w:eastAsia="fr-FR"/>
              </w:rPr>
            </w:pPr>
          </w:p>
        </w:tc>
        <w:tc>
          <w:tcPr>
            <w:tcW w:w="655" w:type="dxa"/>
            <w:shd w:val="clear" w:color="auto" w:fill="948A54"/>
            <w:noWrap/>
            <w:vAlign w:val="center"/>
          </w:tcPr>
          <w:p w:rsidR="006D27B0" w:rsidRPr="00B05A9E" w:rsidRDefault="006D27B0" w:rsidP="00CD4C25">
            <w:pPr>
              <w:spacing w:after="0" w:line="240" w:lineRule="auto"/>
              <w:jc w:val="center"/>
              <w:rPr>
                <w:rFonts w:ascii="Times New Roman" w:eastAsia="Times New Roman" w:hAnsi="Times New Roman"/>
                <w:color w:val="000000"/>
                <w:lang w:eastAsia="fr-FR"/>
              </w:rPr>
            </w:pPr>
          </w:p>
        </w:tc>
        <w:tc>
          <w:tcPr>
            <w:tcW w:w="640" w:type="dxa"/>
            <w:shd w:val="clear" w:color="auto" w:fill="948A54"/>
            <w:noWrap/>
            <w:vAlign w:val="center"/>
          </w:tcPr>
          <w:p w:rsidR="006D27B0" w:rsidRPr="00B05A9E" w:rsidRDefault="006D27B0" w:rsidP="00CD4C25">
            <w:pPr>
              <w:spacing w:after="0" w:line="240" w:lineRule="auto"/>
              <w:jc w:val="center"/>
              <w:rPr>
                <w:rFonts w:ascii="Times New Roman" w:eastAsia="Times New Roman" w:hAnsi="Times New Roman"/>
                <w:color w:val="000000"/>
                <w:lang w:eastAsia="fr-FR"/>
              </w:rPr>
            </w:pPr>
          </w:p>
        </w:tc>
        <w:tc>
          <w:tcPr>
            <w:tcW w:w="1200" w:type="dxa"/>
            <w:shd w:val="clear" w:color="auto" w:fill="948A54"/>
            <w:noWrap/>
            <w:vAlign w:val="center"/>
          </w:tcPr>
          <w:p w:rsidR="006D27B0" w:rsidRPr="00B05A9E" w:rsidRDefault="006D27B0" w:rsidP="00CD4C25">
            <w:pPr>
              <w:spacing w:after="0" w:line="240" w:lineRule="auto"/>
              <w:jc w:val="center"/>
              <w:rPr>
                <w:rFonts w:ascii="Times New Roman" w:eastAsia="Times New Roman" w:hAnsi="Times New Roman"/>
                <w:color w:val="000000"/>
                <w:lang w:eastAsia="fr-FR"/>
              </w:rPr>
            </w:pPr>
          </w:p>
        </w:tc>
        <w:tc>
          <w:tcPr>
            <w:tcW w:w="1200" w:type="dxa"/>
            <w:shd w:val="clear" w:color="auto" w:fill="948A54"/>
            <w:noWrap/>
            <w:vAlign w:val="center"/>
          </w:tcPr>
          <w:p w:rsidR="006D27B0" w:rsidRPr="00B05A9E" w:rsidRDefault="006D27B0" w:rsidP="00CD4C25">
            <w:pPr>
              <w:spacing w:after="0" w:line="240" w:lineRule="auto"/>
              <w:jc w:val="center"/>
              <w:rPr>
                <w:rFonts w:ascii="Times New Roman" w:eastAsia="Times New Roman" w:hAnsi="Times New Roman"/>
                <w:color w:val="000000"/>
                <w:lang w:eastAsia="fr-FR"/>
              </w:rPr>
            </w:pPr>
          </w:p>
        </w:tc>
        <w:tc>
          <w:tcPr>
            <w:tcW w:w="1140" w:type="dxa"/>
            <w:shd w:val="clear" w:color="auto" w:fill="948A54"/>
            <w:noWrap/>
            <w:vAlign w:val="center"/>
          </w:tcPr>
          <w:p w:rsidR="006D27B0" w:rsidRPr="00B05A9E" w:rsidRDefault="006D27B0" w:rsidP="00CD4C25">
            <w:pPr>
              <w:spacing w:after="0" w:line="240" w:lineRule="auto"/>
              <w:jc w:val="center"/>
              <w:rPr>
                <w:rFonts w:ascii="Times New Roman" w:eastAsia="Times New Roman" w:hAnsi="Times New Roman"/>
                <w:color w:val="000000"/>
                <w:lang w:eastAsia="fr-FR"/>
              </w:rPr>
            </w:pPr>
          </w:p>
        </w:tc>
      </w:tr>
      <w:tr w:rsidR="008E3887" w:rsidRPr="00CD4C25" w:rsidTr="008E3887">
        <w:trPr>
          <w:trHeight w:val="300"/>
        </w:trPr>
        <w:tc>
          <w:tcPr>
            <w:tcW w:w="1228" w:type="dxa"/>
            <w:vMerge w:val="restart"/>
            <w:shd w:val="clear" w:color="auto" w:fill="FFFFFF"/>
            <w:noWrap/>
            <w:vAlign w:val="bottom"/>
            <w:hideMark/>
          </w:tcPr>
          <w:p w:rsidR="008E3887" w:rsidRPr="00B05A9E" w:rsidRDefault="008E3887"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p w:rsidR="008E3887" w:rsidRPr="00B05A9E" w:rsidRDefault="00CB37AA" w:rsidP="00CD4C25">
            <w:pPr>
              <w:spacing w:after="0" w:line="240" w:lineRule="auto"/>
              <w:rPr>
                <w:rFonts w:ascii="Times New Roman" w:eastAsia="Times New Roman" w:hAnsi="Times New Roman"/>
                <w:color w:val="000000"/>
                <w:lang w:eastAsia="fr-FR"/>
              </w:rPr>
            </w:pPr>
            <w:r>
              <w:rPr>
                <w:rFonts w:ascii="Times New Roman" w:eastAsia="Times New Roman" w:hAnsi="Times New Roman"/>
                <w:color w:val="000000"/>
                <w:lang w:eastAsia="fr-FR"/>
              </w:rPr>
              <w:t>LV3CDWC1</w:t>
            </w:r>
          </w:p>
          <w:p w:rsidR="008E3887" w:rsidRPr="00B05A9E" w:rsidRDefault="008E3887"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p w:rsidR="008E3887" w:rsidRPr="00B05A9E" w:rsidRDefault="008E3887"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tc>
        <w:tc>
          <w:tcPr>
            <w:tcW w:w="1880" w:type="dxa"/>
            <w:shd w:val="clear" w:color="auto" w:fill="FFFFFF" w:themeFill="background1"/>
            <w:noWrap/>
            <w:vAlign w:val="bottom"/>
            <w:hideMark/>
          </w:tcPr>
          <w:p w:rsidR="008E3887" w:rsidRPr="00CD4C25" w:rsidRDefault="008E3887" w:rsidP="00CD4C25">
            <w:pPr>
              <w:jc w:val="center"/>
              <w:rPr>
                <w:rFonts w:ascii="Times New Roman" w:hAnsi="Times New Roman"/>
                <w:color w:val="000000"/>
              </w:rPr>
            </w:pPr>
            <w:r>
              <w:rPr>
                <w:rFonts w:ascii="Times New Roman" w:hAnsi="Times New Roman"/>
                <w:color w:val="000000"/>
              </w:rPr>
              <w:t xml:space="preserve">Histoire </w:t>
            </w:r>
            <w:r w:rsidRPr="00CD4C25">
              <w:rPr>
                <w:rFonts w:ascii="Times New Roman" w:hAnsi="Times New Roman"/>
                <w:color w:val="000000"/>
              </w:rPr>
              <w:t xml:space="preserve">Esp. </w:t>
            </w:r>
          </w:p>
        </w:tc>
        <w:tc>
          <w:tcPr>
            <w:tcW w:w="1260" w:type="dxa"/>
            <w:shd w:val="clear" w:color="auto" w:fill="D9D9D9" w:themeFill="background1" w:themeFillShade="D9"/>
            <w:noWrap/>
            <w:vAlign w:val="center"/>
            <w:hideMark/>
          </w:tcPr>
          <w:p w:rsidR="008E3887" w:rsidRPr="00CD4C25" w:rsidRDefault="008E3887" w:rsidP="00CD4C25">
            <w:pPr>
              <w:jc w:val="center"/>
              <w:rPr>
                <w:rFonts w:ascii="Times New Roman" w:hAnsi="Times New Roman"/>
                <w:color w:val="000000"/>
              </w:rPr>
            </w:pPr>
            <w:r w:rsidRPr="00CD4C25">
              <w:rPr>
                <w:rFonts w:ascii="Times New Roman" w:hAnsi="Times New Roman"/>
                <w:color w:val="000000"/>
              </w:rPr>
              <w:t>Ø</w:t>
            </w:r>
          </w:p>
        </w:tc>
        <w:tc>
          <w:tcPr>
            <w:tcW w:w="655" w:type="dxa"/>
            <w:shd w:val="clear" w:color="auto" w:fill="D9D9D9" w:themeFill="background1" w:themeFillShade="D9"/>
            <w:noWrap/>
            <w:vAlign w:val="center"/>
            <w:hideMark/>
          </w:tcPr>
          <w:p w:rsidR="008E3887" w:rsidRPr="00CD4C25" w:rsidRDefault="008E3887" w:rsidP="00CD4C25">
            <w:pPr>
              <w:jc w:val="center"/>
              <w:rPr>
                <w:rFonts w:ascii="Times New Roman" w:hAnsi="Times New Roman"/>
                <w:color w:val="000000"/>
              </w:rPr>
            </w:pPr>
            <w:r w:rsidRPr="00CD4C25">
              <w:rPr>
                <w:rFonts w:ascii="Times New Roman" w:hAnsi="Times New Roman"/>
                <w:color w:val="000000"/>
              </w:rPr>
              <w:t>Ø</w:t>
            </w:r>
          </w:p>
        </w:tc>
        <w:tc>
          <w:tcPr>
            <w:tcW w:w="640" w:type="dxa"/>
            <w:shd w:val="clear" w:color="auto" w:fill="D9D9D9" w:themeFill="background1" w:themeFillShade="D9"/>
            <w:noWrap/>
            <w:vAlign w:val="center"/>
            <w:hideMark/>
          </w:tcPr>
          <w:p w:rsidR="008E3887" w:rsidRPr="00CD4C25" w:rsidRDefault="008E3887" w:rsidP="00CD4C25">
            <w:pPr>
              <w:jc w:val="center"/>
              <w:rPr>
                <w:rFonts w:ascii="Times New Roman" w:hAnsi="Times New Roman"/>
                <w:color w:val="000000"/>
              </w:rPr>
            </w:pPr>
            <w:r w:rsidRPr="00CD4C25">
              <w:rPr>
                <w:rFonts w:ascii="Times New Roman" w:hAnsi="Times New Roman"/>
                <w:color w:val="000000"/>
              </w:rPr>
              <w:t>Ø</w:t>
            </w:r>
          </w:p>
        </w:tc>
        <w:tc>
          <w:tcPr>
            <w:tcW w:w="1200" w:type="dxa"/>
            <w:vMerge w:val="restart"/>
            <w:shd w:val="clear" w:color="auto" w:fill="A6A6A6" w:themeFill="background1" w:themeFillShade="A6"/>
            <w:noWrap/>
            <w:vAlign w:val="center"/>
            <w:hideMark/>
          </w:tcPr>
          <w:p w:rsidR="008E3887" w:rsidRPr="00CD4C25" w:rsidRDefault="008E3887" w:rsidP="00CD4C25">
            <w:pPr>
              <w:jc w:val="center"/>
              <w:rPr>
                <w:rFonts w:ascii="Times New Roman" w:hAnsi="Times New Roman"/>
                <w:color w:val="000000"/>
              </w:rPr>
            </w:pPr>
            <w:r w:rsidRPr="00CD4C25">
              <w:rPr>
                <w:rFonts w:ascii="Times New Roman" w:hAnsi="Times New Roman"/>
                <w:color w:val="000000"/>
              </w:rPr>
              <w:t>Ecrit TauS</w:t>
            </w:r>
          </w:p>
        </w:tc>
        <w:tc>
          <w:tcPr>
            <w:tcW w:w="1200" w:type="dxa"/>
            <w:vMerge w:val="restart"/>
            <w:shd w:val="clear" w:color="auto" w:fill="A6A6A6" w:themeFill="background1" w:themeFillShade="A6"/>
            <w:noWrap/>
            <w:vAlign w:val="center"/>
            <w:hideMark/>
          </w:tcPr>
          <w:p w:rsidR="008E3887" w:rsidRPr="00CD4C25" w:rsidRDefault="006C65CC" w:rsidP="00CD4C25">
            <w:pPr>
              <w:jc w:val="center"/>
              <w:rPr>
                <w:rFonts w:ascii="Times New Roman" w:hAnsi="Times New Roman"/>
                <w:color w:val="000000"/>
              </w:rPr>
            </w:pPr>
            <w:r>
              <w:rPr>
                <w:rFonts w:ascii="Times New Roman" w:hAnsi="Times New Roman"/>
                <w:color w:val="000000"/>
              </w:rPr>
              <w:t>4</w:t>
            </w:r>
          </w:p>
        </w:tc>
        <w:tc>
          <w:tcPr>
            <w:tcW w:w="1140" w:type="dxa"/>
            <w:vMerge w:val="restart"/>
            <w:shd w:val="clear" w:color="auto" w:fill="A6A6A6" w:themeFill="background1" w:themeFillShade="A6"/>
            <w:noWrap/>
            <w:vAlign w:val="center"/>
            <w:hideMark/>
          </w:tcPr>
          <w:p w:rsidR="008E3887" w:rsidRPr="00CD4C25" w:rsidRDefault="006C65CC" w:rsidP="00CD4C25">
            <w:pPr>
              <w:jc w:val="center"/>
              <w:rPr>
                <w:rFonts w:ascii="Times New Roman" w:hAnsi="Times New Roman"/>
                <w:color w:val="000000"/>
              </w:rPr>
            </w:pPr>
            <w:r>
              <w:rPr>
                <w:rFonts w:ascii="Times New Roman" w:hAnsi="Times New Roman"/>
                <w:color w:val="000000"/>
              </w:rPr>
              <w:t>2h</w:t>
            </w:r>
          </w:p>
        </w:tc>
      </w:tr>
      <w:tr w:rsidR="008E3887" w:rsidRPr="00CD4C25" w:rsidTr="008E3887">
        <w:trPr>
          <w:trHeight w:val="300"/>
        </w:trPr>
        <w:tc>
          <w:tcPr>
            <w:tcW w:w="1228" w:type="dxa"/>
            <w:vMerge/>
            <w:shd w:val="clear" w:color="auto" w:fill="FFFFFF"/>
            <w:noWrap/>
            <w:vAlign w:val="bottom"/>
            <w:hideMark/>
          </w:tcPr>
          <w:p w:rsidR="008E3887" w:rsidRPr="00B05A9E" w:rsidRDefault="008E3887" w:rsidP="00CD4C25">
            <w:pPr>
              <w:spacing w:after="0" w:line="240" w:lineRule="auto"/>
              <w:rPr>
                <w:rFonts w:ascii="Times New Roman" w:eastAsia="Times New Roman" w:hAnsi="Times New Roman"/>
                <w:color w:val="000000"/>
                <w:lang w:eastAsia="fr-FR"/>
              </w:rPr>
            </w:pPr>
          </w:p>
        </w:tc>
        <w:tc>
          <w:tcPr>
            <w:tcW w:w="1880" w:type="dxa"/>
            <w:shd w:val="clear" w:color="auto" w:fill="FFFFFF" w:themeFill="background1"/>
            <w:noWrap/>
            <w:vAlign w:val="bottom"/>
            <w:hideMark/>
          </w:tcPr>
          <w:p w:rsidR="008E3887" w:rsidRPr="00CD4C25" w:rsidRDefault="008E3887" w:rsidP="00CD4C25">
            <w:pPr>
              <w:jc w:val="center"/>
              <w:rPr>
                <w:rFonts w:ascii="Times New Roman" w:hAnsi="Times New Roman"/>
                <w:color w:val="000000"/>
              </w:rPr>
            </w:pPr>
            <w:r>
              <w:rPr>
                <w:rFonts w:ascii="Times New Roman" w:hAnsi="Times New Roman"/>
                <w:color w:val="000000"/>
              </w:rPr>
              <w:t>Culture</w:t>
            </w:r>
            <w:r w:rsidRPr="00CD4C25">
              <w:rPr>
                <w:rFonts w:ascii="Times New Roman" w:hAnsi="Times New Roman"/>
                <w:color w:val="000000"/>
              </w:rPr>
              <w:t xml:space="preserve"> Esp</w:t>
            </w:r>
            <w:r>
              <w:rPr>
                <w:rFonts w:ascii="Times New Roman" w:hAnsi="Times New Roman"/>
                <w:color w:val="000000"/>
              </w:rPr>
              <w:t>.</w:t>
            </w:r>
          </w:p>
        </w:tc>
        <w:tc>
          <w:tcPr>
            <w:tcW w:w="1260" w:type="dxa"/>
            <w:shd w:val="clear" w:color="auto" w:fill="D9D9D9" w:themeFill="background1" w:themeFillShade="D9"/>
            <w:noWrap/>
            <w:vAlign w:val="center"/>
            <w:hideMark/>
          </w:tcPr>
          <w:p w:rsidR="008E3887" w:rsidRPr="00CD4C25" w:rsidRDefault="008E3887" w:rsidP="00CD4C25">
            <w:pPr>
              <w:jc w:val="center"/>
              <w:rPr>
                <w:rFonts w:ascii="Times New Roman" w:hAnsi="Times New Roman"/>
                <w:color w:val="000000"/>
              </w:rPr>
            </w:pPr>
            <w:r w:rsidRPr="00CD4C25">
              <w:rPr>
                <w:rFonts w:ascii="Times New Roman" w:hAnsi="Times New Roman"/>
                <w:color w:val="000000"/>
              </w:rPr>
              <w:t>Ø</w:t>
            </w:r>
          </w:p>
        </w:tc>
        <w:tc>
          <w:tcPr>
            <w:tcW w:w="655" w:type="dxa"/>
            <w:shd w:val="clear" w:color="auto" w:fill="D9D9D9" w:themeFill="background1" w:themeFillShade="D9"/>
            <w:noWrap/>
            <w:vAlign w:val="center"/>
            <w:hideMark/>
          </w:tcPr>
          <w:p w:rsidR="008E3887" w:rsidRPr="00CD4C25" w:rsidRDefault="008E3887" w:rsidP="00CD4C25">
            <w:pPr>
              <w:jc w:val="center"/>
              <w:rPr>
                <w:rFonts w:ascii="Times New Roman" w:hAnsi="Times New Roman"/>
                <w:color w:val="000000"/>
              </w:rPr>
            </w:pPr>
            <w:r w:rsidRPr="00CD4C25">
              <w:rPr>
                <w:rFonts w:ascii="Times New Roman" w:hAnsi="Times New Roman"/>
                <w:color w:val="000000"/>
              </w:rPr>
              <w:t>Ø</w:t>
            </w:r>
          </w:p>
        </w:tc>
        <w:tc>
          <w:tcPr>
            <w:tcW w:w="640" w:type="dxa"/>
            <w:shd w:val="clear" w:color="auto" w:fill="D9D9D9" w:themeFill="background1" w:themeFillShade="D9"/>
            <w:noWrap/>
            <w:vAlign w:val="center"/>
            <w:hideMark/>
          </w:tcPr>
          <w:p w:rsidR="008E3887" w:rsidRPr="00CD4C25" w:rsidRDefault="008E3887" w:rsidP="00CD4C25">
            <w:pPr>
              <w:jc w:val="center"/>
              <w:rPr>
                <w:rFonts w:ascii="Times New Roman" w:hAnsi="Times New Roman"/>
                <w:color w:val="000000"/>
              </w:rPr>
            </w:pPr>
            <w:r w:rsidRPr="00CD4C25">
              <w:rPr>
                <w:rFonts w:ascii="Times New Roman" w:hAnsi="Times New Roman"/>
                <w:color w:val="000000"/>
              </w:rPr>
              <w:t>Ø</w:t>
            </w:r>
          </w:p>
        </w:tc>
        <w:tc>
          <w:tcPr>
            <w:tcW w:w="1200" w:type="dxa"/>
            <w:vMerge/>
            <w:shd w:val="clear" w:color="auto" w:fill="A6A6A6" w:themeFill="background1" w:themeFillShade="A6"/>
            <w:vAlign w:val="center"/>
            <w:hideMark/>
          </w:tcPr>
          <w:p w:rsidR="008E3887" w:rsidRPr="00B05A9E" w:rsidRDefault="008E3887" w:rsidP="00CD4C25">
            <w:pPr>
              <w:spacing w:after="0" w:line="240" w:lineRule="auto"/>
              <w:jc w:val="center"/>
              <w:rPr>
                <w:rFonts w:ascii="Times New Roman" w:eastAsia="Times New Roman" w:hAnsi="Times New Roman"/>
                <w:color w:val="000000"/>
                <w:lang w:eastAsia="fr-FR"/>
              </w:rPr>
            </w:pPr>
          </w:p>
        </w:tc>
        <w:tc>
          <w:tcPr>
            <w:tcW w:w="1200" w:type="dxa"/>
            <w:vMerge/>
            <w:shd w:val="clear" w:color="auto" w:fill="A6A6A6" w:themeFill="background1" w:themeFillShade="A6"/>
            <w:vAlign w:val="center"/>
            <w:hideMark/>
          </w:tcPr>
          <w:p w:rsidR="008E3887" w:rsidRPr="00B05A9E" w:rsidRDefault="008E3887" w:rsidP="00CD4C25">
            <w:pPr>
              <w:spacing w:after="0" w:line="240" w:lineRule="auto"/>
              <w:jc w:val="center"/>
              <w:rPr>
                <w:rFonts w:ascii="Times New Roman" w:eastAsia="Times New Roman" w:hAnsi="Times New Roman"/>
                <w:color w:val="000000"/>
                <w:lang w:eastAsia="fr-FR"/>
              </w:rPr>
            </w:pPr>
          </w:p>
        </w:tc>
        <w:tc>
          <w:tcPr>
            <w:tcW w:w="1140" w:type="dxa"/>
            <w:vMerge/>
            <w:shd w:val="clear" w:color="auto" w:fill="A6A6A6" w:themeFill="background1" w:themeFillShade="A6"/>
            <w:vAlign w:val="center"/>
            <w:hideMark/>
          </w:tcPr>
          <w:p w:rsidR="008E3887" w:rsidRPr="00B05A9E" w:rsidRDefault="008E3887" w:rsidP="00CD4C25">
            <w:pPr>
              <w:spacing w:after="0" w:line="240" w:lineRule="auto"/>
              <w:jc w:val="center"/>
              <w:rPr>
                <w:rFonts w:ascii="Times New Roman" w:eastAsia="Times New Roman" w:hAnsi="Times New Roman"/>
                <w:color w:val="000000"/>
                <w:lang w:eastAsia="fr-FR"/>
              </w:rPr>
            </w:pPr>
          </w:p>
        </w:tc>
      </w:tr>
      <w:tr w:rsidR="008E3887" w:rsidRPr="00CD4C25" w:rsidTr="008E3887">
        <w:trPr>
          <w:trHeight w:val="500"/>
        </w:trPr>
        <w:tc>
          <w:tcPr>
            <w:tcW w:w="1228" w:type="dxa"/>
            <w:vMerge/>
            <w:shd w:val="clear" w:color="auto" w:fill="FFFFFF"/>
            <w:noWrap/>
            <w:vAlign w:val="bottom"/>
            <w:hideMark/>
          </w:tcPr>
          <w:p w:rsidR="008E3887" w:rsidRPr="00B05A9E" w:rsidRDefault="008E3887" w:rsidP="00CD4C25">
            <w:pPr>
              <w:spacing w:after="0" w:line="240" w:lineRule="auto"/>
              <w:rPr>
                <w:rFonts w:ascii="Times New Roman" w:eastAsia="Times New Roman" w:hAnsi="Times New Roman"/>
                <w:color w:val="000000"/>
                <w:lang w:eastAsia="fr-FR"/>
              </w:rPr>
            </w:pPr>
          </w:p>
        </w:tc>
        <w:tc>
          <w:tcPr>
            <w:tcW w:w="1880" w:type="dxa"/>
            <w:shd w:val="clear" w:color="auto" w:fill="FFFFFF" w:themeFill="background1"/>
            <w:noWrap/>
            <w:vAlign w:val="bottom"/>
            <w:hideMark/>
          </w:tcPr>
          <w:p w:rsidR="008E3887" w:rsidRPr="00CD4C25" w:rsidRDefault="008E3887" w:rsidP="00CD4C25">
            <w:pPr>
              <w:jc w:val="center"/>
              <w:rPr>
                <w:rFonts w:ascii="Times New Roman" w:hAnsi="Times New Roman"/>
                <w:color w:val="000000"/>
              </w:rPr>
            </w:pPr>
            <w:r w:rsidRPr="00CD4C25">
              <w:rPr>
                <w:rFonts w:ascii="Times New Roman" w:hAnsi="Times New Roman"/>
                <w:color w:val="000000"/>
              </w:rPr>
              <w:t>Expression écrite et orale</w:t>
            </w:r>
          </w:p>
        </w:tc>
        <w:tc>
          <w:tcPr>
            <w:tcW w:w="1260" w:type="dxa"/>
            <w:shd w:val="clear" w:color="auto" w:fill="D9D9D9" w:themeFill="background1" w:themeFillShade="D9"/>
            <w:noWrap/>
            <w:vAlign w:val="center"/>
            <w:hideMark/>
          </w:tcPr>
          <w:p w:rsidR="008E3887" w:rsidRPr="00CD4C25" w:rsidRDefault="008E3887" w:rsidP="00CD4C25">
            <w:pPr>
              <w:jc w:val="center"/>
              <w:rPr>
                <w:rFonts w:ascii="Times New Roman" w:hAnsi="Times New Roman"/>
                <w:color w:val="000000"/>
              </w:rPr>
            </w:pPr>
            <w:r w:rsidRPr="00CD4C25">
              <w:rPr>
                <w:rFonts w:ascii="Times New Roman" w:hAnsi="Times New Roman"/>
                <w:color w:val="000000"/>
              </w:rPr>
              <w:t xml:space="preserve">Oral </w:t>
            </w:r>
          </w:p>
        </w:tc>
        <w:tc>
          <w:tcPr>
            <w:tcW w:w="655" w:type="dxa"/>
            <w:shd w:val="clear" w:color="auto" w:fill="D9D9D9" w:themeFill="background1" w:themeFillShade="D9"/>
            <w:noWrap/>
            <w:vAlign w:val="center"/>
            <w:hideMark/>
          </w:tcPr>
          <w:p w:rsidR="008E3887" w:rsidRPr="00CD4C25" w:rsidRDefault="008E3887" w:rsidP="00CD4C25">
            <w:pPr>
              <w:jc w:val="center"/>
              <w:rPr>
                <w:rFonts w:ascii="Times New Roman" w:hAnsi="Times New Roman"/>
                <w:color w:val="000000"/>
              </w:rPr>
            </w:pPr>
            <w:r w:rsidRPr="00CD4C25">
              <w:rPr>
                <w:rFonts w:ascii="Times New Roman" w:hAnsi="Times New Roman"/>
                <w:color w:val="000000"/>
              </w:rPr>
              <w:t>10mn</w:t>
            </w:r>
          </w:p>
        </w:tc>
        <w:tc>
          <w:tcPr>
            <w:tcW w:w="640" w:type="dxa"/>
            <w:shd w:val="clear" w:color="auto" w:fill="D9D9D9" w:themeFill="background1" w:themeFillShade="D9"/>
            <w:noWrap/>
            <w:vAlign w:val="center"/>
            <w:hideMark/>
          </w:tcPr>
          <w:p w:rsidR="008E3887" w:rsidRPr="00CD4C25" w:rsidRDefault="008E3887" w:rsidP="00CD4C25">
            <w:pPr>
              <w:jc w:val="center"/>
              <w:rPr>
                <w:rFonts w:ascii="Times New Roman" w:hAnsi="Times New Roman"/>
                <w:color w:val="000000"/>
              </w:rPr>
            </w:pPr>
            <w:r w:rsidRPr="00CD4C25">
              <w:rPr>
                <w:rFonts w:ascii="Times New Roman" w:hAnsi="Times New Roman"/>
                <w:color w:val="000000"/>
              </w:rPr>
              <w:t>1</w:t>
            </w:r>
          </w:p>
        </w:tc>
        <w:tc>
          <w:tcPr>
            <w:tcW w:w="1200" w:type="dxa"/>
            <w:shd w:val="clear" w:color="auto" w:fill="A6A6A6" w:themeFill="background1" w:themeFillShade="A6"/>
            <w:noWrap/>
            <w:vAlign w:val="center"/>
            <w:hideMark/>
          </w:tcPr>
          <w:p w:rsidR="008E3887" w:rsidRPr="00CD4C25" w:rsidRDefault="008E3887" w:rsidP="00CD4C25">
            <w:pPr>
              <w:jc w:val="center"/>
              <w:rPr>
                <w:rFonts w:ascii="Times New Roman" w:hAnsi="Times New Roman"/>
                <w:color w:val="000000"/>
              </w:rPr>
            </w:pPr>
            <w:r w:rsidRPr="00CD4C25">
              <w:rPr>
                <w:rFonts w:ascii="Times New Roman" w:hAnsi="Times New Roman"/>
                <w:color w:val="000000"/>
              </w:rPr>
              <w:t>Ecrit TauS</w:t>
            </w:r>
          </w:p>
        </w:tc>
        <w:tc>
          <w:tcPr>
            <w:tcW w:w="1200" w:type="dxa"/>
            <w:shd w:val="clear" w:color="auto" w:fill="A6A6A6" w:themeFill="background1" w:themeFillShade="A6"/>
            <w:noWrap/>
            <w:vAlign w:val="center"/>
            <w:hideMark/>
          </w:tcPr>
          <w:p w:rsidR="008E3887" w:rsidRPr="00CD4C25" w:rsidRDefault="006C65CC" w:rsidP="00CD4C25">
            <w:pPr>
              <w:jc w:val="center"/>
              <w:rPr>
                <w:rFonts w:ascii="Times New Roman" w:hAnsi="Times New Roman"/>
                <w:color w:val="000000"/>
              </w:rPr>
            </w:pPr>
            <w:r>
              <w:rPr>
                <w:rFonts w:ascii="Times New Roman" w:hAnsi="Times New Roman"/>
                <w:color w:val="000000"/>
              </w:rPr>
              <w:t>1</w:t>
            </w:r>
          </w:p>
        </w:tc>
        <w:tc>
          <w:tcPr>
            <w:tcW w:w="1140" w:type="dxa"/>
            <w:shd w:val="clear" w:color="auto" w:fill="A6A6A6" w:themeFill="background1" w:themeFillShade="A6"/>
            <w:noWrap/>
            <w:vAlign w:val="center"/>
            <w:hideMark/>
          </w:tcPr>
          <w:p w:rsidR="008E3887" w:rsidRPr="00CD4C25" w:rsidRDefault="006C65CC" w:rsidP="00CD4C25">
            <w:pPr>
              <w:jc w:val="center"/>
              <w:rPr>
                <w:rFonts w:ascii="Times New Roman" w:hAnsi="Times New Roman"/>
                <w:color w:val="000000"/>
              </w:rPr>
            </w:pPr>
            <w:r>
              <w:rPr>
                <w:rFonts w:ascii="Times New Roman" w:hAnsi="Times New Roman"/>
                <w:color w:val="000000"/>
              </w:rPr>
              <w:t>2h</w:t>
            </w:r>
          </w:p>
        </w:tc>
      </w:tr>
    </w:tbl>
    <w:p w:rsidR="005F79C8" w:rsidRPr="00CD4C25" w:rsidRDefault="005F79C8" w:rsidP="0089459E">
      <w:pPr>
        <w:ind w:right="-1"/>
        <w:jc w:val="center"/>
        <w:rPr>
          <w:rFonts w:ascii="Times New Roman" w:hAnsi="Times New Roman"/>
          <w:b/>
          <w:sz w:val="32"/>
          <w:szCs w:val="32"/>
        </w:rPr>
      </w:pPr>
    </w:p>
    <w:p w:rsidR="00CE7A24" w:rsidRPr="00CD4C25" w:rsidRDefault="00CE7A24" w:rsidP="00CE7A24">
      <w:pPr>
        <w:ind w:right="-1"/>
        <w:rPr>
          <w:rFonts w:ascii="Times New Roman" w:hAnsi="Times New Roman"/>
        </w:rPr>
      </w:pPr>
    </w:p>
    <w:p w:rsidR="00CE7A24" w:rsidRPr="000A0AE1" w:rsidRDefault="00CE7A24" w:rsidP="00CE7A24">
      <w:pPr>
        <w:ind w:right="-1"/>
        <w:jc w:val="center"/>
        <w:rPr>
          <w:rFonts w:ascii="Times New Roman" w:hAnsi="Times New Roman"/>
          <w:b/>
          <w:sz w:val="28"/>
          <w:szCs w:val="28"/>
        </w:rPr>
      </w:pPr>
      <w:r w:rsidRPr="000A0AE1">
        <w:rPr>
          <w:rFonts w:ascii="Times New Roman" w:hAnsi="Times New Roman"/>
          <w:b/>
          <w:sz w:val="28"/>
          <w:szCs w:val="28"/>
        </w:rPr>
        <w:t>Session de rattrapage</w:t>
      </w:r>
    </w:p>
    <w:p w:rsidR="00CE7A24" w:rsidRPr="00CD4C25" w:rsidRDefault="00CE7A24" w:rsidP="00CE7A24">
      <w:pPr>
        <w:ind w:right="-1"/>
        <w:jc w:val="center"/>
        <w:rPr>
          <w:rFonts w:ascii="Times New Roman" w:hAnsi="Times New Roman"/>
        </w:rPr>
      </w:pPr>
      <w:r w:rsidRPr="000A0AE1">
        <w:rPr>
          <w:rFonts w:ascii="Times New Roman" w:hAnsi="Times New Roman"/>
          <w:sz w:val="28"/>
          <w:szCs w:val="28"/>
        </w:rPr>
        <w:t>Pour l'ensemble des matières, oral de 40mn devant un jury de 2 enseignants</w:t>
      </w:r>
    </w:p>
    <w:p w:rsidR="005F79C8" w:rsidRPr="00CD4C25" w:rsidRDefault="005F79C8" w:rsidP="0089459E">
      <w:pPr>
        <w:ind w:right="-1"/>
        <w:jc w:val="center"/>
        <w:rPr>
          <w:rFonts w:ascii="Times New Roman" w:hAnsi="Times New Roman"/>
          <w:b/>
          <w:sz w:val="32"/>
          <w:szCs w:val="32"/>
        </w:rPr>
      </w:pPr>
    </w:p>
    <w:p w:rsidR="005F79C8" w:rsidRDefault="005F79C8" w:rsidP="0089459E">
      <w:pPr>
        <w:ind w:right="-1"/>
        <w:jc w:val="center"/>
        <w:rPr>
          <w:rFonts w:ascii="Times New Roman" w:hAnsi="Times New Roman"/>
          <w:b/>
          <w:sz w:val="32"/>
          <w:szCs w:val="32"/>
        </w:rPr>
      </w:pPr>
    </w:p>
    <w:p w:rsidR="00442858" w:rsidRPr="00CD4C25" w:rsidRDefault="00442858" w:rsidP="0089459E">
      <w:pPr>
        <w:ind w:right="-1"/>
        <w:jc w:val="center"/>
        <w:rPr>
          <w:rFonts w:ascii="Times New Roman" w:hAnsi="Times New Roman"/>
          <w:b/>
          <w:sz w:val="32"/>
          <w:szCs w:val="32"/>
        </w:rPr>
      </w:pPr>
    </w:p>
    <w:p w:rsidR="00442858" w:rsidRDefault="00442858" w:rsidP="006D27B0">
      <w:pPr>
        <w:ind w:right="-1"/>
        <w:rPr>
          <w:rFonts w:ascii="Times New Roman" w:hAnsi="Times New Roman"/>
          <w:b/>
          <w:sz w:val="36"/>
          <w:szCs w:val="36"/>
        </w:rPr>
      </w:pPr>
    </w:p>
    <w:p w:rsidR="001A6ED3" w:rsidRDefault="00430AA5" w:rsidP="006D27B0">
      <w:pPr>
        <w:ind w:right="-1"/>
        <w:rPr>
          <w:rFonts w:ascii="Times New Roman" w:hAnsi="Times New Roman"/>
          <w:b/>
          <w:sz w:val="36"/>
          <w:szCs w:val="36"/>
        </w:rPr>
      </w:pPr>
      <w:r>
        <w:rPr>
          <w:rFonts w:ascii="Times New Roman" w:hAnsi="Times New Roman"/>
          <w:b/>
          <w:noProof/>
          <w:sz w:val="36"/>
          <w:szCs w:val="36"/>
          <w:lang w:eastAsia="fr-FR"/>
        </w:rPr>
        <w:drawing>
          <wp:anchor distT="0" distB="0" distL="114300" distR="114300" simplePos="0" relativeHeight="251721728" behindDoc="1" locked="0" layoutInCell="1" allowOverlap="1">
            <wp:simplePos x="0" y="0"/>
            <wp:positionH relativeFrom="margin">
              <wp:align>center</wp:align>
            </wp:positionH>
            <wp:positionV relativeFrom="paragraph">
              <wp:posOffset>298450</wp:posOffset>
            </wp:positionV>
            <wp:extent cx="3257550" cy="3945003"/>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NTO CONTRA LOS ZOMBIES 2.jp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57550" cy="3945003"/>
                    </a:xfrm>
                    <a:prstGeom prst="rect">
                      <a:avLst/>
                    </a:prstGeom>
                  </pic:spPr>
                </pic:pic>
              </a:graphicData>
            </a:graphic>
          </wp:anchor>
        </w:drawing>
      </w:r>
    </w:p>
    <w:p w:rsidR="001A6ED3" w:rsidRDefault="001A6ED3" w:rsidP="006D27B0">
      <w:pPr>
        <w:ind w:right="-1"/>
        <w:rPr>
          <w:rFonts w:ascii="Times New Roman" w:hAnsi="Times New Roman"/>
          <w:b/>
          <w:sz w:val="36"/>
          <w:szCs w:val="36"/>
        </w:rPr>
      </w:pPr>
    </w:p>
    <w:p w:rsidR="001A6ED3" w:rsidRDefault="001A6ED3" w:rsidP="006D27B0">
      <w:pPr>
        <w:ind w:right="-1"/>
        <w:rPr>
          <w:rFonts w:ascii="Times New Roman" w:hAnsi="Times New Roman"/>
          <w:b/>
          <w:sz w:val="36"/>
          <w:szCs w:val="36"/>
        </w:rPr>
      </w:pPr>
    </w:p>
    <w:p w:rsidR="001A6ED3" w:rsidRDefault="001A6ED3" w:rsidP="006D27B0">
      <w:pPr>
        <w:ind w:right="-1"/>
        <w:rPr>
          <w:rFonts w:ascii="Times New Roman" w:hAnsi="Times New Roman"/>
          <w:b/>
          <w:sz w:val="36"/>
          <w:szCs w:val="36"/>
        </w:rPr>
      </w:pPr>
    </w:p>
    <w:p w:rsidR="001A6ED3" w:rsidRDefault="001A6ED3" w:rsidP="006D27B0">
      <w:pPr>
        <w:ind w:right="-1"/>
        <w:rPr>
          <w:rFonts w:ascii="Times New Roman" w:hAnsi="Times New Roman"/>
          <w:b/>
          <w:sz w:val="36"/>
          <w:szCs w:val="36"/>
        </w:rPr>
      </w:pPr>
    </w:p>
    <w:p w:rsidR="001A6ED3" w:rsidRDefault="001A6ED3" w:rsidP="006D27B0">
      <w:pPr>
        <w:ind w:right="-1"/>
        <w:rPr>
          <w:rFonts w:ascii="Times New Roman" w:hAnsi="Times New Roman"/>
          <w:b/>
          <w:sz w:val="36"/>
          <w:szCs w:val="36"/>
        </w:rPr>
      </w:pPr>
    </w:p>
    <w:p w:rsidR="001A6ED3" w:rsidRDefault="001A6ED3" w:rsidP="006D27B0">
      <w:pPr>
        <w:ind w:right="-1"/>
        <w:rPr>
          <w:rFonts w:ascii="Times New Roman" w:hAnsi="Times New Roman"/>
          <w:b/>
          <w:sz w:val="36"/>
          <w:szCs w:val="36"/>
        </w:rPr>
      </w:pPr>
    </w:p>
    <w:p w:rsidR="001A6ED3" w:rsidRDefault="001A6ED3" w:rsidP="006D27B0">
      <w:pPr>
        <w:ind w:right="-1"/>
        <w:rPr>
          <w:rFonts w:ascii="Times New Roman" w:hAnsi="Times New Roman"/>
          <w:b/>
          <w:sz w:val="36"/>
          <w:szCs w:val="36"/>
        </w:rPr>
      </w:pPr>
    </w:p>
    <w:p w:rsidR="00430AA5" w:rsidRDefault="00430AA5" w:rsidP="006D27B0">
      <w:pPr>
        <w:ind w:right="-1"/>
        <w:rPr>
          <w:rFonts w:ascii="Times New Roman" w:hAnsi="Times New Roman"/>
          <w:b/>
          <w:sz w:val="36"/>
          <w:szCs w:val="36"/>
        </w:rPr>
      </w:pPr>
    </w:p>
    <w:p w:rsidR="00430AA5" w:rsidRDefault="00430AA5" w:rsidP="006D27B0">
      <w:pPr>
        <w:ind w:right="-1"/>
        <w:rPr>
          <w:rFonts w:ascii="Times New Roman" w:hAnsi="Times New Roman"/>
          <w:b/>
          <w:sz w:val="36"/>
          <w:szCs w:val="36"/>
        </w:rPr>
      </w:pPr>
    </w:p>
    <w:p w:rsidR="005F79C8" w:rsidRPr="00430AA5" w:rsidRDefault="005F79C8" w:rsidP="00430AA5">
      <w:pPr>
        <w:pBdr>
          <w:top w:val="single" w:sz="4" w:space="1" w:color="auto"/>
          <w:left w:val="single" w:sz="4" w:space="4" w:color="auto"/>
          <w:bottom w:val="single" w:sz="4" w:space="1" w:color="auto"/>
          <w:right w:val="single" w:sz="4" w:space="4" w:color="auto"/>
        </w:pBdr>
        <w:ind w:right="-1"/>
        <w:jc w:val="center"/>
        <w:rPr>
          <w:rFonts w:ascii="Times New Roman" w:hAnsi="Times New Roman"/>
          <w:sz w:val="56"/>
          <w:szCs w:val="56"/>
        </w:rPr>
      </w:pPr>
      <w:r w:rsidRPr="00430AA5">
        <w:rPr>
          <w:rFonts w:ascii="Times New Roman" w:hAnsi="Times New Roman"/>
          <w:b/>
          <w:bCs/>
          <w:sz w:val="56"/>
          <w:szCs w:val="56"/>
        </w:rPr>
        <w:t>Troisième année, Premier semestre</w:t>
      </w:r>
    </w:p>
    <w:p w:rsidR="005F79C8" w:rsidRPr="00430AA5" w:rsidRDefault="005F79C8" w:rsidP="00430AA5">
      <w:pPr>
        <w:pBdr>
          <w:top w:val="single" w:sz="4" w:space="1" w:color="auto"/>
          <w:left w:val="single" w:sz="4" w:space="4" w:color="auto"/>
          <w:bottom w:val="single" w:sz="4" w:space="1" w:color="auto"/>
          <w:right w:val="single" w:sz="4" w:space="4" w:color="auto"/>
        </w:pBdr>
        <w:ind w:right="-1"/>
        <w:jc w:val="center"/>
        <w:rPr>
          <w:rFonts w:ascii="Times New Roman" w:hAnsi="Times New Roman"/>
          <w:sz w:val="56"/>
          <w:szCs w:val="56"/>
        </w:rPr>
      </w:pPr>
      <w:r w:rsidRPr="00430AA5">
        <w:rPr>
          <w:rFonts w:ascii="Times New Roman" w:hAnsi="Times New Roman"/>
          <w:b/>
          <w:bCs/>
          <w:sz w:val="56"/>
          <w:szCs w:val="56"/>
        </w:rPr>
        <w:t>L3-S5</w:t>
      </w:r>
      <w:r w:rsidR="006C65CC">
        <w:rPr>
          <w:rFonts w:ascii="Times New Roman" w:hAnsi="Times New Roman"/>
          <w:b/>
          <w:bCs/>
          <w:sz w:val="56"/>
          <w:szCs w:val="56"/>
        </w:rPr>
        <w:t xml:space="preserve"> / LV3CES01</w:t>
      </w:r>
    </w:p>
    <w:p w:rsidR="005F79C8" w:rsidRPr="00CD4C25" w:rsidRDefault="005F79C8" w:rsidP="0089459E">
      <w:pPr>
        <w:ind w:right="-1"/>
        <w:rPr>
          <w:rFonts w:ascii="Times New Roman" w:hAnsi="Times New Roman"/>
          <w:b/>
        </w:rPr>
      </w:pPr>
    </w:p>
    <w:p w:rsidR="0045451C" w:rsidRDefault="0045451C" w:rsidP="0089459E">
      <w:pPr>
        <w:ind w:right="-1"/>
        <w:rPr>
          <w:rFonts w:ascii="Times New Roman" w:hAnsi="Times New Roman"/>
          <w:b/>
          <w:sz w:val="28"/>
          <w:szCs w:val="28"/>
        </w:rPr>
      </w:pPr>
    </w:p>
    <w:p w:rsidR="0045451C" w:rsidRDefault="0045451C" w:rsidP="0089459E">
      <w:pPr>
        <w:ind w:right="-1"/>
        <w:rPr>
          <w:rFonts w:ascii="Times New Roman" w:hAnsi="Times New Roman"/>
          <w:b/>
          <w:sz w:val="28"/>
          <w:szCs w:val="28"/>
        </w:rPr>
      </w:pPr>
    </w:p>
    <w:p w:rsidR="0045451C" w:rsidRDefault="0045451C" w:rsidP="0089459E">
      <w:pPr>
        <w:ind w:right="-1"/>
        <w:rPr>
          <w:rFonts w:ascii="Times New Roman" w:hAnsi="Times New Roman"/>
          <w:b/>
          <w:sz w:val="28"/>
          <w:szCs w:val="28"/>
        </w:rPr>
      </w:pPr>
    </w:p>
    <w:p w:rsidR="0045451C" w:rsidRDefault="0045451C" w:rsidP="0089459E">
      <w:pPr>
        <w:ind w:right="-1"/>
        <w:rPr>
          <w:rFonts w:ascii="Times New Roman" w:hAnsi="Times New Roman"/>
          <w:b/>
          <w:sz w:val="28"/>
          <w:szCs w:val="28"/>
        </w:rPr>
      </w:pPr>
    </w:p>
    <w:p w:rsidR="0045451C" w:rsidRDefault="0045451C" w:rsidP="0089459E">
      <w:pPr>
        <w:ind w:right="-1"/>
        <w:rPr>
          <w:rFonts w:ascii="Times New Roman" w:hAnsi="Times New Roman"/>
          <w:b/>
          <w:sz w:val="28"/>
          <w:szCs w:val="28"/>
        </w:rPr>
      </w:pPr>
    </w:p>
    <w:p w:rsidR="0045451C" w:rsidRDefault="0045451C" w:rsidP="0089459E">
      <w:pPr>
        <w:ind w:right="-1"/>
        <w:rPr>
          <w:rFonts w:ascii="Times New Roman" w:hAnsi="Times New Roman"/>
          <w:b/>
          <w:sz w:val="28"/>
          <w:szCs w:val="28"/>
        </w:rPr>
      </w:pPr>
    </w:p>
    <w:p w:rsidR="0045451C" w:rsidRDefault="0045451C" w:rsidP="0089459E">
      <w:pPr>
        <w:ind w:right="-1"/>
        <w:rPr>
          <w:rFonts w:ascii="Times New Roman" w:hAnsi="Times New Roman"/>
          <w:b/>
          <w:sz w:val="28"/>
          <w:szCs w:val="28"/>
        </w:rPr>
      </w:pPr>
    </w:p>
    <w:p w:rsidR="0045451C" w:rsidRDefault="0045451C" w:rsidP="0089459E">
      <w:pPr>
        <w:ind w:right="-1"/>
        <w:rPr>
          <w:rFonts w:ascii="Times New Roman" w:hAnsi="Times New Roman"/>
          <w:b/>
          <w:sz w:val="28"/>
          <w:szCs w:val="28"/>
        </w:rPr>
      </w:pPr>
    </w:p>
    <w:p w:rsidR="0045451C" w:rsidRDefault="0045451C"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D55A9D" w:rsidRDefault="00D55A9D" w:rsidP="0089459E">
      <w:pPr>
        <w:ind w:right="-1"/>
        <w:rPr>
          <w:rFonts w:ascii="Times New Roman" w:hAnsi="Times New Roman"/>
          <w:b/>
          <w:sz w:val="28"/>
          <w:szCs w:val="28"/>
        </w:rPr>
      </w:pPr>
    </w:p>
    <w:p w:rsidR="00CD3228" w:rsidRDefault="00CD3228" w:rsidP="0089459E">
      <w:pPr>
        <w:ind w:right="-1"/>
        <w:rPr>
          <w:rFonts w:ascii="Times New Roman" w:hAnsi="Times New Roman"/>
          <w:b/>
          <w:sz w:val="28"/>
          <w:szCs w:val="28"/>
        </w:rPr>
      </w:pPr>
    </w:p>
    <w:p w:rsidR="005F79C8" w:rsidRPr="00CE7A24" w:rsidRDefault="005F79C8" w:rsidP="0089459E">
      <w:pPr>
        <w:ind w:right="-1"/>
        <w:rPr>
          <w:rFonts w:ascii="Times New Roman" w:hAnsi="Times New Roman"/>
          <w:b/>
          <w:sz w:val="28"/>
          <w:szCs w:val="28"/>
        </w:rPr>
      </w:pPr>
      <w:r w:rsidRPr="00CE7A24">
        <w:rPr>
          <w:rFonts w:ascii="Times New Roman" w:hAnsi="Times New Roman"/>
          <w:b/>
          <w:sz w:val="28"/>
          <w:szCs w:val="28"/>
        </w:rPr>
        <w:lastRenderedPageBreak/>
        <w:t>UE 1 : Enseignements fondamentau</w:t>
      </w:r>
      <w:r w:rsidR="00CE7A24">
        <w:rPr>
          <w:rFonts w:ascii="Times New Roman" w:hAnsi="Times New Roman"/>
          <w:b/>
          <w:sz w:val="28"/>
          <w:szCs w:val="28"/>
        </w:rPr>
        <w:t xml:space="preserve">x : langue : 9 crédits, </w:t>
      </w:r>
      <w:r w:rsidR="00306362">
        <w:rPr>
          <w:rFonts w:ascii="Times New Roman" w:hAnsi="Times New Roman"/>
          <w:b/>
          <w:sz w:val="28"/>
          <w:szCs w:val="28"/>
        </w:rPr>
        <w:t>54</w:t>
      </w:r>
      <w:r w:rsidRPr="00CE7A24">
        <w:rPr>
          <w:rFonts w:ascii="Times New Roman" w:hAnsi="Times New Roman"/>
          <w:b/>
          <w:sz w:val="28"/>
          <w:szCs w:val="28"/>
        </w:rPr>
        <w:t xml:space="preserve">h : </w:t>
      </w:r>
      <w:r w:rsidR="00FF18CB">
        <w:rPr>
          <w:rFonts w:ascii="Times New Roman" w:hAnsi="Times New Roman"/>
          <w:b/>
          <w:bCs/>
          <w:sz w:val="28"/>
          <w:szCs w:val="28"/>
        </w:rPr>
        <w:t>LV3CEW</w:t>
      </w:r>
      <w:r w:rsidR="00CB37AA">
        <w:rPr>
          <w:rFonts w:ascii="Times New Roman" w:hAnsi="Times New Roman"/>
          <w:b/>
          <w:bCs/>
          <w:sz w:val="28"/>
          <w:szCs w:val="28"/>
        </w:rPr>
        <w:t>A</w:t>
      </w:r>
      <w:r w:rsidR="006C65CC">
        <w:rPr>
          <w:rFonts w:ascii="Times New Roman" w:hAnsi="Times New Roman"/>
          <w:b/>
          <w:bCs/>
          <w:sz w:val="28"/>
          <w:szCs w:val="28"/>
        </w:rPr>
        <w:t>1</w:t>
      </w:r>
      <w:r w:rsidRPr="00CE7A24">
        <w:rPr>
          <w:rFonts w:ascii="Times New Roman" w:hAnsi="Times New Roman"/>
          <w:b/>
          <w:bCs/>
          <w:sz w:val="28"/>
          <w:szCs w:val="28"/>
        </w:rPr>
        <w:t xml:space="preserve"> </w:t>
      </w:r>
    </w:p>
    <w:p w:rsidR="00CE7A24" w:rsidRPr="00CE7A24" w:rsidRDefault="00306362" w:rsidP="00CE7A24">
      <w:pPr>
        <w:ind w:right="-1"/>
        <w:rPr>
          <w:rFonts w:ascii="Times New Roman" w:hAnsi="Times New Roman"/>
          <w:b/>
        </w:rPr>
      </w:pPr>
      <w:r>
        <w:rPr>
          <w:rFonts w:ascii="Times New Roman" w:hAnsi="Times New Roman"/>
          <w:b/>
        </w:rPr>
        <w:t>*Thème :</w:t>
      </w:r>
      <w:r w:rsidR="005431E3" w:rsidRPr="005431E3">
        <w:rPr>
          <w:rFonts w:ascii="Times New Roman" w:hAnsi="Times New Roman"/>
          <w:b/>
          <w:color w:val="000000"/>
        </w:rPr>
        <w:t xml:space="preserve"> </w:t>
      </w:r>
      <w:r w:rsidR="005431E3" w:rsidRPr="005431E3">
        <w:rPr>
          <w:rFonts w:ascii="Times New Roman" w:hAnsi="Times New Roman"/>
          <w:b/>
        </w:rPr>
        <w:t>LV3CEMA1</w:t>
      </w:r>
      <w:r w:rsidR="005431E3">
        <w:rPr>
          <w:rFonts w:ascii="Times New Roman" w:hAnsi="Times New Roman"/>
          <w:b/>
        </w:rPr>
        <w:t> :</w:t>
      </w:r>
      <w:r>
        <w:rPr>
          <w:rFonts w:ascii="Times New Roman" w:hAnsi="Times New Roman"/>
          <w:b/>
        </w:rPr>
        <w:t xml:space="preserve"> Mme Reck</w:t>
      </w:r>
      <w:r w:rsidR="005431E3">
        <w:rPr>
          <w:rFonts w:ascii="Times New Roman" w:hAnsi="Times New Roman"/>
          <w:b/>
        </w:rPr>
        <w:t>,  Mercredi de 10</w:t>
      </w:r>
      <w:r w:rsidR="00CE7A24" w:rsidRPr="00CE7A24">
        <w:rPr>
          <w:rFonts w:ascii="Times New Roman" w:hAnsi="Times New Roman"/>
          <w:b/>
        </w:rPr>
        <w:t>h</w:t>
      </w:r>
      <w:r w:rsidR="005431E3">
        <w:rPr>
          <w:rFonts w:ascii="Times New Roman" w:hAnsi="Times New Roman"/>
          <w:b/>
        </w:rPr>
        <w:t xml:space="preserve"> à 12</w:t>
      </w:r>
      <w:r>
        <w:rPr>
          <w:rFonts w:ascii="Times New Roman" w:hAnsi="Times New Roman"/>
          <w:b/>
        </w:rPr>
        <w:t>h</w:t>
      </w:r>
      <w:r w:rsidR="005431E3">
        <w:rPr>
          <w:rFonts w:ascii="Times New Roman" w:hAnsi="Times New Roman"/>
          <w:b/>
        </w:rPr>
        <w:t>, 9 semaines</w:t>
      </w:r>
    </w:p>
    <w:p w:rsidR="00CE7A24" w:rsidRPr="00CE7A24" w:rsidRDefault="00CE7A24" w:rsidP="00CE7A24">
      <w:pPr>
        <w:ind w:right="-1"/>
        <w:rPr>
          <w:rFonts w:ascii="Times New Roman" w:hAnsi="Times New Roman"/>
        </w:rPr>
      </w:pPr>
      <w:r w:rsidRPr="00CE7A24">
        <w:rPr>
          <w:rFonts w:ascii="Times New Roman" w:hAnsi="Times New Roman"/>
        </w:rPr>
        <w:t xml:space="preserve">Traduction du français à l’espagnol à partir de textes littéraires modernes et contemporains. </w:t>
      </w:r>
    </w:p>
    <w:p w:rsidR="00CE7A24" w:rsidRPr="00CE7A24" w:rsidRDefault="00CE7A24" w:rsidP="00CE7A24">
      <w:pPr>
        <w:ind w:right="-1"/>
        <w:rPr>
          <w:rFonts w:ascii="Times New Roman" w:hAnsi="Times New Roman"/>
          <w:b/>
        </w:rPr>
      </w:pPr>
      <w:r w:rsidRPr="00CE7A24">
        <w:rPr>
          <w:rFonts w:ascii="Times New Roman" w:hAnsi="Times New Roman"/>
          <w:b/>
        </w:rPr>
        <w:t>*Version</w:t>
      </w:r>
      <w:r w:rsidR="00306362">
        <w:rPr>
          <w:rFonts w:ascii="Times New Roman" w:hAnsi="Times New Roman"/>
          <w:b/>
        </w:rPr>
        <w:t xml:space="preserve"> Classique</w:t>
      </w:r>
      <w:r w:rsidRPr="00CE7A24">
        <w:rPr>
          <w:rFonts w:ascii="Times New Roman" w:hAnsi="Times New Roman"/>
          <w:b/>
        </w:rPr>
        <w:t xml:space="preserve"> :</w:t>
      </w:r>
      <w:r w:rsidR="00306362">
        <w:rPr>
          <w:rFonts w:ascii="Times New Roman" w:hAnsi="Times New Roman"/>
          <w:b/>
        </w:rPr>
        <w:t xml:space="preserve"> </w:t>
      </w:r>
      <w:r w:rsidR="005431E3">
        <w:rPr>
          <w:rFonts w:ascii="Times New Roman" w:hAnsi="Times New Roman"/>
          <w:b/>
        </w:rPr>
        <w:t xml:space="preserve">LV3CEMA2 : </w:t>
      </w:r>
      <w:r w:rsidR="00306362">
        <w:rPr>
          <w:rFonts w:ascii="Times New Roman" w:hAnsi="Times New Roman"/>
          <w:b/>
        </w:rPr>
        <w:t>Mme Maux</w:t>
      </w:r>
      <w:r w:rsidRPr="00CE7A24">
        <w:rPr>
          <w:rFonts w:ascii="Times New Roman" w:hAnsi="Times New Roman"/>
          <w:b/>
        </w:rPr>
        <w:t xml:space="preserve">, </w:t>
      </w:r>
      <w:r w:rsidR="005431E3">
        <w:rPr>
          <w:rFonts w:ascii="Times New Roman" w:hAnsi="Times New Roman"/>
          <w:b/>
        </w:rPr>
        <w:t>Mard</w:t>
      </w:r>
      <w:r w:rsidR="00306362">
        <w:rPr>
          <w:rFonts w:ascii="Times New Roman" w:hAnsi="Times New Roman"/>
          <w:b/>
        </w:rPr>
        <w:t>i de 09</w:t>
      </w:r>
      <w:r w:rsidRPr="00CE7A24">
        <w:rPr>
          <w:rFonts w:ascii="Times New Roman" w:hAnsi="Times New Roman"/>
          <w:b/>
        </w:rPr>
        <w:t>h</w:t>
      </w:r>
      <w:r w:rsidR="005431E3">
        <w:rPr>
          <w:rFonts w:ascii="Times New Roman" w:hAnsi="Times New Roman"/>
          <w:b/>
        </w:rPr>
        <w:t>30 à 11h</w:t>
      </w:r>
    </w:p>
    <w:p w:rsidR="00306362" w:rsidRPr="00306362" w:rsidRDefault="00306362" w:rsidP="00306362">
      <w:pPr>
        <w:ind w:right="-1"/>
        <w:jc w:val="both"/>
        <w:rPr>
          <w:rFonts w:ascii="Times New Roman" w:hAnsi="Times New Roman"/>
        </w:rPr>
      </w:pPr>
      <w:r w:rsidRPr="00306362">
        <w:rPr>
          <w:rFonts w:ascii="Times New Roman" w:hAnsi="Times New Roman"/>
          <w:szCs w:val="24"/>
        </w:rPr>
        <w:t xml:space="preserve">Traduction de textes du XVIème et XVIIème siècles, essentiellement en prose. </w:t>
      </w:r>
    </w:p>
    <w:p w:rsidR="00CE7A24" w:rsidRPr="00CE7A24" w:rsidRDefault="00306362" w:rsidP="00CE7A24">
      <w:pPr>
        <w:ind w:right="-1"/>
        <w:rPr>
          <w:rFonts w:ascii="Times New Roman" w:hAnsi="Times New Roman"/>
        </w:rPr>
      </w:pPr>
      <w:r>
        <w:rPr>
          <w:rFonts w:ascii="Times New Roman" w:hAnsi="Times New Roman"/>
          <w:b/>
        </w:rPr>
        <w:t xml:space="preserve">*Linguistique Synchronique : </w:t>
      </w:r>
      <w:r w:rsidR="005431E3">
        <w:rPr>
          <w:rFonts w:ascii="Times New Roman" w:hAnsi="Times New Roman"/>
          <w:b/>
        </w:rPr>
        <w:t xml:space="preserve">LV3CEMA3 : </w:t>
      </w:r>
      <w:r>
        <w:rPr>
          <w:rFonts w:ascii="Times New Roman" w:hAnsi="Times New Roman"/>
          <w:b/>
        </w:rPr>
        <w:t>Mme Maux</w:t>
      </w:r>
      <w:r w:rsidR="005431E3">
        <w:rPr>
          <w:rFonts w:ascii="Times New Roman" w:hAnsi="Times New Roman"/>
          <w:b/>
        </w:rPr>
        <w:t>, Mardi de 8</w:t>
      </w:r>
      <w:r w:rsidR="00CE7A24" w:rsidRPr="00CE7A24">
        <w:rPr>
          <w:rFonts w:ascii="Times New Roman" w:hAnsi="Times New Roman"/>
          <w:b/>
        </w:rPr>
        <w:t>h</w:t>
      </w:r>
      <w:r w:rsidR="005431E3">
        <w:rPr>
          <w:rFonts w:ascii="Times New Roman" w:hAnsi="Times New Roman"/>
          <w:b/>
        </w:rPr>
        <w:t xml:space="preserve"> à 9</w:t>
      </w:r>
      <w:r w:rsidR="00CE7A24" w:rsidRPr="00CE7A24">
        <w:rPr>
          <w:rFonts w:ascii="Times New Roman" w:hAnsi="Times New Roman"/>
          <w:b/>
        </w:rPr>
        <w:t>h</w:t>
      </w:r>
      <w:r w:rsidR="005431E3">
        <w:rPr>
          <w:rFonts w:ascii="Times New Roman" w:hAnsi="Times New Roman"/>
          <w:b/>
        </w:rPr>
        <w:t>30</w:t>
      </w:r>
    </w:p>
    <w:p w:rsidR="00306362" w:rsidRDefault="00CE7A24" w:rsidP="00306362">
      <w:pPr>
        <w:ind w:right="-1"/>
        <w:jc w:val="both"/>
        <w:rPr>
          <w:rFonts w:ascii="Times New Roman" w:hAnsi="Times New Roman"/>
        </w:rPr>
      </w:pPr>
      <w:r w:rsidRPr="00CE7A24">
        <w:rPr>
          <w:rFonts w:ascii="Times New Roman" w:hAnsi="Times New Roman"/>
        </w:rPr>
        <w:t xml:space="preserve"> </w:t>
      </w:r>
      <w:r w:rsidR="00306362" w:rsidRPr="00306362">
        <w:rPr>
          <w:rFonts w:ascii="Times New Roman" w:hAnsi="Times New Roman"/>
        </w:rPr>
        <w:t xml:space="preserve">Ce cours d’introduction à la linguistique synchronique pose dans un premier temps les concepts fondamentaux de la discipline avant d’aborder, pour la langue espagnole, la phonétique et la phonologie, la </w:t>
      </w:r>
      <w:r w:rsidR="00306362">
        <w:rPr>
          <w:rFonts w:ascii="Times New Roman" w:hAnsi="Times New Roman"/>
        </w:rPr>
        <w:t>morphologie et la morphosyntaxe.</w:t>
      </w:r>
    </w:p>
    <w:p w:rsidR="00306362" w:rsidRPr="00CD4C25" w:rsidRDefault="00306362" w:rsidP="00306362">
      <w:pPr>
        <w:ind w:right="-1"/>
        <w:jc w:val="both"/>
        <w:rPr>
          <w:rFonts w:ascii="Times New Roman" w:hAnsi="Times New Roman"/>
        </w:rPr>
      </w:pPr>
    </w:p>
    <w:p w:rsidR="005F79C8" w:rsidRPr="00306362" w:rsidRDefault="005F79C8" w:rsidP="0089459E">
      <w:pPr>
        <w:ind w:right="-1"/>
        <w:rPr>
          <w:rFonts w:ascii="Times New Roman" w:hAnsi="Times New Roman"/>
          <w:b/>
          <w:sz w:val="28"/>
          <w:szCs w:val="28"/>
        </w:rPr>
      </w:pPr>
      <w:r w:rsidRPr="00306362">
        <w:rPr>
          <w:rFonts w:ascii="Times New Roman" w:hAnsi="Times New Roman"/>
          <w:b/>
          <w:sz w:val="28"/>
          <w:szCs w:val="28"/>
        </w:rPr>
        <w:t>UE 2 : Enseignements fondamentaux : littérature et civilisation : 6 crédits</w:t>
      </w:r>
      <w:r w:rsidR="00306362" w:rsidRPr="00306362">
        <w:rPr>
          <w:rFonts w:ascii="Times New Roman" w:hAnsi="Times New Roman"/>
          <w:b/>
          <w:sz w:val="28"/>
          <w:szCs w:val="28"/>
        </w:rPr>
        <w:t xml:space="preserve">, </w:t>
      </w:r>
      <w:r w:rsidRPr="00306362">
        <w:rPr>
          <w:rFonts w:ascii="Times New Roman" w:hAnsi="Times New Roman"/>
          <w:b/>
          <w:sz w:val="28"/>
          <w:szCs w:val="28"/>
        </w:rPr>
        <w:t xml:space="preserve">48h : </w:t>
      </w:r>
      <w:r w:rsidRPr="00306362">
        <w:rPr>
          <w:rFonts w:ascii="Times New Roman" w:hAnsi="Times New Roman"/>
          <w:b/>
          <w:bCs/>
          <w:sz w:val="28"/>
          <w:szCs w:val="28"/>
        </w:rPr>
        <w:t>LV3</w:t>
      </w:r>
      <w:r w:rsidR="00FF18CB">
        <w:rPr>
          <w:rFonts w:ascii="Times New Roman" w:hAnsi="Times New Roman"/>
          <w:b/>
          <w:bCs/>
          <w:sz w:val="28"/>
          <w:szCs w:val="28"/>
        </w:rPr>
        <w:t>CEW</w:t>
      </w:r>
      <w:r w:rsidR="00CB37AA">
        <w:rPr>
          <w:rFonts w:ascii="Times New Roman" w:hAnsi="Times New Roman"/>
          <w:b/>
          <w:bCs/>
          <w:sz w:val="28"/>
          <w:szCs w:val="28"/>
        </w:rPr>
        <w:t>B1</w:t>
      </w:r>
    </w:p>
    <w:p w:rsidR="00306362" w:rsidRDefault="005F79C8" w:rsidP="0089459E">
      <w:pPr>
        <w:ind w:right="-1"/>
        <w:rPr>
          <w:rFonts w:ascii="Times New Roman" w:hAnsi="Times New Roman"/>
          <w:b/>
        </w:rPr>
      </w:pPr>
      <w:r w:rsidRPr="00306362">
        <w:rPr>
          <w:rFonts w:ascii="Times New Roman" w:hAnsi="Times New Roman"/>
          <w:b/>
        </w:rPr>
        <w:t>*Littérature espagnole</w:t>
      </w:r>
      <w:r w:rsidR="00306362" w:rsidRPr="00306362">
        <w:rPr>
          <w:rFonts w:ascii="Times New Roman" w:hAnsi="Times New Roman"/>
          <w:b/>
        </w:rPr>
        <w:t xml:space="preserve"> classique</w:t>
      </w:r>
      <w:r w:rsidRPr="00306362">
        <w:rPr>
          <w:rFonts w:ascii="Times New Roman" w:hAnsi="Times New Roman"/>
          <w:b/>
        </w:rPr>
        <w:t xml:space="preserve"> : </w:t>
      </w:r>
      <w:r w:rsidR="005431E3">
        <w:rPr>
          <w:rFonts w:ascii="Times New Roman" w:hAnsi="Times New Roman"/>
          <w:b/>
        </w:rPr>
        <w:t xml:space="preserve">LV3CEMB1 : </w:t>
      </w:r>
      <w:r w:rsidRPr="00306362">
        <w:rPr>
          <w:rFonts w:ascii="Times New Roman" w:hAnsi="Times New Roman"/>
          <w:b/>
        </w:rPr>
        <w:t>Mme Maux : 1 heure de cours, Lundi</w:t>
      </w:r>
      <w:r w:rsidR="00306362" w:rsidRPr="00306362">
        <w:rPr>
          <w:rFonts w:ascii="Times New Roman" w:hAnsi="Times New Roman"/>
          <w:b/>
        </w:rPr>
        <w:t xml:space="preserve"> de 09h à 10</w:t>
      </w:r>
      <w:r w:rsidRPr="00306362">
        <w:rPr>
          <w:rFonts w:ascii="Times New Roman" w:hAnsi="Times New Roman"/>
          <w:b/>
        </w:rPr>
        <w:t>h</w:t>
      </w:r>
    </w:p>
    <w:p w:rsidR="005F79C8" w:rsidRPr="00B174ED" w:rsidRDefault="00B174ED" w:rsidP="00B174ED">
      <w:pPr>
        <w:ind w:right="-1"/>
        <w:jc w:val="both"/>
        <w:rPr>
          <w:rFonts w:ascii="Times New Roman" w:hAnsi="Times New Roman"/>
        </w:rPr>
      </w:pPr>
      <w:r w:rsidRPr="00B174ED">
        <w:rPr>
          <w:rFonts w:ascii="Times New Roman" w:hAnsi="Times New Roman"/>
          <w:i/>
        </w:rPr>
        <w:t xml:space="preserve">Don Quijote de la Mancha </w:t>
      </w:r>
      <w:r w:rsidRPr="00B174ED">
        <w:rPr>
          <w:rFonts w:ascii="Times New Roman" w:hAnsi="Times New Roman"/>
        </w:rPr>
        <w:t xml:space="preserve">Miguel de Cervantes  1605, Tomo 1ero, Biblioteca Anaya Didáctica.  Ce cours magistral propose une analyse de la première partie du </w:t>
      </w:r>
      <w:r w:rsidRPr="00B174ED">
        <w:rPr>
          <w:rFonts w:ascii="Times New Roman" w:hAnsi="Times New Roman"/>
          <w:i/>
        </w:rPr>
        <w:t xml:space="preserve">Quichotte </w:t>
      </w:r>
      <w:r w:rsidRPr="00B174ED">
        <w:rPr>
          <w:rFonts w:ascii="Times New Roman" w:hAnsi="Times New Roman"/>
        </w:rPr>
        <w:t xml:space="preserve">(1605). </w:t>
      </w:r>
    </w:p>
    <w:p w:rsidR="00B174ED" w:rsidRDefault="005F79C8" w:rsidP="0089459E">
      <w:pPr>
        <w:ind w:right="-1"/>
        <w:rPr>
          <w:rFonts w:ascii="Times New Roman" w:hAnsi="Times New Roman"/>
          <w:b/>
        </w:rPr>
      </w:pPr>
      <w:r w:rsidRPr="00B174ED">
        <w:rPr>
          <w:rFonts w:ascii="Times New Roman" w:hAnsi="Times New Roman"/>
          <w:b/>
        </w:rPr>
        <w:t xml:space="preserve">*Littérature latino-américaine : </w:t>
      </w:r>
      <w:r w:rsidR="005431E3" w:rsidRPr="005431E3">
        <w:rPr>
          <w:rFonts w:ascii="Times New Roman" w:hAnsi="Times New Roman"/>
          <w:b/>
        </w:rPr>
        <w:t>LV3CEMB2</w:t>
      </w:r>
      <w:r w:rsidR="005431E3">
        <w:rPr>
          <w:rFonts w:ascii="Times New Roman" w:hAnsi="Times New Roman"/>
          <w:b/>
        </w:rPr>
        <w:t> : Mme Besse, semaine 8</w:t>
      </w:r>
      <w:r w:rsidR="00B174ED" w:rsidRPr="00B174ED">
        <w:rPr>
          <w:rFonts w:ascii="Times New Roman" w:hAnsi="Times New Roman"/>
          <w:b/>
        </w:rPr>
        <w:t xml:space="preserve"> à 13</w:t>
      </w:r>
      <w:r w:rsidR="00C65626" w:rsidRPr="00B174ED">
        <w:rPr>
          <w:rFonts w:ascii="Times New Roman" w:hAnsi="Times New Roman"/>
          <w:b/>
        </w:rPr>
        <w:t>, Lundi de 13h à 15</w:t>
      </w:r>
      <w:r w:rsidRPr="00B174ED">
        <w:rPr>
          <w:rFonts w:ascii="Times New Roman" w:hAnsi="Times New Roman"/>
          <w:b/>
        </w:rPr>
        <w:t>h</w:t>
      </w:r>
    </w:p>
    <w:p w:rsidR="005F79C8" w:rsidRPr="00B174ED" w:rsidRDefault="00B174ED" w:rsidP="0089459E">
      <w:pPr>
        <w:ind w:right="-1"/>
        <w:rPr>
          <w:rFonts w:ascii="Times New Roman" w:hAnsi="Times New Roman"/>
        </w:rPr>
      </w:pPr>
      <w:r w:rsidRPr="00B174ED">
        <w:rPr>
          <w:rFonts w:ascii="Times New Roman" w:hAnsi="Times New Roman"/>
        </w:rPr>
        <w:t>Etude approfondie d’une œuvre du XXe siècle</w:t>
      </w:r>
      <w:r>
        <w:rPr>
          <w:rFonts w:ascii="Times New Roman" w:hAnsi="Times New Roman"/>
        </w:rPr>
        <w:t>.</w:t>
      </w:r>
    </w:p>
    <w:p w:rsidR="005F79C8" w:rsidRDefault="005F79C8" w:rsidP="0089459E">
      <w:pPr>
        <w:ind w:right="-1"/>
        <w:rPr>
          <w:rFonts w:ascii="Times New Roman" w:hAnsi="Times New Roman"/>
          <w:b/>
        </w:rPr>
      </w:pPr>
      <w:r w:rsidRPr="00B174ED">
        <w:rPr>
          <w:rFonts w:ascii="Times New Roman" w:hAnsi="Times New Roman"/>
          <w:b/>
        </w:rPr>
        <w:t xml:space="preserve">*Histoire d’Espagne : </w:t>
      </w:r>
      <w:r w:rsidR="005431E3" w:rsidRPr="005431E3">
        <w:rPr>
          <w:rFonts w:ascii="Times New Roman" w:hAnsi="Times New Roman"/>
          <w:b/>
        </w:rPr>
        <w:t>LV3CEMB3</w:t>
      </w:r>
      <w:r w:rsidR="005431E3">
        <w:rPr>
          <w:rFonts w:ascii="Times New Roman" w:hAnsi="Times New Roman"/>
          <w:b/>
        </w:rPr>
        <w:t xml:space="preserve"> : </w:t>
      </w:r>
      <w:r w:rsidRPr="00B174ED">
        <w:rPr>
          <w:rFonts w:ascii="Times New Roman" w:hAnsi="Times New Roman"/>
          <w:b/>
        </w:rPr>
        <w:t>M. Sánchez</w:t>
      </w:r>
      <w:r w:rsidR="005431E3">
        <w:rPr>
          <w:rFonts w:ascii="Times New Roman" w:hAnsi="Times New Roman"/>
          <w:b/>
        </w:rPr>
        <w:t>, Lundi de 15h à 16</w:t>
      </w:r>
      <w:r w:rsidRPr="00B174ED">
        <w:rPr>
          <w:rFonts w:ascii="Times New Roman" w:hAnsi="Times New Roman"/>
          <w:b/>
        </w:rPr>
        <w:t>h</w:t>
      </w:r>
    </w:p>
    <w:p w:rsidR="00B174ED" w:rsidRPr="00B174ED" w:rsidRDefault="00B174ED" w:rsidP="0089459E">
      <w:pPr>
        <w:ind w:right="-1"/>
        <w:rPr>
          <w:rFonts w:ascii="Times New Roman" w:hAnsi="Times New Roman"/>
        </w:rPr>
      </w:pPr>
      <w:r>
        <w:rPr>
          <w:rFonts w:ascii="Times New Roman" w:hAnsi="Times New Roman"/>
        </w:rPr>
        <w:t xml:space="preserve">Etude </w:t>
      </w:r>
      <w:r w:rsidR="005431E3">
        <w:rPr>
          <w:rFonts w:ascii="Times New Roman" w:hAnsi="Times New Roman"/>
        </w:rPr>
        <w:t xml:space="preserve"> thématique de l’Histoire de l’Espagne au siècle d’or.</w:t>
      </w:r>
    </w:p>
    <w:p w:rsidR="005F79C8" w:rsidRPr="00B174ED" w:rsidRDefault="005F79C8" w:rsidP="0089459E">
      <w:pPr>
        <w:ind w:right="-1"/>
        <w:rPr>
          <w:rFonts w:ascii="Times New Roman" w:hAnsi="Times New Roman"/>
          <w:b/>
        </w:rPr>
      </w:pPr>
      <w:r w:rsidRPr="00B174ED">
        <w:rPr>
          <w:rFonts w:ascii="Times New Roman" w:hAnsi="Times New Roman"/>
          <w:b/>
        </w:rPr>
        <w:t>*Histoire Hispano-</w:t>
      </w:r>
      <w:r w:rsidR="00B174ED" w:rsidRPr="00B174ED">
        <w:rPr>
          <w:rFonts w:ascii="Times New Roman" w:hAnsi="Times New Roman"/>
          <w:b/>
        </w:rPr>
        <w:t>asiatique</w:t>
      </w:r>
      <w:r w:rsidRPr="00B174ED">
        <w:rPr>
          <w:rFonts w:ascii="Times New Roman" w:hAnsi="Times New Roman"/>
          <w:b/>
        </w:rPr>
        <w:t xml:space="preserve"> :</w:t>
      </w:r>
      <w:r w:rsidR="00CB37AA" w:rsidRPr="00CB37AA">
        <w:rPr>
          <w:rFonts w:ascii="Times New Roman" w:hAnsi="Times New Roman"/>
          <w:b/>
        </w:rPr>
        <w:t xml:space="preserve"> </w:t>
      </w:r>
      <w:r w:rsidR="00CB37AA">
        <w:rPr>
          <w:rFonts w:ascii="Times New Roman" w:hAnsi="Times New Roman"/>
          <w:b/>
        </w:rPr>
        <w:t>LV3CEMB4 :</w:t>
      </w:r>
      <w:r w:rsidRPr="00B174ED">
        <w:rPr>
          <w:rFonts w:ascii="Times New Roman" w:hAnsi="Times New Roman"/>
          <w:b/>
        </w:rPr>
        <w:t xml:space="preserve"> M. S</w:t>
      </w:r>
      <w:r w:rsidR="00A120E3">
        <w:rPr>
          <w:rFonts w:ascii="Times New Roman" w:hAnsi="Times New Roman"/>
          <w:b/>
        </w:rPr>
        <w:t>ánchez : 1 heure de cours, Lundi</w:t>
      </w:r>
      <w:r w:rsidRPr="00B174ED">
        <w:rPr>
          <w:rFonts w:ascii="Times New Roman" w:hAnsi="Times New Roman"/>
          <w:b/>
        </w:rPr>
        <w:t xml:space="preserve"> de</w:t>
      </w:r>
      <w:r w:rsidR="00A120E3">
        <w:rPr>
          <w:rFonts w:ascii="Times New Roman" w:hAnsi="Times New Roman"/>
          <w:b/>
        </w:rPr>
        <w:t xml:space="preserve"> 11h à 12</w:t>
      </w:r>
      <w:r w:rsidR="00B174ED" w:rsidRPr="00B174ED">
        <w:rPr>
          <w:rFonts w:ascii="Times New Roman" w:hAnsi="Times New Roman"/>
          <w:b/>
        </w:rPr>
        <w:t>h</w:t>
      </w:r>
    </w:p>
    <w:p w:rsidR="00B174ED" w:rsidRPr="002836E6" w:rsidRDefault="00B174ED" w:rsidP="002836E6">
      <w:pPr>
        <w:ind w:right="-1"/>
        <w:jc w:val="both"/>
        <w:rPr>
          <w:rFonts w:ascii="Times New Roman" w:hAnsi="Times New Roman"/>
        </w:rPr>
      </w:pPr>
      <w:r>
        <w:rPr>
          <w:rFonts w:ascii="Times New Roman" w:hAnsi="Times New Roman"/>
        </w:rPr>
        <w:t>Etud</w:t>
      </w:r>
      <w:r w:rsidR="00A120E3">
        <w:rPr>
          <w:rFonts w:ascii="Times New Roman" w:hAnsi="Times New Roman"/>
        </w:rPr>
        <w:t>e de l’Histoire des Philippines et des Ibériques en Asie aux XVIe et XVIIe siècles.</w:t>
      </w:r>
    </w:p>
    <w:p w:rsidR="005F79C8" w:rsidRPr="002836E6" w:rsidRDefault="005F79C8" w:rsidP="0089459E">
      <w:pPr>
        <w:ind w:right="-1"/>
        <w:rPr>
          <w:rFonts w:ascii="Times New Roman" w:hAnsi="Times New Roman"/>
          <w:b/>
        </w:rPr>
      </w:pPr>
    </w:p>
    <w:p w:rsidR="005F79C8" w:rsidRPr="002836E6" w:rsidRDefault="005F79C8" w:rsidP="0089459E">
      <w:pPr>
        <w:ind w:right="-1"/>
        <w:rPr>
          <w:rFonts w:ascii="Times New Roman" w:hAnsi="Times New Roman"/>
          <w:b/>
          <w:sz w:val="28"/>
          <w:szCs w:val="28"/>
        </w:rPr>
      </w:pPr>
      <w:r w:rsidRPr="002836E6">
        <w:rPr>
          <w:rFonts w:ascii="Times New Roman" w:hAnsi="Times New Roman"/>
          <w:b/>
          <w:sz w:val="28"/>
          <w:szCs w:val="28"/>
        </w:rPr>
        <w:t xml:space="preserve">UE 3 : </w:t>
      </w:r>
      <w:r w:rsidR="002836E6">
        <w:rPr>
          <w:rFonts w:ascii="Times New Roman" w:hAnsi="Times New Roman"/>
          <w:b/>
          <w:sz w:val="28"/>
          <w:szCs w:val="28"/>
        </w:rPr>
        <w:t>Renforcement : 6 crédits</w:t>
      </w:r>
      <w:r w:rsidR="00024210" w:rsidRPr="002836E6">
        <w:rPr>
          <w:rFonts w:ascii="Times New Roman" w:hAnsi="Times New Roman"/>
          <w:b/>
          <w:sz w:val="28"/>
          <w:szCs w:val="28"/>
        </w:rPr>
        <w:t>, 36h</w:t>
      </w:r>
      <w:r w:rsidRPr="002836E6">
        <w:rPr>
          <w:rFonts w:ascii="Times New Roman" w:hAnsi="Times New Roman"/>
          <w:b/>
          <w:sz w:val="28"/>
          <w:szCs w:val="28"/>
        </w:rPr>
        <w:t> : LV3</w:t>
      </w:r>
      <w:r w:rsidR="00FF18CB">
        <w:rPr>
          <w:rFonts w:ascii="Times New Roman" w:hAnsi="Times New Roman"/>
          <w:b/>
          <w:sz w:val="28"/>
          <w:szCs w:val="28"/>
        </w:rPr>
        <w:t>CEW</w:t>
      </w:r>
      <w:r w:rsidR="00CB37AA">
        <w:rPr>
          <w:rFonts w:ascii="Times New Roman" w:hAnsi="Times New Roman"/>
          <w:b/>
          <w:sz w:val="28"/>
          <w:szCs w:val="28"/>
        </w:rPr>
        <w:t>C1</w:t>
      </w:r>
    </w:p>
    <w:p w:rsidR="002836E6" w:rsidRDefault="005F79C8" w:rsidP="0089459E">
      <w:pPr>
        <w:ind w:right="-1"/>
        <w:rPr>
          <w:rFonts w:ascii="Times New Roman" w:hAnsi="Times New Roman"/>
          <w:b/>
        </w:rPr>
      </w:pPr>
      <w:r w:rsidRPr="002836E6">
        <w:rPr>
          <w:rFonts w:ascii="Times New Roman" w:hAnsi="Times New Roman"/>
          <w:b/>
        </w:rPr>
        <w:t>* Littérature espagnole</w:t>
      </w:r>
      <w:r w:rsidR="002836E6">
        <w:rPr>
          <w:rFonts w:ascii="Times New Roman" w:hAnsi="Times New Roman"/>
          <w:b/>
        </w:rPr>
        <w:t xml:space="preserve"> classique</w:t>
      </w:r>
      <w:r w:rsidRPr="002836E6">
        <w:rPr>
          <w:rFonts w:ascii="Times New Roman" w:hAnsi="Times New Roman"/>
          <w:b/>
        </w:rPr>
        <w:t xml:space="preserve">: </w:t>
      </w:r>
      <w:r w:rsidR="00A120E3" w:rsidRPr="00A120E3">
        <w:rPr>
          <w:rFonts w:ascii="Times New Roman" w:hAnsi="Times New Roman"/>
          <w:b/>
        </w:rPr>
        <w:t>LV3CEMC1</w:t>
      </w:r>
      <w:r w:rsidR="00A120E3">
        <w:rPr>
          <w:rFonts w:ascii="Times New Roman" w:hAnsi="Times New Roman"/>
          <w:b/>
        </w:rPr>
        <w:t xml:space="preserve"> : </w:t>
      </w:r>
      <w:r w:rsidRPr="002836E6">
        <w:rPr>
          <w:rFonts w:ascii="Times New Roman" w:hAnsi="Times New Roman"/>
          <w:b/>
        </w:rPr>
        <w:t>Mme Maux</w:t>
      </w:r>
      <w:r w:rsidR="002836E6">
        <w:rPr>
          <w:rFonts w:ascii="Times New Roman" w:hAnsi="Times New Roman"/>
          <w:b/>
        </w:rPr>
        <w:t>, Lundi de 10h à 11</w:t>
      </w:r>
      <w:r w:rsidRPr="002836E6">
        <w:rPr>
          <w:rFonts w:ascii="Times New Roman" w:hAnsi="Times New Roman"/>
          <w:b/>
        </w:rPr>
        <w:t xml:space="preserve">h </w:t>
      </w:r>
    </w:p>
    <w:p w:rsidR="002836E6" w:rsidRPr="002836E6" w:rsidRDefault="002836E6" w:rsidP="002836E6">
      <w:pPr>
        <w:ind w:right="-1"/>
        <w:jc w:val="both"/>
        <w:rPr>
          <w:rFonts w:ascii="Times New Roman" w:hAnsi="Times New Roman"/>
        </w:rPr>
      </w:pPr>
      <w:r w:rsidRPr="002836E6">
        <w:rPr>
          <w:rFonts w:ascii="Times New Roman" w:hAnsi="Times New Roman"/>
          <w:i/>
        </w:rPr>
        <w:t>Don Quijote de la Mancha</w:t>
      </w:r>
      <w:r>
        <w:rPr>
          <w:rFonts w:ascii="Times New Roman" w:hAnsi="Times New Roman"/>
        </w:rPr>
        <w:t>,</w:t>
      </w:r>
      <w:r w:rsidRPr="002836E6">
        <w:rPr>
          <w:rFonts w:ascii="Times New Roman" w:hAnsi="Times New Roman"/>
        </w:rPr>
        <w:t xml:space="preserve"> Miguel de Cervantes  1605. Dans ce cours, on abordera l’analyse et l’explication de textes extraits de la première partie du Quichotte.</w:t>
      </w:r>
    </w:p>
    <w:p w:rsidR="005F79C8" w:rsidRDefault="005F79C8" w:rsidP="0089459E">
      <w:pPr>
        <w:ind w:right="-1"/>
        <w:rPr>
          <w:rFonts w:ascii="Times New Roman" w:hAnsi="Times New Roman"/>
          <w:b/>
        </w:rPr>
      </w:pPr>
      <w:r w:rsidRPr="002836E6">
        <w:rPr>
          <w:rFonts w:ascii="Times New Roman" w:hAnsi="Times New Roman"/>
          <w:b/>
        </w:rPr>
        <w:t xml:space="preserve">* </w:t>
      </w:r>
      <w:r w:rsidR="002836E6" w:rsidRPr="002836E6">
        <w:rPr>
          <w:rFonts w:ascii="Times New Roman" w:hAnsi="Times New Roman"/>
          <w:b/>
        </w:rPr>
        <w:t xml:space="preserve">Littérature </w:t>
      </w:r>
      <w:r w:rsidR="002836E6">
        <w:rPr>
          <w:rFonts w:ascii="Times New Roman" w:hAnsi="Times New Roman"/>
          <w:b/>
        </w:rPr>
        <w:t>hispanique</w:t>
      </w:r>
      <w:r w:rsidRPr="002836E6">
        <w:rPr>
          <w:rFonts w:ascii="Times New Roman" w:hAnsi="Times New Roman"/>
          <w:b/>
        </w:rPr>
        <w:t xml:space="preserve"> : </w:t>
      </w:r>
      <w:r w:rsidR="00A120E3" w:rsidRPr="00A120E3">
        <w:rPr>
          <w:rFonts w:ascii="Times New Roman" w:hAnsi="Times New Roman"/>
          <w:b/>
        </w:rPr>
        <w:t>LV3CEMC2</w:t>
      </w:r>
      <w:r w:rsidR="00A120E3">
        <w:rPr>
          <w:rFonts w:ascii="Times New Roman" w:hAnsi="Times New Roman"/>
          <w:b/>
        </w:rPr>
        <w:t xml:space="preserve"> : </w:t>
      </w:r>
      <w:r w:rsidRPr="002836E6">
        <w:rPr>
          <w:rFonts w:ascii="Times New Roman" w:hAnsi="Times New Roman"/>
          <w:b/>
        </w:rPr>
        <w:t>Mme Egger</w:t>
      </w:r>
      <w:r w:rsidR="00A120E3">
        <w:rPr>
          <w:rFonts w:ascii="Times New Roman" w:hAnsi="Times New Roman"/>
          <w:b/>
        </w:rPr>
        <w:t>, Jeudi de 9h à 10</w:t>
      </w:r>
      <w:r w:rsidRPr="002836E6">
        <w:rPr>
          <w:rFonts w:ascii="Times New Roman" w:hAnsi="Times New Roman"/>
          <w:b/>
        </w:rPr>
        <w:t>h</w:t>
      </w:r>
    </w:p>
    <w:p w:rsidR="002836E6" w:rsidRPr="00FF18CB" w:rsidRDefault="002836E6" w:rsidP="002836E6">
      <w:pPr>
        <w:ind w:right="-1"/>
        <w:rPr>
          <w:rFonts w:ascii="Times New Roman" w:hAnsi="Times New Roman"/>
        </w:rPr>
      </w:pPr>
      <w:r w:rsidRPr="002836E6">
        <w:rPr>
          <w:rFonts w:ascii="Times New Roman" w:hAnsi="Times New Roman"/>
        </w:rPr>
        <w:t xml:space="preserve">La nouvelle espagnole et hispano-américaine. </w:t>
      </w:r>
    </w:p>
    <w:p w:rsidR="005F79C8" w:rsidRPr="004672BE" w:rsidRDefault="005F79C8" w:rsidP="0089459E">
      <w:pPr>
        <w:ind w:right="-1"/>
        <w:rPr>
          <w:rFonts w:ascii="Times New Roman" w:hAnsi="Times New Roman"/>
          <w:b/>
        </w:rPr>
      </w:pPr>
      <w:r w:rsidRPr="004672BE">
        <w:rPr>
          <w:rFonts w:ascii="Times New Roman" w:hAnsi="Times New Roman"/>
          <w:b/>
        </w:rPr>
        <w:t xml:space="preserve">* Culture et Société espagnole : </w:t>
      </w:r>
      <w:r w:rsidR="00A120E3">
        <w:rPr>
          <w:rFonts w:ascii="Times New Roman" w:hAnsi="Times New Roman"/>
          <w:b/>
        </w:rPr>
        <w:t>LV3CEMC3 : Mme Egger</w:t>
      </w:r>
      <w:r w:rsidR="004672BE">
        <w:rPr>
          <w:rFonts w:ascii="Times New Roman" w:hAnsi="Times New Roman"/>
          <w:b/>
        </w:rPr>
        <w:t>1 heure de cours, Jeudi</w:t>
      </w:r>
      <w:r w:rsidR="00A120E3">
        <w:rPr>
          <w:rFonts w:ascii="Times New Roman" w:hAnsi="Times New Roman"/>
          <w:b/>
        </w:rPr>
        <w:t xml:space="preserve"> de 10h à 11</w:t>
      </w:r>
      <w:r w:rsidRPr="004672BE">
        <w:rPr>
          <w:rFonts w:ascii="Times New Roman" w:hAnsi="Times New Roman"/>
          <w:b/>
        </w:rPr>
        <w:t xml:space="preserve">h </w:t>
      </w:r>
    </w:p>
    <w:p w:rsidR="004672BE" w:rsidRDefault="00A120E3" w:rsidP="004672BE">
      <w:pPr>
        <w:spacing w:after="0"/>
        <w:jc w:val="both"/>
        <w:rPr>
          <w:rFonts w:ascii="Times New Roman" w:hAnsi="Times New Roman"/>
        </w:rPr>
      </w:pPr>
      <w:r>
        <w:rPr>
          <w:rFonts w:ascii="Times New Roman" w:hAnsi="Times New Roman"/>
        </w:rPr>
        <w:t>Etude d’un mouvement culturel espagnol.</w:t>
      </w:r>
    </w:p>
    <w:p w:rsidR="00A120E3" w:rsidRPr="004672BE" w:rsidRDefault="00A120E3" w:rsidP="004672BE">
      <w:pPr>
        <w:spacing w:after="0"/>
        <w:jc w:val="both"/>
        <w:rPr>
          <w:rFonts w:ascii="Times New Roman" w:hAnsi="Times New Roman"/>
        </w:rPr>
      </w:pPr>
    </w:p>
    <w:p w:rsidR="005F79C8" w:rsidRPr="004672BE" w:rsidRDefault="005F79C8" w:rsidP="0089459E">
      <w:pPr>
        <w:ind w:right="-1"/>
        <w:rPr>
          <w:rFonts w:ascii="Times New Roman" w:hAnsi="Times New Roman"/>
          <w:b/>
          <w:sz w:val="28"/>
          <w:szCs w:val="28"/>
        </w:rPr>
      </w:pPr>
      <w:r w:rsidRPr="004672BE">
        <w:rPr>
          <w:rFonts w:ascii="Times New Roman" w:hAnsi="Times New Roman"/>
          <w:b/>
          <w:sz w:val="28"/>
          <w:szCs w:val="28"/>
        </w:rPr>
        <w:lastRenderedPageBreak/>
        <w:t>UE4 : Langue pour Débutant ou Non-</w:t>
      </w:r>
      <w:r w:rsidR="004672BE" w:rsidRPr="004672BE">
        <w:rPr>
          <w:rFonts w:ascii="Times New Roman" w:hAnsi="Times New Roman"/>
          <w:b/>
          <w:sz w:val="28"/>
          <w:szCs w:val="28"/>
        </w:rPr>
        <w:t>Spécialiste : 3 crédits</w:t>
      </w:r>
      <w:r w:rsidR="00024210" w:rsidRPr="004672BE">
        <w:rPr>
          <w:rFonts w:ascii="Times New Roman" w:hAnsi="Times New Roman"/>
          <w:b/>
          <w:sz w:val="28"/>
          <w:szCs w:val="28"/>
        </w:rPr>
        <w:t>, 24h</w:t>
      </w:r>
    </w:p>
    <w:p w:rsidR="005F79C8" w:rsidRPr="00CD4C25" w:rsidRDefault="005F79C8" w:rsidP="0089459E">
      <w:pPr>
        <w:ind w:right="-1"/>
        <w:rPr>
          <w:rFonts w:ascii="Times New Roman" w:hAnsi="Times New Roman"/>
          <w:b/>
        </w:rPr>
      </w:pPr>
    </w:p>
    <w:p w:rsidR="005F79C8" w:rsidRPr="004672BE" w:rsidRDefault="005F79C8" w:rsidP="0089459E">
      <w:pPr>
        <w:ind w:right="-1"/>
        <w:rPr>
          <w:rFonts w:ascii="Times New Roman" w:hAnsi="Times New Roman"/>
          <w:b/>
          <w:sz w:val="28"/>
          <w:szCs w:val="28"/>
        </w:rPr>
      </w:pPr>
      <w:r w:rsidRPr="004672BE">
        <w:rPr>
          <w:rFonts w:ascii="Times New Roman" w:hAnsi="Times New Roman"/>
          <w:b/>
          <w:sz w:val="28"/>
          <w:szCs w:val="28"/>
        </w:rPr>
        <w:t>UE</w:t>
      </w:r>
      <w:r w:rsidR="004672BE" w:rsidRPr="004672BE">
        <w:rPr>
          <w:rFonts w:ascii="Times New Roman" w:hAnsi="Times New Roman"/>
          <w:b/>
          <w:sz w:val="28"/>
          <w:szCs w:val="28"/>
        </w:rPr>
        <w:t>5 : UE optionnelle : 3 crédits</w:t>
      </w:r>
    </w:p>
    <w:p w:rsidR="005F79C8" w:rsidRPr="00CD4C25" w:rsidRDefault="005F79C8" w:rsidP="0089459E">
      <w:pPr>
        <w:spacing w:after="0" w:line="240" w:lineRule="auto"/>
        <w:ind w:right="-1"/>
        <w:rPr>
          <w:rFonts w:ascii="Times New Roman" w:hAnsi="Times New Roman"/>
        </w:rPr>
      </w:pPr>
      <w:r w:rsidRPr="00CD4C25">
        <w:rPr>
          <w:rFonts w:ascii="Times New Roman" w:hAnsi="Times New Roman"/>
        </w:rPr>
        <w:t>Option à choix restreint en cohérence avec les finalités pédagogiques de la formation / Langues vivantes en initiation ou en Non-Spécialiste.</w:t>
      </w:r>
    </w:p>
    <w:p w:rsidR="004672BE" w:rsidRDefault="004672BE" w:rsidP="0089459E">
      <w:pPr>
        <w:spacing w:after="0" w:line="240" w:lineRule="auto"/>
        <w:ind w:right="-1"/>
        <w:rPr>
          <w:rFonts w:ascii="Times New Roman" w:hAnsi="Times New Roman"/>
          <w:b/>
        </w:rPr>
      </w:pPr>
    </w:p>
    <w:p w:rsidR="005F79C8" w:rsidRPr="00CD4C25" w:rsidRDefault="005F79C8" w:rsidP="0089459E">
      <w:pPr>
        <w:spacing w:after="0" w:line="240" w:lineRule="auto"/>
        <w:ind w:right="-1"/>
        <w:rPr>
          <w:rFonts w:ascii="Times New Roman" w:hAnsi="Times New Roman"/>
        </w:rPr>
      </w:pPr>
      <w:r w:rsidRPr="00CD4C25">
        <w:rPr>
          <w:rFonts w:ascii="Times New Roman" w:hAnsi="Times New Roman"/>
          <w:b/>
        </w:rPr>
        <w:t>Nous conseillons</w:t>
      </w:r>
      <w:r w:rsidR="004672BE">
        <w:rPr>
          <w:rFonts w:ascii="Times New Roman" w:hAnsi="Times New Roman"/>
          <w:b/>
        </w:rPr>
        <w:t xml:space="preserve"> vivement</w:t>
      </w:r>
      <w:r w:rsidRPr="00CD4C25">
        <w:rPr>
          <w:rFonts w:ascii="Times New Roman" w:hAnsi="Times New Roman"/>
        </w:rPr>
        <w:t xml:space="preserve"> </w:t>
      </w:r>
      <w:r w:rsidRPr="00CD4C25">
        <w:rPr>
          <w:rFonts w:ascii="Times New Roman" w:hAnsi="Times New Roman"/>
          <w:b/>
          <w:bCs/>
        </w:rPr>
        <w:t>le cours « Ateli</w:t>
      </w:r>
      <w:r w:rsidR="004672BE">
        <w:rPr>
          <w:rFonts w:ascii="Times New Roman" w:hAnsi="Times New Roman"/>
          <w:b/>
          <w:bCs/>
        </w:rPr>
        <w:t>er de théâtre hispanique », LV07EM37, assuré par Mme Gutiérrez, le mardi de 13h à 14h30.</w:t>
      </w:r>
    </w:p>
    <w:p w:rsidR="005F79C8" w:rsidRPr="00CD4C25" w:rsidRDefault="005F79C8" w:rsidP="0089459E">
      <w:pPr>
        <w:ind w:right="-1"/>
        <w:rPr>
          <w:rFonts w:ascii="Times New Roman" w:hAnsi="Times New Roman"/>
          <w:b/>
        </w:rPr>
      </w:pPr>
    </w:p>
    <w:p w:rsidR="007B0B39" w:rsidRPr="00A120E3" w:rsidRDefault="005F79C8" w:rsidP="00A120E3">
      <w:pPr>
        <w:ind w:right="-1"/>
        <w:rPr>
          <w:rFonts w:ascii="Times New Roman" w:hAnsi="Times New Roman"/>
          <w:b/>
          <w:sz w:val="28"/>
          <w:szCs w:val="28"/>
        </w:rPr>
      </w:pPr>
      <w:r w:rsidRPr="007B0B39">
        <w:rPr>
          <w:rFonts w:ascii="Times New Roman" w:hAnsi="Times New Roman"/>
          <w:b/>
          <w:sz w:val="28"/>
          <w:szCs w:val="28"/>
        </w:rPr>
        <w:t>UE 6 : Projet P</w:t>
      </w:r>
      <w:r w:rsidR="004672BE" w:rsidRPr="007B0B39">
        <w:rPr>
          <w:rFonts w:ascii="Times New Roman" w:hAnsi="Times New Roman"/>
          <w:b/>
          <w:sz w:val="28"/>
          <w:szCs w:val="28"/>
        </w:rPr>
        <w:t>rofessionnel : 3 crédits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5"/>
        <w:gridCol w:w="1603"/>
        <w:gridCol w:w="2859"/>
        <w:gridCol w:w="2206"/>
        <w:gridCol w:w="1891"/>
      </w:tblGrid>
      <w:tr w:rsidR="00A120E3" w:rsidRPr="009307E2" w:rsidTr="00F242B0">
        <w:tc>
          <w:tcPr>
            <w:tcW w:w="1483" w:type="dxa"/>
          </w:tcPr>
          <w:p w:rsidR="00A120E3" w:rsidRPr="00A120E3" w:rsidRDefault="00A120E3" w:rsidP="00F242B0">
            <w:pPr>
              <w:spacing w:after="0" w:line="240" w:lineRule="auto"/>
              <w:rPr>
                <w:rFonts w:ascii="Times New Roman" w:hAnsi="Times New Roman"/>
              </w:rPr>
            </w:pPr>
            <w:r w:rsidRPr="00A120E3">
              <w:rPr>
                <w:rFonts w:ascii="Times New Roman" w:hAnsi="Times New Roman"/>
              </w:rPr>
              <w:t>Semestre 5</w:t>
            </w:r>
          </w:p>
        </w:tc>
        <w:tc>
          <w:tcPr>
            <w:tcW w:w="1698" w:type="dxa"/>
          </w:tcPr>
          <w:p w:rsidR="00A120E3" w:rsidRPr="00A120E3" w:rsidRDefault="00A120E3" w:rsidP="00F242B0">
            <w:pPr>
              <w:spacing w:after="0" w:line="240" w:lineRule="auto"/>
              <w:rPr>
                <w:rFonts w:ascii="Times New Roman" w:hAnsi="Times New Roman"/>
                <w:b/>
              </w:rPr>
            </w:pPr>
            <w:r w:rsidRPr="00A120E3">
              <w:rPr>
                <w:rFonts w:ascii="Times New Roman" w:hAnsi="Times New Roman"/>
                <w:b/>
              </w:rPr>
              <w:t>Projet professionnel</w:t>
            </w:r>
          </w:p>
          <w:p w:rsidR="00A120E3" w:rsidRPr="00A120E3" w:rsidRDefault="00A120E3" w:rsidP="00F242B0">
            <w:pPr>
              <w:spacing w:after="0" w:line="240" w:lineRule="auto"/>
              <w:rPr>
                <w:rFonts w:ascii="Times New Roman" w:hAnsi="Times New Roman"/>
              </w:rPr>
            </w:pPr>
          </w:p>
          <w:p w:rsidR="00A120E3" w:rsidRPr="00A120E3" w:rsidRDefault="00A120E3" w:rsidP="00F242B0">
            <w:pPr>
              <w:spacing w:after="0" w:line="240" w:lineRule="auto"/>
              <w:rPr>
                <w:rFonts w:ascii="Times New Roman" w:hAnsi="Times New Roman"/>
              </w:rPr>
            </w:pPr>
            <w:r w:rsidRPr="00A120E3">
              <w:rPr>
                <w:rFonts w:ascii="Times New Roman" w:hAnsi="Times New Roman"/>
              </w:rPr>
              <w:t>LV00EM61</w:t>
            </w:r>
          </w:p>
        </w:tc>
        <w:tc>
          <w:tcPr>
            <w:tcW w:w="3192" w:type="dxa"/>
          </w:tcPr>
          <w:p w:rsidR="00A120E3" w:rsidRPr="00A120E3" w:rsidRDefault="00A120E3" w:rsidP="00F242B0">
            <w:pPr>
              <w:spacing w:after="0" w:line="240" w:lineRule="auto"/>
              <w:rPr>
                <w:rFonts w:ascii="Times New Roman" w:hAnsi="Times New Roman"/>
              </w:rPr>
            </w:pPr>
            <w:r w:rsidRPr="00A120E3">
              <w:rPr>
                <w:rFonts w:ascii="Times New Roman" w:hAnsi="Times New Roman"/>
              </w:rPr>
              <w:t>5 groupes assurés par C. Razafinjatovo.</w:t>
            </w:r>
          </w:p>
          <w:p w:rsidR="00A120E3" w:rsidRPr="00A120E3" w:rsidRDefault="00A120E3" w:rsidP="00F242B0">
            <w:pPr>
              <w:spacing w:after="0" w:line="240" w:lineRule="auto"/>
              <w:rPr>
                <w:rFonts w:ascii="Times New Roman" w:hAnsi="Times New Roman"/>
              </w:rPr>
            </w:pPr>
            <w:r w:rsidRPr="00A120E3">
              <w:rPr>
                <w:rFonts w:ascii="Times New Roman" w:hAnsi="Times New Roman"/>
              </w:rPr>
              <w:br/>
              <w:t>5 séances de 1 h 30 :</w:t>
            </w:r>
            <w:r w:rsidRPr="00A120E3">
              <w:rPr>
                <w:rFonts w:ascii="Times New Roman" w:hAnsi="Times New Roman"/>
              </w:rPr>
              <w:br/>
            </w:r>
          </w:p>
          <w:p w:rsidR="00A120E3" w:rsidRPr="00A120E3" w:rsidRDefault="00A120E3" w:rsidP="00F242B0">
            <w:pPr>
              <w:spacing w:after="0" w:line="240" w:lineRule="auto"/>
              <w:rPr>
                <w:rFonts w:ascii="Times New Roman" w:hAnsi="Times New Roman"/>
              </w:rPr>
            </w:pPr>
            <w:r w:rsidRPr="00A120E3">
              <w:rPr>
                <w:rFonts w:ascii="Times New Roman" w:hAnsi="Times New Roman"/>
              </w:rPr>
              <w:t>- 5 séances mutualisées :</w:t>
            </w:r>
          </w:p>
          <w:p w:rsidR="00A120E3" w:rsidRPr="00A120E3" w:rsidRDefault="00A120E3" w:rsidP="00A120E3">
            <w:pPr>
              <w:numPr>
                <w:ilvl w:val="0"/>
                <w:numId w:val="18"/>
              </w:numPr>
              <w:spacing w:after="0" w:line="240" w:lineRule="auto"/>
              <w:rPr>
                <w:rFonts w:ascii="Times New Roman" w:hAnsi="Times New Roman"/>
              </w:rPr>
            </w:pPr>
            <w:r w:rsidRPr="00A120E3">
              <w:rPr>
                <w:rFonts w:ascii="Times New Roman" w:hAnsi="Times New Roman"/>
              </w:rPr>
              <w:t>présentation de l’UE.</w:t>
            </w:r>
          </w:p>
          <w:p w:rsidR="00A120E3" w:rsidRPr="00A120E3" w:rsidRDefault="00A120E3" w:rsidP="00A120E3">
            <w:pPr>
              <w:numPr>
                <w:ilvl w:val="0"/>
                <w:numId w:val="18"/>
              </w:numPr>
              <w:spacing w:after="0" w:line="240" w:lineRule="auto"/>
              <w:rPr>
                <w:rFonts w:ascii="Times New Roman" w:hAnsi="Times New Roman"/>
              </w:rPr>
            </w:pPr>
            <w:r w:rsidRPr="00A120E3">
              <w:rPr>
                <w:rFonts w:ascii="Times New Roman" w:hAnsi="Times New Roman"/>
              </w:rPr>
              <w:t>le bilan de compétences.</w:t>
            </w:r>
          </w:p>
          <w:p w:rsidR="00A120E3" w:rsidRPr="00A120E3" w:rsidRDefault="00A120E3" w:rsidP="00A120E3">
            <w:pPr>
              <w:numPr>
                <w:ilvl w:val="0"/>
                <w:numId w:val="18"/>
              </w:numPr>
              <w:spacing w:after="0" w:line="240" w:lineRule="auto"/>
              <w:rPr>
                <w:rFonts w:ascii="Times New Roman" w:hAnsi="Times New Roman"/>
              </w:rPr>
            </w:pPr>
            <w:r w:rsidRPr="00A120E3">
              <w:rPr>
                <w:rFonts w:ascii="Times New Roman" w:hAnsi="Times New Roman"/>
              </w:rPr>
              <w:t>le CV.</w:t>
            </w:r>
          </w:p>
          <w:p w:rsidR="00A120E3" w:rsidRPr="00A120E3" w:rsidRDefault="00A120E3" w:rsidP="00A120E3">
            <w:pPr>
              <w:numPr>
                <w:ilvl w:val="0"/>
                <w:numId w:val="18"/>
              </w:numPr>
              <w:spacing w:after="0" w:line="240" w:lineRule="auto"/>
              <w:rPr>
                <w:rFonts w:ascii="Times New Roman" w:hAnsi="Times New Roman"/>
              </w:rPr>
            </w:pPr>
            <w:r w:rsidRPr="00A120E3">
              <w:rPr>
                <w:rFonts w:ascii="Times New Roman" w:hAnsi="Times New Roman"/>
              </w:rPr>
              <w:t>la lettre de motivation.</w:t>
            </w:r>
          </w:p>
          <w:p w:rsidR="00A120E3" w:rsidRPr="00A120E3" w:rsidRDefault="00A120E3" w:rsidP="00A120E3">
            <w:pPr>
              <w:numPr>
                <w:ilvl w:val="0"/>
                <w:numId w:val="18"/>
              </w:numPr>
              <w:spacing w:after="0" w:line="240" w:lineRule="auto"/>
              <w:rPr>
                <w:rFonts w:ascii="Times New Roman" w:hAnsi="Times New Roman"/>
              </w:rPr>
            </w:pPr>
            <w:r w:rsidRPr="00A120E3">
              <w:rPr>
                <w:rFonts w:ascii="Times New Roman" w:hAnsi="Times New Roman"/>
              </w:rPr>
              <w:t>séance « Rencontre avec des professionnels »</w:t>
            </w:r>
          </w:p>
          <w:p w:rsidR="00A120E3" w:rsidRPr="00A120E3" w:rsidRDefault="00A120E3" w:rsidP="00F242B0">
            <w:pPr>
              <w:spacing w:after="0" w:line="240" w:lineRule="auto"/>
              <w:rPr>
                <w:rFonts w:ascii="Times New Roman" w:hAnsi="Times New Roman"/>
              </w:rPr>
            </w:pPr>
            <w:r w:rsidRPr="00A120E3">
              <w:rPr>
                <w:rFonts w:ascii="Times New Roman" w:hAnsi="Times New Roman"/>
              </w:rPr>
              <w:br/>
            </w:r>
          </w:p>
          <w:p w:rsidR="00A120E3" w:rsidRPr="00A120E3" w:rsidRDefault="00A120E3" w:rsidP="00F242B0">
            <w:pPr>
              <w:spacing w:after="0" w:line="240" w:lineRule="auto"/>
              <w:rPr>
                <w:rFonts w:ascii="Times New Roman" w:hAnsi="Times New Roman"/>
              </w:rPr>
            </w:pPr>
          </w:p>
          <w:p w:rsidR="00A120E3" w:rsidRPr="00A120E3" w:rsidRDefault="00A120E3" w:rsidP="00F242B0">
            <w:pPr>
              <w:spacing w:after="0" w:line="240" w:lineRule="auto"/>
              <w:rPr>
                <w:rFonts w:ascii="Times New Roman" w:hAnsi="Times New Roman"/>
              </w:rPr>
            </w:pPr>
          </w:p>
        </w:tc>
        <w:tc>
          <w:tcPr>
            <w:tcW w:w="2421" w:type="dxa"/>
          </w:tcPr>
          <w:p w:rsidR="00A120E3" w:rsidRPr="00A120E3" w:rsidRDefault="00A120E3" w:rsidP="00F242B0">
            <w:pPr>
              <w:spacing w:after="0" w:line="240" w:lineRule="auto"/>
              <w:rPr>
                <w:rFonts w:ascii="Times New Roman" w:hAnsi="Times New Roman"/>
              </w:rPr>
            </w:pPr>
            <w:r w:rsidRPr="00A120E3">
              <w:rPr>
                <w:rFonts w:ascii="Times New Roman" w:hAnsi="Times New Roman"/>
              </w:rPr>
              <w:t>- rédaction d’un CV et d’une lettre de motivation en correspondance avec une offre d’emploi (coef. 1).</w:t>
            </w:r>
          </w:p>
          <w:p w:rsidR="00A120E3" w:rsidRPr="00A120E3" w:rsidRDefault="00A120E3" w:rsidP="00F242B0">
            <w:pPr>
              <w:spacing w:after="0" w:line="240" w:lineRule="auto"/>
              <w:rPr>
                <w:rFonts w:ascii="Times New Roman" w:hAnsi="Times New Roman"/>
              </w:rPr>
            </w:pPr>
            <w:r w:rsidRPr="00A120E3">
              <w:rPr>
                <w:rFonts w:ascii="Times New Roman" w:hAnsi="Times New Roman"/>
              </w:rPr>
              <w:br/>
              <w:t>- 1 compte-rendu de l’intervention du ou des professionnels (coef. 1).</w:t>
            </w:r>
          </w:p>
          <w:p w:rsidR="00A120E3" w:rsidRPr="00A120E3" w:rsidRDefault="00A120E3" w:rsidP="00F242B0">
            <w:pPr>
              <w:spacing w:after="0" w:line="240" w:lineRule="auto"/>
              <w:rPr>
                <w:rFonts w:ascii="Times New Roman" w:hAnsi="Times New Roman"/>
              </w:rPr>
            </w:pPr>
          </w:p>
          <w:p w:rsidR="00A120E3" w:rsidRPr="00A120E3" w:rsidRDefault="00A120E3" w:rsidP="00F242B0">
            <w:pPr>
              <w:spacing w:after="0" w:line="240" w:lineRule="auto"/>
              <w:rPr>
                <w:rFonts w:ascii="Times New Roman" w:hAnsi="Times New Roman"/>
              </w:rPr>
            </w:pPr>
            <w:r w:rsidRPr="00A120E3">
              <w:rPr>
                <w:rFonts w:ascii="Times New Roman" w:hAnsi="Times New Roman"/>
                <w:i/>
              </w:rPr>
              <w:t xml:space="preserve">Correction : </w:t>
            </w:r>
            <w:r w:rsidRPr="00A120E3">
              <w:rPr>
                <w:rFonts w:ascii="Times New Roman" w:hAnsi="Times New Roman"/>
              </w:rPr>
              <w:t>C. Razafinjatovo.</w:t>
            </w:r>
          </w:p>
          <w:p w:rsidR="00A120E3" w:rsidRPr="00A120E3" w:rsidRDefault="00A120E3" w:rsidP="00F242B0">
            <w:pPr>
              <w:spacing w:after="0" w:line="240" w:lineRule="auto"/>
              <w:rPr>
                <w:rFonts w:ascii="Times New Roman" w:hAnsi="Times New Roman"/>
              </w:rPr>
            </w:pPr>
            <w:r w:rsidRPr="00A120E3">
              <w:rPr>
                <w:rFonts w:ascii="Times New Roman" w:hAnsi="Times New Roman"/>
              </w:rPr>
              <w:t>razafinj@unistra.fr</w:t>
            </w:r>
          </w:p>
          <w:p w:rsidR="00A120E3" w:rsidRPr="00A120E3" w:rsidRDefault="00A120E3" w:rsidP="00F242B0">
            <w:pPr>
              <w:spacing w:after="0" w:line="240" w:lineRule="auto"/>
              <w:rPr>
                <w:rFonts w:ascii="Times New Roman" w:hAnsi="Times New Roman"/>
              </w:rPr>
            </w:pPr>
            <w:r w:rsidRPr="00A120E3">
              <w:rPr>
                <w:rFonts w:ascii="Times New Roman" w:hAnsi="Times New Roman"/>
                <w:i/>
              </w:rPr>
              <w:br/>
            </w:r>
          </w:p>
        </w:tc>
        <w:tc>
          <w:tcPr>
            <w:tcW w:w="1888" w:type="dxa"/>
          </w:tcPr>
          <w:p w:rsidR="00A120E3" w:rsidRPr="00A120E3" w:rsidRDefault="00A120E3" w:rsidP="00A120E3">
            <w:pPr>
              <w:numPr>
                <w:ilvl w:val="0"/>
                <w:numId w:val="19"/>
              </w:numPr>
              <w:spacing w:after="0" w:line="240" w:lineRule="auto"/>
              <w:ind w:left="94"/>
              <w:rPr>
                <w:rFonts w:ascii="Times New Roman" w:hAnsi="Times New Roman"/>
              </w:rPr>
            </w:pPr>
            <w:r w:rsidRPr="00A120E3">
              <w:rPr>
                <w:rFonts w:ascii="Times New Roman" w:hAnsi="Times New Roman"/>
              </w:rPr>
              <w:t>- Un oral : pas de temps de prépa /20’ passage ;</w:t>
            </w:r>
          </w:p>
          <w:p w:rsidR="00A120E3" w:rsidRPr="00A120E3" w:rsidRDefault="00A120E3" w:rsidP="00F242B0">
            <w:pPr>
              <w:spacing w:after="0" w:line="240" w:lineRule="auto"/>
              <w:ind w:left="94"/>
              <w:jc w:val="both"/>
              <w:rPr>
                <w:rFonts w:ascii="Times New Roman" w:hAnsi="Times New Roman"/>
              </w:rPr>
            </w:pPr>
            <w:r w:rsidRPr="00A120E3">
              <w:rPr>
                <w:rFonts w:ascii="Times New Roman" w:hAnsi="Times New Roman"/>
              </w:rPr>
              <w:t>présentation commentée soit du CV et de la lettre de motivation, soit du compte-rendu d’intervention du ou des professionnels.</w:t>
            </w:r>
          </w:p>
          <w:p w:rsidR="00A120E3" w:rsidRPr="00A120E3" w:rsidRDefault="00A120E3" w:rsidP="00F242B0">
            <w:pPr>
              <w:spacing w:after="0" w:line="240" w:lineRule="auto"/>
              <w:ind w:left="94"/>
              <w:jc w:val="both"/>
              <w:rPr>
                <w:rFonts w:ascii="Times New Roman" w:hAnsi="Times New Roman"/>
              </w:rPr>
            </w:pPr>
            <w:r w:rsidRPr="00A120E3">
              <w:rPr>
                <w:rFonts w:ascii="Times New Roman" w:hAnsi="Times New Roman"/>
              </w:rPr>
              <w:t>Le choix se fait par tirage au sort au début de l’épreuve.</w:t>
            </w:r>
          </w:p>
          <w:p w:rsidR="00A120E3" w:rsidRPr="00A120E3" w:rsidRDefault="00A120E3" w:rsidP="00F242B0">
            <w:pPr>
              <w:spacing w:after="0" w:line="240" w:lineRule="auto"/>
              <w:ind w:left="94"/>
              <w:jc w:val="both"/>
              <w:rPr>
                <w:rFonts w:ascii="Times New Roman" w:hAnsi="Times New Roman"/>
              </w:rPr>
            </w:pPr>
          </w:p>
          <w:p w:rsidR="00A120E3" w:rsidRPr="00A120E3" w:rsidRDefault="00A120E3" w:rsidP="00F242B0">
            <w:pPr>
              <w:spacing w:after="0" w:line="240" w:lineRule="auto"/>
              <w:rPr>
                <w:rFonts w:ascii="Times New Roman" w:hAnsi="Times New Roman"/>
              </w:rPr>
            </w:pPr>
            <w:r w:rsidRPr="00A120E3">
              <w:rPr>
                <w:rFonts w:ascii="Times New Roman" w:hAnsi="Times New Roman"/>
                <w:i/>
              </w:rPr>
              <w:t xml:space="preserve">Correction : </w:t>
            </w:r>
            <w:r w:rsidRPr="00A120E3">
              <w:rPr>
                <w:rFonts w:ascii="Times New Roman" w:hAnsi="Times New Roman"/>
              </w:rPr>
              <w:t>C. Razafinjatovo.</w:t>
            </w:r>
          </w:p>
          <w:p w:rsidR="00A120E3" w:rsidRPr="00A120E3" w:rsidRDefault="00A120E3" w:rsidP="00F242B0">
            <w:pPr>
              <w:spacing w:after="0" w:line="240" w:lineRule="auto"/>
              <w:rPr>
                <w:rFonts w:ascii="Times New Roman" w:hAnsi="Times New Roman"/>
              </w:rPr>
            </w:pPr>
            <w:r w:rsidRPr="00A120E3">
              <w:rPr>
                <w:rFonts w:ascii="Times New Roman" w:hAnsi="Times New Roman"/>
              </w:rPr>
              <w:t>razafinj@unistra.fr</w:t>
            </w:r>
          </w:p>
        </w:tc>
      </w:tr>
    </w:tbl>
    <w:p w:rsidR="005F79C8" w:rsidRPr="00CD4C25" w:rsidRDefault="005F79C8" w:rsidP="0089459E">
      <w:pPr>
        <w:ind w:right="-1"/>
        <w:rPr>
          <w:rFonts w:ascii="Times New Roman" w:hAnsi="Times New Roman"/>
          <w:b/>
        </w:rPr>
      </w:pPr>
    </w:p>
    <w:p w:rsidR="005F79C8" w:rsidRDefault="005F79C8" w:rsidP="0089459E">
      <w:pPr>
        <w:ind w:right="-1"/>
        <w:rPr>
          <w:rFonts w:ascii="Times New Roman" w:hAnsi="Times New Roman"/>
          <w:b/>
        </w:rPr>
      </w:pPr>
    </w:p>
    <w:p w:rsidR="00FF18CB" w:rsidRDefault="00FF18CB" w:rsidP="0089459E">
      <w:pPr>
        <w:ind w:right="-1"/>
        <w:rPr>
          <w:rFonts w:ascii="Times New Roman" w:hAnsi="Times New Roman"/>
          <w:b/>
        </w:rPr>
      </w:pPr>
    </w:p>
    <w:p w:rsidR="00FF18CB" w:rsidRDefault="00FF18CB" w:rsidP="0089459E">
      <w:pPr>
        <w:ind w:right="-1"/>
        <w:rPr>
          <w:rFonts w:ascii="Times New Roman" w:hAnsi="Times New Roman"/>
          <w:b/>
        </w:rPr>
      </w:pPr>
    </w:p>
    <w:p w:rsidR="00FF18CB" w:rsidRDefault="00FF18CB" w:rsidP="0089459E">
      <w:pPr>
        <w:ind w:right="-1"/>
        <w:rPr>
          <w:rFonts w:ascii="Times New Roman" w:hAnsi="Times New Roman"/>
          <w:b/>
        </w:rPr>
      </w:pPr>
    </w:p>
    <w:p w:rsidR="00FF18CB" w:rsidRDefault="00FF18CB" w:rsidP="0089459E">
      <w:pPr>
        <w:ind w:right="-1"/>
        <w:rPr>
          <w:rFonts w:ascii="Times New Roman" w:hAnsi="Times New Roman"/>
          <w:b/>
        </w:rPr>
      </w:pPr>
    </w:p>
    <w:p w:rsidR="00FF18CB" w:rsidRDefault="00FF18CB" w:rsidP="0089459E">
      <w:pPr>
        <w:ind w:right="-1"/>
        <w:rPr>
          <w:rFonts w:ascii="Times New Roman" w:hAnsi="Times New Roman"/>
          <w:b/>
        </w:rPr>
      </w:pPr>
    </w:p>
    <w:p w:rsidR="00FF18CB" w:rsidRDefault="00FF18CB" w:rsidP="0089459E">
      <w:pPr>
        <w:ind w:right="-1"/>
        <w:rPr>
          <w:rFonts w:ascii="Times New Roman" w:hAnsi="Times New Roman"/>
          <w:b/>
        </w:rPr>
      </w:pPr>
    </w:p>
    <w:p w:rsidR="00FF18CB" w:rsidRPr="00CD4C25" w:rsidRDefault="00FF18CB" w:rsidP="0089459E">
      <w:pPr>
        <w:ind w:right="-1"/>
        <w:rPr>
          <w:rFonts w:ascii="Times New Roman" w:hAnsi="Times New Roman"/>
          <w:b/>
        </w:rPr>
      </w:pPr>
    </w:p>
    <w:p w:rsidR="00960FFD" w:rsidRDefault="00960FFD" w:rsidP="00CD3228">
      <w:pPr>
        <w:suppressAutoHyphens/>
        <w:spacing w:after="0" w:line="240" w:lineRule="auto"/>
        <w:ind w:right="-1"/>
        <w:rPr>
          <w:rFonts w:ascii="Times New Roman" w:hAnsi="Times New Roman"/>
          <w:b/>
          <w:sz w:val="24"/>
          <w:szCs w:val="24"/>
          <w:lang w:eastAsia="ar-SA"/>
        </w:rPr>
      </w:pPr>
    </w:p>
    <w:p w:rsidR="00CD3228" w:rsidRDefault="00CD3228" w:rsidP="00CD3228">
      <w:pPr>
        <w:suppressAutoHyphens/>
        <w:spacing w:after="0" w:line="240" w:lineRule="auto"/>
        <w:ind w:right="-1"/>
        <w:rPr>
          <w:rFonts w:ascii="Times New Roman" w:hAnsi="Times New Roman"/>
          <w:b/>
          <w:sz w:val="24"/>
          <w:szCs w:val="24"/>
          <w:lang w:eastAsia="ar-SA"/>
        </w:rPr>
      </w:pPr>
    </w:p>
    <w:p w:rsidR="004672BE" w:rsidRPr="00D6674C" w:rsidRDefault="00D6674C" w:rsidP="00D6674C">
      <w:pPr>
        <w:suppressAutoHyphens/>
        <w:spacing w:after="0" w:line="240" w:lineRule="auto"/>
        <w:ind w:right="-1"/>
        <w:jc w:val="center"/>
        <w:rPr>
          <w:rFonts w:ascii="Times New Roman" w:hAnsi="Times New Roman"/>
          <w:b/>
          <w:sz w:val="56"/>
          <w:szCs w:val="56"/>
        </w:rPr>
      </w:pPr>
      <w:r w:rsidRPr="00D6674C">
        <w:rPr>
          <w:rFonts w:ascii="Times New Roman" w:hAnsi="Times New Roman"/>
          <w:b/>
          <w:bCs/>
          <w:sz w:val="56"/>
          <w:szCs w:val="56"/>
        </w:rPr>
        <w:lastRenderedPageBreak/>
        <w:t>L3-S5 / LV3CES01</w:t>
      </w:r>
    </w:p>
    <w:tbl>
      <w:tblPr>
        <w:tblW w:w="9442" w:type="dxa"/>
        <w:tblLayout w:type="fixed"/>
        <w:tblCellMar>
          <w:left w:w="30" w:type="dxa"/>
          <w:right w:w="30" w:type="dxa"/>
        </w:tblCellMar>
        <w:tblLook w:val="0000"/>
      </w:tblPr>
      <w:tblGrid>
        <w:gridCol w:w="1198"/>
        <w:gridCol w:w="1648"/>
        <w:gridCol w:w="1649"/>
        <w:gridCol w:w="1649"/>
        <w:gridCol w:w="1649"/>
        <w:gridCol w:w="1649"/>
      </w:tblGrid>
      <w:tr w:rsidR="00D6674C" w:rsidRPr="00976D09" w:rsidTr="00F242B0">
        <w:trPr>
          <w:trHeight w:val="408"/>
        </w:trPr>
        <w:tc>
          <w:tcPr>
            <w:tcW w:w="1198"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b/>
                <w:bCs/>
                <w:color w:val="000000"/>
              </w:rPr>
            </w:pPr>
            <w:r w:rsidRPr="00976D09">
              <w:rPr>
                <w:b/>
                <w:bCs/>
                <w:color w:val="000000"/>
              </w:rPr>
              <w:t>S1</w:t>
            </w:r>
          </w:p>
        </w:tc>
        <w:tc>
          <w:tcPr>
            <w:tcW w:w="1648"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b/>
                <w:bCs/>
                <w:color w:val="000000"/>
              </w:rPr>
            </w:pPr>
            <w:r w:rsidRPr="00976D09">
              <w:rPr>
                <w:b/>
                <w:bCs/>
                <w:color w:val="000000"/>
              </w:rPr>
              <w:t>LUNDI</w:t>
            </w:r>
          </w:p>
        </w:tc>
        <w:tc>
          <w:tcPr>
            <w:tcW w:w="1649"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b/>
                <w:bCs/>
                <w:color w:val="000000"/>
              </w:rPr>
            </w:pPr>
            <w:r w:rsidRPr="00976D09">
              <w:rPr>
                <w:b/>
                <w:bCs/>
                <w:color w:val="000000"/>
              </w:rPr>
              <w:t>MARDI</w:t>
            </w:r>
          </w:p>
        </w:tc>
        <w:tc>
          <w:tcPr>
            <w:tcW w:w="1649"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b/>
                <w:bCs/>
                <w:color w:val="000000"/>
              </w:rPr>
            </w:pPr>
            <w:r w:rsidRPr="00976D09">
              <w:rPr>
                <w:b/>
                <w:bCs/>
                <w:color w:val="000000"/>
              </w:rPr>
              <w:t>MERCREDI</w:t>
            </w:r>
          </w:p>
        </w:tc>
        <w:tc>
          <w:tcPr>
            <w:tcW w:w="1649"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b/>
                <w:bCs/>
                <w:color w:val="000000"/>
              </w:rPr>
            </w:pPr>
            <w:r w:rsidRPr="00976D09">
              <w:rPr>
                <w:b/>
                <w:bCs/>
                <w:color w:val="000000"/>
              </w:rPr>
              <w:t>JEUDI</w:t>
            </w:r>
          </w:p>
        </w:tc>
        <w:tc>
          <w:tcPr>
            <w:tcW w:w="1649"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b/>
                <w:bCs/>
                <w:color w:val="000000"/>
              </w:rPr>
            </w:pPr>
            <w:r w:rsidRPr="00976D09">
              <w:rPr>
                <w:b/>
                <w:bCs/>
                <w:color w:val="000000"/>
              </w:rPr>
              <w:t>VENDREDI</w:t>
            </w:r>
          </w:p>
        </w:tc>
      </w:tr>
      <w:tr w:rsidR="00D6674C" w:rsidRPr="00976D09" w:rsidTr="00D6674C">
        <w:trPr>
          <w:trHeight w:val="764"/>
        </w:trPr>
        <w:tc>
          <w:tcPr>
            <w:tcW w:w="1198"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b/>
                <w:bCs/>
                <w:color w:val="000000"/>
              </w:rPr>
            </w:pPr>
            <w:r w:rsidRPr="00976D09">
              <w:rPr>
                <w:b/>
                <w:bCs/>
                <w:color w:val="000000"/>
              </w:rPr>
              <w:t>8H-9H</w:t>
            </w:r>
          </w:p>
        </w:tc>
        <w:tc>
          <w:tcPr>
            <w:tcW w:w="1648"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color w:val="000000"/>
              </w:rPr>
            </w:pPr>
          </w:p>
        </w:tc>
        <w:tc>
          <w:tcPr>
            <w:tcW w:w="1649" w:type="dxa"/>
            <w:vMerge w:val="restart"/>
            <w:tcBorders>
              <w:top w:val="single" w:sz="6" w:space="0" w:color="auto"/>
              <w:left w:val="single" w:sz="6" w:space="0" w:color="auto"/>
              <w:right w:val="single" w:sz="6" w:space="0" w:color="auto"/>
            </w:tcBorders>
            <w:vAlign w:val="center"/>
          </w:tcPr>
          <w:p w:rsidR="00D6674C" w:rsidRPr="005004EC" w:rsidRDefault="00D6674C" w:rsidP="00F242B0">
            <w:pPr>
              <w:autoSpaceDE w:val="0"/>
              <w:autoSpaceDN w:val="0"/>
              <w:adjustRightInd w:val="0"/>
              <w:spacing w:after="0"/>
              <w:jc w:val="center"/>
              <w:rPr>
                <w:color w:val="000000"/>
              </w:rPr>
            </w:pPr>
            <w:r>
              <w:rPr>
                <w:color w:val="000000"/>
              </w:rPr>
              <w:t>Linguistique syn</w:t>
            </w:r>
            <w:r w:rsidRPr="005004EC">
              <w:rPr>
                <w:color w:val="000000"/>
              </w:rPr>
              <w:t>chronique</w:t>
            </w:r>
          </w:p>
          <w:p w:rsidR="00D6674C" w:rsidRDefault="00D6674C" w:rsidP="00F242B0">
            <w:pPr>
              <w:autoSpaceDE w:val="0"/>
              <w:autoSpaceDN w:val="0"/>
              <w:adjustRightInd w:val="0"/>
              <w:spacing w:after="0"/>
              <w:jc w:val="center"/>
            </w:pPr>
            <w:r>
              <w:t>Mme Maux</w:t>
            </w:r>
          </w:p>
          <w:p w:rsidR="00D6674C" w:rsidRDefault="00D6674C" w:rsidP="00F242B0">
            <w:pPr>
              <w:autoSpaceDE w:val="0"/>
              <w:autoSpaceDN w:val="0"/>
              <w:adjustRightInd w:val="0"/>
              <w:spacing w:after="0"/>
              <w:jc w:val="center"/>
            </w:pPr>
            <w:r>
              <w:t>8h-9h30</w:t>
            </w:r>
          </w:p>
          <w:p w:rsidR="00D6674C" w:rsidRDefault="00D6674C" w:rsidP="00F242B0">
            <w:pPr>
              <w:autoSpaceDE w:val="0"/>
              <w:autoSpaceDN w:val="0"/>
              <w:adjustRightInd w:val="0"/>
              <w:spacing w:after="0"/>
              <w:jc w:val="center"/>
              <w:rPr>
                <w:b/>
                <w:color w:val="000000"/>
              </w:rPr>
            </w:pPr>
            <w:r>
              <w:rPr>
                <w:b/>
                <w:color w:val="000000"/>
              </w:rPr>
              <w:t>LV3CEMA3</w:t>
            </w:r>
          </w:p>
          <w:p w:rsidR="00D6674C" w:rsidRDefault="00D6674C" w:rsidP="00F242B0">
            <w:pPr>
              <w:autoSpaceDE w:val="0"/>
              <w:autoSpaceDN w:val="0"/>
              <w:adjustRightInd w:val="0"/>
              <w:spacing w:after="0"/>
              <w:jc w:val="center"/>
            </w:pPr>
          </w:p>
          <w:p w:rsidR="00D6674C" w:rsidRDefault="00D6674C" w:rsidP="00F242B0">
            <w:pPr>
              <w:autoSpaceDE w:val="0"/>
              <w:autoSpaceDN w:val="0"/>
              <w:adjustRightInd w:val="0"/>
              <w:spacing w:after="0"/>
              <w:jc w:val="center"/>
            </w:pPr>
            <w:r>
              <w:t>Version classique</w:t>
            </w:r>
          </w:p>
          <w:p w:rsidR="00D6674C" w:rsidRDefault="00D6674C" w:rsidP="00F242B0">
            <w:pPr>
              <w:autoSpaceDE w:val="0"/>
              <w:autoSpaceDN w:val="0"/>
              <w:adjustRightInd w:val="0"/>
              <w:spacing w:after="0"/>
              <w:jc w:val="center"/>
            </w:pPr>
            <w:r>
              <w:t>Mme Maux</w:t>
            </w:r>
          </w:p>
          <w:p w:rsidR="00D6674C" w:rsidRDefault="00D6674C" w:rsidP="00F242B0">
            <w:pPr>
              <w:autoSpaceDE w:val="0"/>
              <w:autoSpaceDN w:val="0"/>
              <w:adjustRightInd w:val="0"/>
              <w:spacing w:after="0"/>
              <w:jc w:val="center"/>
            </w:pPr>
            <w:r>
              <w:t>9h30-11h</w:t>
            </w:r>
          </w:p>
          <w:p w:rsidR="00D6674C" w:rsidRDefault="00D6674C" w:rsidP="00F242B0">
            <w:pPr>
              <w:autoSpaceDE w:val="0"/>
              <w:autoSpaceDN w:val="0"/>
              <w:adjustRightInd w:val="0"/>
              <w:spacing w:after="0"/>
              <w:jc w:val="center"/>
              <w:rPr>
                <w:b/>
                <w:color w:val="000000"/>
              </w:rPr>
            </w:pPr>
            <w:r>
              <w:rPr>
                <w:b/>
                <w:color w:val="000000"/>
              </w:rPr>
              <w:t>LV3CEMA2</w:t>
            </w:r>
          </w:p>
          <w:p w:rsidR="00D6674C" w:rsidRPr="00C7303C" w:rsidRDefault="00D6674C" w:rsidP="00F242B0">
            <w:pPr>
              <w:autoSpaceDE w:val="0"/>
              <w:autoSpaceDN w:val="0"/>
              <w:adjustRightInd w:val="0"/>
              <w:spacing w:after="0"/>
              <w:jc w:val="center"/>
              <w:rPr>
                <w:b/>
              </w:rPr>
            </w:pPr>
            <w:r w:rsidRPr="00C7303C">
              <w:rPr>
                <w:b/>
              </w:rPr>
              <w:t>4305</w:t>
            </w:r>
          </w:p>
          <w:p w:rsidR="00D6674C" w:rsidRPr="00C7303C" w:rsidRDefault="00D6674C" w:rsidP="00F242B0">
            <w:pPr>
              <w:autoSpaceDE w:val="0"/>
              <w:autoSpaceDN w:val="0"/>
              <w:adjustRightInd w:val="0"/>
              <w:spacing w:after="0"/>
              <w:jc w:val="center"/>
              <w:rPr>
                <w:b/>
              </w:rPr>
            </w:pPr>
          </w:p>
        </w:tc>
        <w:tc>
          <w:tcPr>
            <w:tcW w:w="1649"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D6674C">
            <w:pPr>
              <w:autoSpaceDE w:val="0"/>
              <w:autoSpaceDN w:val="0"/>
              <w:adjustRightInd w:val="0"/>
              <w:spacing w:after="0"/>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color w:val="000000"/>
              </w:rPr>
            </w:pPr>
          </w:p>
        </w:tc>
        <w:tc>
          <w:tcPr>
            <w:tcW w:w="1649" w:type="dxa"/>
            <w:vMerge w:val="restart"/>
            <w:tcBorders>
              <w:top w:val="single" w:sz="6" w:space="0" w:color="auto"/>
              <w:left w:val="single" w:sz="6" w:space="0" w:color="auto"/>
              <w:right w:val="single" w:sz="6" w:space="0" w:color="auto"/>
            </w:tcBorders>
            <w:vAlign w:val="center"/>
          </w:tcPr>
          <w:p w:rsidR="00D6674C" w:rsidRPr="00D6674C" w:rsidRDefault="00D6674C" w:rsidP="00F242B0">
            <w:pPr>
              <w:autoSpaceDE w:val="0"/>
              <w:autoSpaceDN w:val="0"/>
              <w:adjustRightInd w:val="0"/>
              <w:spacing w:after="0"/>
              <w:jc w:val="center"/>
              <w:rPr>
                <w:b/>
                <w:color w:val="948A54" w:themeColor="background2" w:themeShade="80"/>
              </w:rPr>
            </w:pPr>
            <w:r w:rsidRPr="00D6674C">
              <w:rPr>
                <w:b/>
                <w:color w:val="948A54" w:themeColor="background2" w:themeShade="80"/>
              </w:rPr>
              <w:t>LV31EM81</w:t>
            </w:r>
          </w:p>
          <w:p w:rsidR="00D6674C" w:rsidRPr="00D6674C" w:rsidRDefault="00D6674C" w:rsidP="00F242B0">
            <w:pPr>
              <w:autoSpaceDE w:val="0"/>
              <w:autoSpaceDN w:val="0"/>
              <w:adjustRightInd w:val="0"/>
              <w:spacing w:after="0"/>
              <w:jc w:val="center"/>
              <w:rPr>
                <w:color w:val="948A54" w:themeColor="background2" w:themeShade="80"/>
              </w:rPr>
            </w:pPr>
            <w:r w:rsidRPr="00D6674C">
              <w:rPr>
                <w:color w:val="948A54" w:themeColor="background2" w:themeShade="80"/>
              </w:rPr>
              <w:t>M. Mingote</w:t>
            </w:r>
          </w:p>
          <w:p w:rsidR="00D6674C" w:rsidRPr="00D6674C" w:rsidRDefault="00D6674C" w:rsidP="00F242B0">
            <w:pPr>
              <w:autoSpaceDE w:val="0"/>
              <w:autoSpaceDN w:val="0"/>
              <w:adjustRightInd w:val="0"/>
              <w:spacing w:after="0"/>
              <w:jc w:val="center"/>
              <w:rPr>
                <w:b/>
                <w:color w:val="948A54" w:themeColor="background2" w:themeShade="80"/>
              </w:rPr>
            </w:pPr>
            <w:r w:rsidRPr="00D6674C">
              <w:rPr>
                <w:b/>
                <w:color w:val="948A54" w:themeColor="background2" w:themeShade="80"/>
              </w:rPr>
              <w:t>4103</w:t>
            </w:r>
          </w:p>
          <w:p w:rsidR="00D6674C" w:rsidRPr="002C7591" w:rsidRDefault="00D6674C" w:rsidP="00F242B0">
            <w:pPr>
              <w:autoSpaceDE w:val="0"/>
              <w:autoSpaceDN w:val="0"/>
              <w:adjustRightInd w:val="0"/>
              <w:spacing w:after="0"/>
              <w:rPr>
                <w:color w:val="0070C0"/>
              </w:rPr>
            </w:pPr>
          </w:p>
        </w:tc>
      </w:tr>
      <w:tr w:rsidR="00D6674C" w:rsidRPr="00976D09" w:rsidTr="00F242B0">
        <w:trPr>
          <w:trHeight w:val="1418"/>
        </w:trPr>
        <w:tc>
          <w:tcPr>
            <w:tcW w:w="1198"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b/>
                <w:bCs/>
                <w:color w:val="000000"/>
              </w:rPr>
            </w:pPr>
            <w:r w:rsidRPr="00976D09">
              <w:rPr>
                <w:b/>
                <w:bCs/>
                <w:color w:val="000000"/>
              </w:rPr>
              <w:t>9H-10H</w:t>
            </w:r>
          </w:p>
        </w:tc>
        <w:tc>
          <w:tcPr>
            <w:tcW w:w="1648" w:type="dxa"/>
            <w:tcBorders>
              <w:top w:val="single" w:sz="6" w:space="0" w:color="auto"/>
              <w:left w:val="single" w:sz="6" w:space="0" w:color="auto"/>
              <w:bottom w:val="single" w:sz="6" w:space="0" w:color="auto"/>
              <w:right w:val="single" w:sz="6" w:space="0" w:color="auto"/>
            </w:tcBorders>
            <w:vAlign w:val="center"/>
          </w:tcPr>
          <w:p w:rsidR="00D6674C" w:rsidRPr="005004EC" w:rsidRDefault="00D6674C" w:rsidP="00F242B0">
            <w:pPr>
              <w:autoSpaceDE w:val="0"/>
              <w:autoSpaceDN w:val="0"/>
              <w:adjustRightInd w:val="0"/>
              <w:spacing w:after="0"/>
              <w:jc w:val="center"/>
              <w:rPr>
                <w:color w:val="000000"/>
              </w:rPr>
            </w:pPr>
            <w:r>
              <w:rPr>
                <w:color w:val="000000"/>
              </w:rPr>
              <w:t xml:space="preserve">Littérature classique </w:t>
            </w:r>
          </w:p>
          <w:p w:rsidR="00D6674C" w:rsidRDefault="00D6674C" w:rsidP="00F242B0">
            <w:pPr>
              <w:autoSpaceDE w:val="0"/>
              <w:autoSpaceDN w:val="0"/>
              <w:adjustRightInd w:val="0"/>
              <w:spacing w:after="0"/>
              <w:jc w:val="center"/>
              <w:rPr>
                <w:color w:val="000000"/>
              </w:rPr>
            </w:pPr>
            <w:r>
              <w:rPr>
                <w:color w:val="000000"/>
              </w:rPr>
              <w:t>Mme Maux</w:t>
            </w:r>
          </w:p>
          <w:p w:rsidR="00D6674C" w:rsidRDefault="00D6674C" w:rsidP="00F242B0">
            <w:pPr>
              <w:autoSpaceDE w:val="0"/>
              <w:autoSpaceDN w:val="0"/>
              <w:adjustRightInd w:val="0"/>
              <w:spacing w:after="0"/>
              <w:jc w:val="center"/>
              <w:rPr>
                <w:b/>
                <w:color w:val="000000"/>
              </w:rPr>
            </w:pPr>
            <w:r>
              <w:rPr>
                <w:b/>
                <w:color w:val="000000"/>
              </w:rPr>
              <w:t>LV3CEMB1</w:t>
            </w:r>
          </w:p>
          <w:p w:rsidR="00D6674C" w:rsidRPr="00A83953" w:rsidRDefault="00D6674C" w:rsidP="00F242B0">
            <w:pPr>
              <w:autoSpaceDE w:val="0"/>
              <w:autoSpaceDN w:val="0"/>
              <w:adjustRightInd w:val="0"/>
              <w:spacing w:after="0"/>
              <w:jc w:val="center"/>
              <w:rPr>
                <w:b/>
                <w:color w:val="000000"/>
              </w:rPr>
            </w:pPr>
            <w:r>
              <w:rPr>
                <w:b/>
                <w:color w:val="000000"/>
              </w:rPr>
              <w:t>4305</w:t>
            </w:r>
          </w:p>
        </w:tc>
        <w:tc>
          <w:tcPr>
            <w:tcW w:w="1649" w:type="dxa"/>
            <w:vMerge/>
            <w:tcBorders>
              <w:left w:val="single" w:sz="6" w:space="0" w:color="auto"/>
              <w:right w:val="single" w:sz="6" w:space="0" w:color="auto"/>
            </w:tcBorders>
            <w:vAlign w:val="center"/>
          </w:tcPr>
          <w:p w:rsidR="00D6674C" w:rsidRPr="00C7303C" w:rsidRDefault="00D6674C" w:rsidP="00F242B0">
            <w:pPr>
              <w:autoSpaceDE w:val="0"/>
              <w:autoSpaceDN w:val="0"/>
              <w:adjustRightInd w:val="0"/>
              <w:spacing w:after="0"/>
              <w:jc w:val="center"/>
              <w:rPr>
                <w:b/>
              </w:rPr>
            </w:pPr>
          </w:p>
        </w:tc>
        <w:tc>
          <w:tcPr>
            <w:tcW w:w="1649"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D6674C" w:rsidRDefault="00D6674C" w:rsidP="00F242B0">
            <w:pPr>
              <w:autoSpaceDE w:val="0"/>
              <w:autoSpaceDN w:val="0"/>
              <w:adjustRightInd w:val="0"/>
              <w:spacing w:after="0"/>
              <w:jc w:val="center"/>
              <w:rPr>
                <w:color w:val="000000"/>
              </w:rPr>
            </w:pPr>
            <w:r>
              <w:rPr>
                <w:color w:val="000000"/>
              </w:rPr>
              <w:t>Littérature espagnole</w:t>
            </w:r>
          </w:p>
          <w:p w:rsidR="00D6674C" w:rsidRDefault="00D6674C" w:rsidP="00F242B0">
            <w:pPr>
              <w:autoSpaceDE w:val="0"/>
              <w:autoSpaceDN w:val="0"/>
              <w:adjustRightInd w:val="0"/>
              <w:spacing w:after="0"/>
              <w:jc w:val="center"/>
              <w:rPr>
                <w:color w:val="000000"/>
              </w:rPr>
            </w:pPr>
            <w:r>
              <w:rPr>
                <w:color w:val="000000"/>
              </w:rPr>
              <w:t>Mme Egger</w:t>
            </w:r>
          </w:p>
          <w:p w:rsidR="00D6674C" w:rsidRDefault="00D6674C" w:rsidP="00F242B0">
            <w:pPr>
              <w:autoSpaceDE w:val="0"/>
              <w:autoSpaceDN w:val="0"/>
              <w:adjustRightInd w:val="0"/>
              <w:spacing w:after="0"/>
              <w:jc w:val="center"/>
              <w:rPr>
                <w:b/>
                <w:color w:val="000000"/>
              </w:rPr>
            </w:pPr>
            <w:r>
              <w:rPr>
                <w:b/>
                <w:color w:val="000000"/>
              </w:rPr>
              <w:t>LV3CEMC2</w:t>
            </w:r>
          </w:p>
          <w:p w:rsidR="00D6674C" w:rsidRPr="003B0B01" w:rsidRDefault="00D6674C" w:rsidP="00D6674C">
            <w:pPr>
              <w:autoSpaceDE w:val="0"/>
              <w:autoSpaceDN w:val="0"/>
              <w:adjustRightInd w:val="0"/>
              <w:spacing w:after="0"/>
              <w:jc w:val="center"/>
              <w:rPr>
                <w:b/>
                <w:color w:val="000000"/>
              </w:rPr>
            </w:pPr>
            <w:r>
              <w:rPr>
                <w:b/>
                <w:color w:val="000000"/>
              </w:rPr>
              <w:t>A24</w:t>
            </w:r>
          </w:p>
        </w:tc>
        <w:tc>
          <w:tcPr>
            <w:tcW w:w="1649" w:type="dxa"/>
            <w:vMerge/>
            <w:tcBorders>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color w:val="000000"/>
              </w:rPr>
            </w:pPr>
          </w:p>
        </w:tc>
      </w:tr>
      <w:tr w:rsidR="00D6674C" w:rsidRPr="00976D09" w:rsidTr="00F242B0">
        <w:trPr>
          <w:trHeight w:val="1418"/>
        </w:trPr>
        <w:tc>
          <w:tcPr>
            <w:tcW w:w="1198"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b/>
                <w:bCs/>
                <w:color w:val="000000"/>
              </w:rPr>
            </w:pPr>
            <w:r w:rsidRPr="00976D09">
              <w:rPr>
                <w:b/>
                <w:bCs/>
                <w:color w:val="000000"/>
              </w:rPr>
              <w:t>10H-11H</w:t>
            </w:r>
          </w:p>
        </w:tc>
        <w:tc>
          <w:tcPr>
            <w:tcW w:w="1648" w:type="dxa"/>
            <w:tcBorders>
              <w:top w:val="single" w:sz="6" w:space="0" w:color="auto"/>
              <w:left w:val="single" w:sz="6" w:space="0" w:color="auto"/>
              <w:bottom w:val="single" w:sz="6" w:space="0" w:color="auto"/>
              <w:right w:val="single" w:sz="6" w:space="0" w:color="auto"/>
            </w:tcBorders>
            <w:vAlign w:val="center"/>
          </w:tcPr>
          <w:p w:rsidR="00D6674C" w:rsidRPr="005004EC" w:rsidRDefault="00D6674C" w:rsidP="00F242B0">
            <w:pPr>
              <w:autoSpaceDE w:val="0"/>
              <w:autoSpaceDN w:val="0"/>
              <w:adjustRightInd w:val="0"/>
              <w:spacing w:after="0"/>
              <w:jc w:val="center"/>
              <w:rPr>
                <w:color w:val="000000"/>
              </w:rPr>
            </w:pPr>
            <w:r>
              <w:rPr>
                <w:color w:val="000000"/>
              </w:rPr>
              <w:t xml:space="preserve">Littérature classique </w:t>
            </w:r>
          </w:p>
          <w:p w:rsidR="00D6674C" w:rsidRDefault="00D6674C" w:rsidP="00F242B0">
            <w:pPr>
              <w:autoSpaceDE w:val="0"/>
              <w:autoSpaceDN w:val="0"/>
              <w:adjustRightInd w:val="0"/>
              <w:spacing w:after="0"/>
              <w:jc w:val="center"/>
              <w:rPr>
                <w:color w:val="000000"/>
              </w:rPr>
            </w:pPr>
            <w:r>
              <w:rPr>
                <w:color w:val="000000"/>
              </w:rPr>
              <w:t>Mme Maux</w:t>
            </w:r>
          </w:p>
          <w:p w:rsidR="00D6674C" w:rsidRDefault="00D6674C" w:rsidP="00F242B0">
            <w:pPr>
              <w:autoSpaceDE w:val="0"/>
              <w:autoSpaceDN w:val="0"/>
              <w:adjustRightInd w:val="0"/>
              <w:spacing w:after="0"/>
              <w:jc w:val="center"/>
              <w:rPr>
                <w:b/>
                <w:color w:val="000000"/>
              </w:rPr>
            </w:pPr>
            <w:r>
              <w:rPr>
                <w:b/>
                <w:color w:val="000000"/>
              </w:rPr>
              <w:t>LV3CEMC1</w:t>
            </w:r>
          </w:p>
          <w:p w:rsidR="00D6674C" w:rsidRPr="00A83953" w:rsidRDefault="00D6674C" w:rsidP="00F242B0">
            <w:pPr>
              <w:autoSpaceDE w:val="0"/>
              <w:autoSpaceDN w:val="0"/>
              <w:adjustRightInd w:val="0"/>
              <w:spacing w:after="0"/>
              <w:jc w:val="center"/>
              <w:rPr>
                <w:b/>
                <w:color w:val="000000"/>
              </w:rPr>
            </w:pPr>
            <w:r>
              <w:rPr>
                <w:b/>
                <w:color w:val="000000"/>
              </w:rPr>
              <w:t>4305</w:t>
            </w:r>
          </w:p>
        </w:tc>
        <w:tc>
          <w:tcPr>
            <w:tcW w:w="1649" w:type="dxa"/>
            <w:vMerge/>
            <w:tcBorders>
              <w:left w:val="single" w:sz="6" w:space="0" w:color="auto"/>
              <w:bottom w:val="single" w:sz="4" w:space="0" w:color="auto"/>
              <w:right w:val="single" w:sz="6" w:space="0" w:color="auto"/>
            </w:tcBorders>
            <w:vAlign w:val="center"/>
          </w:tcPr>
          <w:p w:rsidR="00D6674C" w:rsidRPr="00976D09" w:rsidRDefault="00D6674C" w:rsidP="00F242B0">
            <w:pPr>
              <w:autoSpaceDE w:val="0"/>
              <w:autoSpaceDN w:val="0"/>
              <w:adjustRightInd w:val="0"/>
              <w:spacing w:after="0"/>
              <w:jc w:val="center"/>
              <w:rPr>
                <w:color w:val="000000"/>
              </w:rPr>
            </w:pPr>
          </w:p>
        </w:tc>
        <w:tc>
          <w:tcPr>
            <w:tcW w:w="1649" w:type="dxa"/>
            <w:vMerge w:val="restart"/>
            <w:tcBorders>
              <w:top w:val="single" w:sz="6" w:space="0" w:color="auto"/>
              <w:left w:val="single" w:sz="6" w:space="0" w:color="auto"/>
              <w:right w:val="single" w:sz="6" w:space="0" w:color="auto"/>
            </w:tcBorders>
            <w:vAlign w:val="center"/>
          </w:tcPr>
          <w:p w:rsidR="00D6674C" w:rsidRDefault="00D6674C" w:rsidP="00F242B0">
            <w:pPr>
              <w:autoSpaceDE w:val="0"/>
              <w:autoSpaceDN w:val="0"/>
              <w:adjustRightInd w:val="0"/>
              <w:spacing w:after="0"/>
              <w:jc w:val="center"/>
              <w:rPr>
                <w:color w:val="000000"/>
              </w:rPr>
            </w:pPr>
            <w:r w:rsidRPr="00030F53">
              <w:rPr>
                <w:color w:val="000000"/>
              </w:rPr>
              <w:t xml:space="preserve">Thème </w:t>
            </w:r>
          </w:p>
          <w:p w:rsidR="00D6674C" w:rsidRPr="00030F53" w:rsidRDefault="00D6674C" w:rsidP="00F242B0">
            <w:pPr>
              <w:autoSpaceDE w:val="0"/>
              <w:autoSpaceDN w:val="0"/>
              <w:adjustRightInd w:val="0"/>
              <w:spacing w:after="0"/>
              <w:jc w:val="center"/>
              <w:rPr>
                <w:color w:val="000000"/>
              </w:rPr>
            </w:pPr>
            <w:r>
              <w:rPr>
                <w:color w:val="000000"/>
              </w:rPr>
              <w:t>Mme Reck</w:t>
            </w:r>
          </w:p>
          <w:p w:rsidR="00D6674C" w:rsidRDefault="00D6674C" w:rsidP="00F242B0">
            <w:pPr>
              <w:autoSpaceDE w:val="0"/>
              <w:autoSpaceDN w:val="0"/>
              <w:adjustRightInd w:val="0"/>
              <w:spacing w:after="0"/>
              <w:jc w:val="center"/>
              <w:rPr>
                <w:color w:val="000000"/>
              </w:rPr>
            </w:pPr>
            <w:r>
              <w:rPr>
                <w:color w:val="000000"/>
              </w:rPr>
              <w:t>9 semaines</w:t>
            </w:r>
          </w:p>
          <w:p w:rsidR="00D6674C" w:rsidRDefault="00D6674C" w:rsidP="00F242B0">
            <w:pPr>
              <w:autoSpaceDE w:val="0"/>
              <w:autoSpaceDN w:val="0"/>
              <w:adjustRightInd w:val="0"/>
              <w:spacing w:after="0"/>
              <w:jc w:val="center"/>
              <w:rPr>
                <w:b/>
                <w:color w:val="000000"/>
              </w:rPr>
            </w:pPr>
            <w:r>
              <w:rPr>
                <w:b/>
                <w:color w:val="000000"/>
              </w:rPr>
              <w:t>LV3CEMA1</w:t>
            </w:r>
          </w:p>
          <w:p w:rsidR="00D6674C" w:rsidRDefault="00D6674C" w:rsidP="00F242B0">
            <w:pPr>
              <w:autoSpaceDE w:val="0"/>
              <w:autoSpaceDN w:val="0"/>
              <w:adjustRightInd w:val="0"/>
              <w:spacing w:after="0"/>
              <w:jc w:val="center"/>
              <w:rPr>
                <w:b/>
                <w:color w:val="000000"/>
              </w:rPr>
            </w:pPr>
            <w:r>
              <w:rPr>
                <w:b/>
                <w:color w:val="000000"/>
              </w:rPr>
              <w:t>4305</w:t>
            </w:r>
          </w:p>
          <w:p w:rsidR="00D6674C" w:rsidRPr="00976D09" w:rsidRDefault="00D6674C" w:rsidP="00F242B0">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D6674C" w:rsidRPr="00030F53" w:rsidRDefault="00D6674C" w:rsidP="00F242B0">
            <w:pPr>
              <w:autoSpaceDE w:val="0"/>
              <w:autoSpaceDN w:val="0"/>
              <w:adjustRightInd w:val="0"/>
              <w:spacing w:after="0"/>
              <w:jc w:val="center"/>
              <w:rPr>
                <w:color w:val="000000"/>
              </w:rPr>
            </w:pPr>
            <w:r w:rsidRPr="00030F53">
              <w:rPr>
                <w:color w:val="000000"/>
              </w:rPr>
              <w:t>Culture et société Espagne 20</w:t>
            </w:r>
            <w:r w:rsidRPr="00030F53">
              <w:rPr>
                <w:color w:val="000000"/>
                <w:vertAlign w:val="superscript"/>
              </w:rPr>
              <w:t>e</w:t>
            </w:r>
            <w:r w:rsidRPr="00030F53">
              <w:rPr>
                <w:color w:val="000000"/>
              </w:rPr>
              <w:t xml:space="preserve"> </w:t>
            </w:r>
          </w:p>
          <w:p w:rsidR="00D6674C" w:rsidRDefault="00D6674C" w:rsidP="00F242B0">
            <w:pPr>
              <w:autoSpaceDE w:val="0"/>
              <w:autoSpaceDN w:val="0"/>
              <w:adjustRightInd w:val="0"/>
              <w:spacing w:after="0"/>
              <w:jc w:val="center"/>
              <w:rPr>
                <w:color w:val="000000"/>
              </w:rPr>
            </w:pPr>
            <w:r>
              <w:rPr>
                <w:color w:val="000000"/>
              </w:rPr>
              <w:t>Mme Egger</w:t>
            </w:r>
          </w:p>
          <w:p w:rsidR="00D6674C" w:rsidRDefault="00D6674C" w:rsidP="00F242B0">
            <w:pPr>
              <w:autoSpaceDE w:val="0"/>
              <w:autoSpaceDN w:val="0"/>
              <w:adjustRightInd w:val="0"/>
              <w:spacing w:after="0"/>
              <w:jc w:val="center"/>
              <w:rPr>
                <w:b/>
                <w:color w:val="000000"/>
              </w:rPr>
            </w:pPr>
            <w:r>
              <w:rPr>
                <w:b/>
                <w:color w:val="000000"/>
              </w:rPr>
              <w:t>LV3CEMC3</w:t>
            </w:r>
          </w:p>
          <w:p w:rsidR="00D6674C" w:rsidRPr="00C04015" w:rsidRDefault="00D6674C" w:rsidP="00F242B0">
            <w:pPr>
              <w:autoSpaceDE w:val="0"/>
              <w:autoSpaceDN w:val="0"/>
              <w:adjustRightInd w:val="0"/>
              <w:spacing w:after="0"/>
              <w:jc w:val="center"/>
              <w:rPr>
                <w:b/>
                <w:color w:val="000000"/>
              </w:rPr>
            </w:pPr>
            <w:r>
              <w:rPr>
                <w:b/>
                <w:color w:val="000000"/>
              </w:rPr>
              <w:t>4103</w:t>
            </w:r>
          </w:p>
        </w:tc>
        <w:tc>
          <w:tcPr>
            <w:tcW w:w="1649" w:type="dxa"/>
            <w:tcBorders>
              <w:top w:val="single" w:sz="6" w:space="0" w:color="auto"/>
              <w:left w:val="single" w:sz="6" w:space="0" w:color="auto"/>
              <w:bottom w:val="single" w:sz="6" w:space="0" w:color="auto"/>
              <w:right w:val="single" w:sz="6" w:space="0" w:color="auto"/>
            </w:tcBorders>
            <w:vAlign w:val="center"/>
          </w:tcPr>
          <w:p w:rsidR="00D6674C" w:rsidRPr="00D6674C" w:rsidRDefault="00D6674C" w:rsidP="00F242B0">
            <w:pPr>
              <w:autoSpaceDE w:val="0"/>
              <w:autoSpaceDN w:val="0"/>
              <w:adjustRightInd w:val="0"/>
              <w:spacing w:after="0"/>
              <w:jc w:val="center"/>
              <w:rPr>
                <w:color w:val="948A54" w:themeColor="background2" w:themeShade="80"/>
              </w:rPr>
            </w:pPr>
            <w:r w:rsidRPr="00D6674C">
              <w:rPr>
                <w:color w:val="948A54" w:themeColor="background2" w:themeShade="80"/>
              </w:rPr>
              <w:t>Portugais</w:t>
            </w:r>
          </w:p>
          <w:p w:rsidR="00D6674C" w:rsidRPr="00D6674C" w:rsidRDefault="00D6674C" w:rsidP="00F242B0">
            <w:pPr>
              <w:autoSpaceDE w:val="0"/>
              <w:autoSpaceDN w:val="0"/>
              <w:adjustRightInd w:val="0"/>
              <w:spacing w:after="0"/>
              <w:jc w:val="center"/>
              <w:rPr>
                <w:color w:val="948A54" w:themeColor="background2" w:themeShade="80"/>
              </w:rPr>
            </w:pPr>
            <w:r w:rsidRPr="00D6674C">
              <w:rPr>
                <w:color w:val="948A54" w:themeColor="background2" w:themeShade="80"/>
              </w:rPr>
              <w:t>Civilisation</w:t>
            </w:r>
          </w:p>
          <w:p w:rsidR="00D6674C" w:rsidRPr="00D6674C" w:rsidRDefault="00D6674C" w:rsidP="00F242B0">
            <w:pPr>
              <w:autoSpaceDE w:val="0"/>
              <w:autoSpaceDN w:val="0"/>
              <w:adjustRightInd w:val="0"/>
              <w:spacing w:after="0"/>
              <w:jc w:val="center"/>
              <w:rPr>
                <w:color w:val="948A54" w:themeColor="background2" w:themeShade="80"/>
              </w:rPr>
            </w:pPr>
            <w:r w:rsidRPr="00D6674C">
              <w:rPr>
                <w:color w:val="948A54" w:themeColor="background2" w:themeShade="80"/>
              </w:rPr>
              <w:t>M. Mingote</w:t>
            </w:r>
          </w:p>
          <w:p w:rsidR="00D6674C" w:rsidRPr="00D6674C" w:rsidRDefault="00D6674C" w:rsidP="00F242B0">
            <w:pPr>
              <w:autoSpaceDE w:val="0"/>
              <w:autoSpaceDN w:val="0"/>
              <w:adjustRightInd w:val="0"/>
              <w:spacing w:after="0"/>
              <w:jc w:val="center"/>
              <w:rPr>
                <w:b/>
                <w:color w:val="948A54" w:themeColor="background2" w:themeShade="80"/>
              </w:rPr>
            </w:pPr>
            <w:r w:rsidRPr="00D6674C">
              <w:rPr>
                <w:b/>
                <w:color w:val="948A54" w:themeColor="background2" w:themeShade="80"/>
              </w:rPr>
              <w:t>Bilangue</w:t>
            </w:r>
          </w:p>
          <w:p w:rsidR="00D6674C" w:rsidRPr="00D6674C" w:rsidRDefault="00D6674C" w:rsidP="00F242B0">
            <w:pPr>
              <w:autoSpaceDE w:val="0"/>
              <w:autoSpaceDN w:val="0"/>
              <w:adjustRightInd w:val="0"/>
              <w:spacing w:after="0"/>
              <w:jc w:val="center"/>
              <w:rPr>
                <w:b/>
                <w:color w:val="948A54" w:themeColor="background2" w:themeShade="80"/>
              </w:rPr>
            </w:pPr>
            <w:r w:rsidRPr="00D6674C">
              <w:rPr>
                <w:b/>
                <w:color w:val="948A54" w:themeColor="background2" w:themeShade="80"/>
              </w:rPr>
              <w:t>LV3BEMB2</w:t>
            </w:r>
          </w:p>
          <w:p w:rsidR="00D6674C" w:rsidRPr="00C7303C" w:rsidRDefault="00D6674C" w:rsidP="00F242B0">
            <w:pPr>
              <w:autoSpaceDE w:val="0"/>
              <w:autoSpaceDN w:val="0"/>
              <w:adjustRightInd w:val="0"/>
              <w:spacing w:after="0"/>
              <w:jc w:val="center"/>
              <w:rPr>
                <w:b/>
                <w:color w:val="C00000"/>
              </w:rPr>
            </w:pPr>
            <w:r w:rsidRPr="00D6674C">
              <w:rPr>
                <w:b/>
                <w:color w:val="948A54" w:themeColor="background2" w:themeShade="80"/>
              </w:rPr>
              <w:t>A9</w:t>
            </w:r>
          </w:p>
        </w:tc>
      </w:tr>
      <w:tr w:rsidR="00D6674C" w:rsidRPr="00976D09" w:rsidTr="00F242B0">
        <w:trPr>
          <w:trHeight w:val="1418"/>
        </w:trPr>
        <w:tc>
          <w:tcPr>
            <w:tcW w:w="1198"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b/>
                <w:bCs/>
                <w:color w:val="000000"/>
              </w:rPr>
            </w:pPr>
            <w:r w:rsidRPr="00976D09">
              <w:rPr>
                <w:b/>
                <w:bCs/>
                <w:color w:val="000000"/>
              </w:rPr>
              <w:t>11H-12H</w:t>
            </w:r>
          </w:p>
        </w:tc>
        <w:tc>
          <w:tcPr>
            <w:tcW w:w="1648" w:type="dxa"/>
            <w:tcBorders>
              <w:top w:val="single" w:sz="6" w:space="0" w:color="auto"/>
              <w:left w:val="single" w:sz="6" w:space="0" w:color="auto"/>
              <w:bottom w:val="single" w:sz="6" w:space="0" w:color="auto"/>
              <w:right w:val="single" w:sz="6" w:space="0" w:color="auto"/>
            </w:tcBorders>
            <w:vAlign w:val="center"/>
          </w:tcPr>
          <w:p w:rsidR="00D6674C" w:rsidRDefault="00D6674C" w:rsidP="00F242B0">
            <w:pPr>
              <w:autoSpaceDE w:val="0"/>
              <w:autoSpaceDN w:val="0"/>
              <w:adjustRightInd w:val="0"/>
              <w:spacing w:after="0"/>
              <w:jc w:val="center"/>
            </w:pPr>
            <w:r>
              <w:t xml:space="preserve">Histoire </w:t>
            </w:r>
          </w:p>
          <w:p w:rsidR="00D6674C" w:rsidRDefault="00D6674C" w:rsidP="00F242B0">
            <w:pPr>
              <w:autoSpaceDE w:val="0"/>
              <w:autoSpaceDN w:val="0"/>
              <w:adjustRightInd w:val="0"/>
              <w:spacing w:after="0"/>
              <w:jc w:val="center"/>
            </w:pPr>
            <w:r>
              <w:t>Hispano-asiatique 16-17</w:t>
            </w:r>
          </w:p>
          <w:p w:rsidR="00D6674C" w:rsidRDefault="00D6674C" w:rsidP="00F242B0">
            <w:pPr>
              <w:autoSpaceDE w:val="0"/>
              <w:autoSpaceDN w:val="0"/>
              <w:adjustRightInd w:val="0"/>
              <w:spacing w:after="0"/>
              <w:jc w:val="center"/>
            </w:pPr>
            <w:r>
              <w:t>M. Sanchez</w:t>
            </w:r>
          </w:p>
          <w:p w:rsidR="00D6674C" w:rsidRDefault="00D6674C" w:rsidP="00F242B0">
            <w:pPr>
              <w:autoSpaceDE w:val="0"/>
              <w:autoSpaceDN w:val="0"/>
              <w:adjustRightInd w:val="0"/>
              <w:spacing w:after="0"/>
              <w:jc w:val="center"/>
              <w:rPr>
                <w:b/>
                <w:color w:val="000000"/>
              </w:rPr>
            </w:pPr>
            <w:r>
              <w:rPr>
                <w:b/>
                <w:color w:val="000000"/>
              </w:rPr>
              <w:t>LV3CEMB4</w:t>
            </w:r>
          </w:p>
          <w:p w:rsidR="00D6674C" w:rsidRPr="00303483" w:rsidRDefault="00D6674C" w:rsidP="00F242B0">
            <w:pPr>
              <w:autoSpaceDE w:val="0"/>
              <w:autoSpaceDN w:val="0"/>
              <w:adjustRightInd w:val="0"/>
              <w:spacing w:after="0"/>
              <w:jc w:val="center"/>
              <w:rPr>
                <w:b/>
                <w:color w:val="000000"/>
              </w:rPr>
            </w:pPr>
            <w:r>
              <w:rPr>
                <w:b/>
                <w:color w:val="000000"/>
              </w:rPr>
              <w:t>4103</w:t>
            </w:r>
          </w:p>
        </w:tc>
        <w:tc>
          <w:tcPr>
            <w:tcW w:w="1649" w:type="dxa"/>
            <w:tcBorders>
              <w:top w:val="single" w:sz="4"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color w:val="000000"/>
              </w:rPr>
            </w:pPr>
          </w:p>
        </w:tc>
        <w:tc>
          <w:tcPr>
            <w:tcW w:w="1649" w:type="dxa"/>
            <w:vMerge/>
            <w:tcBorders>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D6674C" w:rsidRPr="00B47F5F" w:rsidRDefault="00D6674C" w:rsidP="00F242B0">
            <w:pPr>
              <w:autoSpaceDE w:val="0"/>
              <w:autoSpaceDN w:val="0"/>
              <w:adjustRightInd w:val="0"/>
              <w:spacing w:after="0"/>
              <w:jc w:val="center"/>
              <w:rPr>
                <w:b/>
                <w:color w:val="000000"/>
              </w:rPr>
            </w:pPr>
          </w:p>
        </w:tc>
        <w:tc>
          <w:tcPr>
            <w:tcW w:w="1649" w:type="dxa"/>
            <w:vMerge w:val="restart"/>
            <w:tcBorders>
              <w:top w:val="single" w:sz="6" w:space="0" w:color="auto"/>
              <w:left w:val="single" w:sz="6" w:space="0" w:color="auto"/>
              <w:right w:val="single" w:sz="6" w:space="0" w:color="auto"/>
            </w:tcBorders>
            <w:vAlign w:val="center"/>
          </w:tcPr>
          <w:p w:rsidR="00D6674C" w:rsidRPr="00D6674C" w:rsidRDefault="00D6674C" w:rsidP="00F242B0">
            <w:pPr>
              <w:autoSpaceDE w:val="0"/>
              <w:autoSpaceDN w:val="0"/>
              <w:adjustRightInd w:val="0"/>
              <w:spacing w:after="0"/>
              <w:jc w:val="center"/>
              <w:rPr>
                <w:color w:val="948A54" w:themeColor="background2" w:themeShade="80"/>
                <w:lang w:val="pt-BR"/>
              </w:rPr>
            </w:pPr>
            <w:r w:rsidRPr="00D6674C">
              <w:rPr>
                <w:color w:val="948A54" w:themeColor="background2" w:themeShade="80"/>
                <w:lang w:val="pt-BR"/>
              </w:rPr>
              <w:t>Portugais</w:t>
            </w:r>
          </w:p>
          <w:p w:rsidR="00D6674C" w:rsidRPr="00D6674C" w:rsidRDefault="00D6674C" w:rsidP="00F242B0">
            <w:pPr>
              <w:autoSpaceDE w:val="0"/>
              <w:autoSpaceDN w:val="0"/>
              <w:adjustRightInd w:val="0"/>
              <w:spacing w:after="0"/>
              <w:jc w:val="center"/>
              <w:rPr>
                <w:color w:val="948A54" w:themeColor="background2" w:themeShade="80"/>
                <w:lang w:val="pt-BR"/>
              </w:rPr>
            </w:pPr>
            <w:r w:rsidRPr="00D6674C">
              <w:rPr>
                <w:color w:val="948A54" w:themeColor="background2" w:themeShade="80"/>
                <w:lang w:val="pt-BR"/>
              </w:rPr>
              <w:t>Littérature</w:t>
            </w:r>
          </w:p>
          <w:p w:rsidR="00D6674C" w:rsidRPr="00D6674C" w:rsidRDefault="00D6674C" w:rsidP="00F242B0">
            <w:pPr>
              <w:autoSpaceDE w:val="0"/>
              <w:autoSpaceDN w:val="0"/>
              <w:adjustRightInd w:val="0"/>
              <w:spacing w:after="0"/>
              <w:jc w:val="center"/>
              <w:rPr>
                <w:color w:val="948A54" w:themeColor="background2" w:themeShade="80"/>
                <w:lang w:val="pt-BR"/>
              </w:rPr>
            </w:pPr>
            <w:r w:rsidRPr="00D6674C">
              <w:rPr>
                <w:color w:val="948A54" w:themeColor="background2" w:themeShade="80"/>
                <w:lang w:val="pt-BR"/>
              </w:rPr>
              <w:t xml:space="preserve">Mme Costa </w:t>
            </w:r>
          </w:p>
          <w:p w:rsidR="00D6674C" w:rsidRPr="00D6674C" w:rsidRDefault="00D6674C" w:rsidP="00F242B0">
            <w:pPr>
              <w:autoSpaceDE w:val="0"/>
              <w:autoSpaceDN w:val="0"/>
              <w:adjustRightInd w:val="0"/>
              <w:spacing w:after="0"/>
              <w:jc w:val="center"/>
              <w:rPr>
                <w:b/>
                <w:color w:val="948A54" w:themeColor="background2" w:themeShade="80"/>
                <w:lang w:val="pt-BR"/>
              </w:rPr>
            </w:pPr>
            <w:r w:rsidRPr="00D6674C">
              <w:rPr>
                <w:b/>
                <w:color w:val="948A54" w:themeColor="background2" w:themeShade="80"/>
                <w:lang w:val="pt-BR"/>
              </w:rPr>
              <w:t>Bilangue</w:t>
            </w:r>
          </w:p>
          <w:p w:rsidR="00D6674C" w:rsidRPr="00D6674C" w:rsidRDefault="00D6674C" w:rsidP="00F242B0">
            <w:pPr>
              <w:autoSpaceDE w:val="0"/>
              <w:autoSpaceDN w:val="0"/>
              <w:adjustRightInd w:val="0"/>
              <w:spacing w:after="0"/>
              <w:jc w:val="center"/>
              <w:rPr>
                <w:color w:val="948A54" w:themeColor="background2" w:themeShade="80"/>
                <w:lang w:val="pt-BR"/>
              </w:rPr>
            </w:pPr>
            <w:r w:rsidRPr="00D6674C">
              <w:rPr>
                <w:b/>
                <w:color w:val="948A54" w:themeColor="background2" w:themeShade="80"/>
                <w:lang w:val="pt-BR"/>
              </w:rPr>
              <w:t>LV3BEMB1</w:t>
            </w:r>
            <w:r w:rsidRPr="00D6674C">
              <w:rPr>
                <w:color w:val="948A54" w:themeColor="background2" w:themeShade="80"/>
                <w:lang w:val="pt-BR"/>
              </w:rPr>
              <w:t xml:space="preserve"> (11h-12h30)</w:t>
            </w:r>
          </w:p>
          <w:p w:rsidR="00D6674C" w:rsidRPr="00A4382F" w:rsidRDefault="00D6674C" w:rsidP="00F242B0">
            <w:pPr>
              <w:autoSpaceDE w:val="0"/>
              <w:autoSpaceDN w:val="0"/>
              <w:adjustRightInd w:val="0"/>
              <w:spacing w:after="0"/>
              <w:jc w:val="center"/>
              <w:rPr>
                <w:color w:val="C00000"/>
              </w:rPr>
            </w:pPr>
            <w:r w:rsidRPr="00D6674C">
              <w:rPr>
                <w:b/>
                <w:color w:val="948A54" w:themeColor="background2" w:themeShade="80"/>
              </w:rPr>
              <w:t>A11</w:t>
            </w:r>
          </w:p>
        </w:tc>
      </w:tr>
      <w:tr w:rsidR="00D6674C" w:rsidRPr="00976D09" w:rsidTr="00D6674C">
        <w:trPr>
          <w:trHeight w:val="597"/>
        </w:trPr>
        <w:tc>
          <w:tcPr>
            <w:tcW w:w="1198"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b/>
                <w:bCs/>
                <w:color w:val="000000"/>
              </w:rPr>
            </w:pPr>
            <w:r w:rsidRPr="00976D09">
              <w:rPr>
                <w:b/>
                <w:bCs/>
                <w:color w:val="000000"/>
              </w:rPr>
              <w:t>12H-13H</w:t>
            </w:r>
          </w:p>
        </w:tc>
        <w:tc>
          <w:tcPr>
            <w:tcW w:w="1648"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color w:val="000000"/>
              </w:rPr>
            </w:pPr>
          </w:p>
        </w:tc>
        <w:tc>
          <w:tcPr>
            <w:tcW w:w="1649" w:type="dxa"/>
            <w:vMerge/>
            <w:tcBorders>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color w:val="000000"/>
              </w:rPr>
            </w:pPr>
          </w:p>
        </w:tc>
      </w:tr>
      <w:tr w:rsidR="00D6674C" w:rsidRPr="00976D09" w:rsidTr="00F242B0">
        <w:trPr>
          <w:trHeight w:val="1418"/>
        </w:trPr>
        <w:tc>
          <w:tcPr>
            <w:tcW w:w="1198"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b/>
                <w:bCs/>
                <w:color w:val="000000"/>
              </w:rPr>
            </w:pPr>
            <w:r w:rsidRPr="00976D09">
              <w:rPr>
                <w:b/>
                <w:bCs/>
                <w:color w:val="000000"/>
              </w:rPr>
              <w:t>13H-14H</w:t>
            </w:r>
          </w:p>
        </w:tc>
        <w:tc>
          <w:tcPr>
            <w:tcW w:w="1648" w:type="dxa"/>
            <w:vMerge w:val="restart"/>
            <w:tcBorders>
              <w:top w:val="single" w:sz="6" w:space="0" w:color="auto"/>
              <w:left w:val="single" w:sz="6" w:space="0" w:color="auto"/>
              <w:right w:val="single" w:sz="6" w:space="0" w:color="auto"/>
            </w:tcBorders>
            <w:vAlign w:val="center"/>
          </w:tcPr>
          <w:p w:rsidR="00D6674C" w:rsidRDefault="00D6674C" w:rsidP="00F242B0">
            <w:pPr>
              <w:autoSpaceDE w:val="0"/>
              <w:autoSpaceDN w:val="0"/>
              <w:adjustRightInd w:val="0"/>
              <w:spacing w:after="0"/>
              <w:jc w:val="center"/>
              <w:rPr>
                <w:color w:val="000000"/>
              </w:rPr>
            </w:pPr>
            <w:r>
              <w:rPr>
                <w:color w:val="000000"/>
              </w:rPr>
              <w:t>Littérature latino-américaine</w:t>
            </w:r>
          </w:p>
          <w:p w:rsidR="00D6674C" w:rsidRDefault="00D6674C" w:rsidP="00F242B0">
            <w:pPr>
              <w:autoSpaceDE w:val="0"/>
              <w:autoSpaceDN w:val="0"/>
              <w:adjustRightInd w:val="0"/>
              <w:spacing w:after="0"/>
              <w:jc w:val="center"/>
              <w:rPr>
                <w:color w:val="000000"/>
              </w:rPr>
            </w:pPr>
            <w:r>
              <w:rPr>
                <w:color w:val="000000"/>
              </w:rPr>
              <w:t>Mme Besse</w:t>
            </w:r>
          </w:p>
          <w:p w:rsidR="00D6674C" w:rsidRDefault="00D6674C" w:rsidP="00F242B0">
            <w:pPr>
              <w:autoSpaceDE w:val="0"/>
              <w:autoSpaceDN w:val="0"/>
              <w:adjustRightInd w:val="0"/>
              <w:spacing w:after="0"/>
              <w:jc w:val="center"/>
              <w:rPr>
                <w:b/>
                <w:color w:val="000000"/>
              </w:rPr>
            </w:pPr>
            <w:r>
              <w:rPr>
                <w:b/>
                <w:color w:val="000000"/>
              </w:rPr>
              <w:t>LV3CEMB2</w:t>
            </w:r>
          </w:p>
          <w:p w:rsidR="00D6674C" w:rsidRDefault="00D6674C" w:rsidP="00F242B0">
            <w:pPr>
              <w:autoSpaceDE w:val="0"/>
              <w:autoSpaceDN w:val="0"/>
              <w:adjustRightInd w:val="0"/>
              <w:spacing w:after="0"/>
              <w:jc w:val="center"/>
              <w:rPr>
                <w:color w:val="000000"/>
              </w:rPr>
            </w:pPr>
            <w:r>
              <w:rPr>
                <w:color w:val="000000"/>
              </w:rPr>
              <w:t>Sem. 7-12</w:t>
            </w:r>
          </w:p>
          <w:p w:rsidR="00D6674C" w:rsidRPr="00976D09" w:rsidRDefault="00D6674C" w:rsidP="00F242B0">
            <w:pPr>
              <w:autoSpaceDE w:val="0"/>
              <w:autoSpaceDN w:val="0"/>
              <w:adjustRightInd w:val="0"/>
              <w:spacing w:after="0"/>
              <w:jc w:val="center"/>
              <w:rPr>
                <w:color w:val="000000"/>
              </w:rPr>
            </w:pPr>
            <w:r>
              <w:rPr>
                <w:b/>
                <w:color w:val="000000"/>
              </w:rPr>
              <w:t>4305</w:t>
            </w:r>
          </w:p>
        </w:tc>
        <w:tc>
          <w:tcPr>
            <w:tcW w:w="1649" w:type="dxa"/>
            <w:vMerge w:val="restart"/>
            <w:tcBorders>
              <w:top w:val="single" w:sz="6" w:space="0" w:color="auto"/>
              <w:left w:val="single" w:sz="6" w:space="0" w:color="auto"/>
              <w:right w:val="single" w:sz="6" w:space="0" w:color="auto"/>
            </w:tcBorders>
            <w:vAlign w:val="center"/>
          </w:tcPr>
          <w:p w:rsidR="00D6674C" w:rsidRPr="00D6674C" w:rsidRDefault="00D6674C" w:rsidP="00F242B0">
            <w:pPr>
              <w:autoSpaceDE w:val="0"/>
              <w:autoSpaceDN w:val="0"/>
              <w:adjustRightInd w:val="0"/>
              <w:spacing w:after="0"/>
              <w:jc w:val="center"/>
              <w:rPr>
                <w:color w:val="808080" w:themeColor="background1" w:themeShade="80"/>
              </w:rPr>
            </w:pPr>
            <w:r w:rsidRPr="00D6674C">
              <w:rPr>
                <w:color w:val="808080" w:themeColor="background1" w:themeShade="80"/>
              </w:rPr>
              <w:t>Atelier théâtral</w:t>
            </w:r>
          </w:p>
          <w:p w:rsidR="00D6674C" w:rsidRPr="00D6674C" w:rsidRDefault="00D6674C" w:rsidP="00F242B0">
            <w:pPr>
              <w:autoSpaceDE w:val="0"/>
              <w:autoSpaceDN w:val="0"/>
              <w:adjustRightInd w:val="0"/>
              <w:spacing w:after="0"/>
              <w:jc w:val="center"/>
              <w:rPr>
                <w:color w:val="808080" w:themeColor="background1" w:themeShade="80"/>
              </w:rPr>
            </w:pPr>
            <w:r w:rsidRPr="00D6674C">
              <w:rPr>
                <w:color w:val="808080" w:themeColor="background1" w:themeShade="80"/>
              </w:rPr>
              <w:t>Mme Gutierrez</w:t>
            </w:r>
          </w:p>
          <w:p w:rsidR="00D6674C" w:rsidRPr="00D6674C" w:rsidRDefault="00D6674C" w:rsidP="00F242B0">
            <w:pPr>
              <w:autoSpaceDE w:val="0"/>
              <w:autoSpaceDN w:val="0"/>
              <w:adjustRightInd w:val="0"/>
              <w:spacing w:after="0"/>
              <w:jc w:val="center"/>
              <w:rPr>
                <w:color w:val="808080" w:themeColor="background1" w:themeShade="80"/>
              </w:rPr>
            </w:pPr>
            <w:r w:rsidRPr="00D6674C">
              <w:rPr>
                <w:color w:val="808080" w:themeColor="background1" w:themeShade="80"/>
              </w:rPr>
              <w:t>13h-14h30</w:t>
            </w:r>
          </w:p>
          <w:p w:rsidR="00D6674C" w:rsidRPr="00D6674C" w:rsidRDefault="00D6674C" w:rsidP="00F242B0">
            <w:pPr>
              <w:autoSpaceDE w:val="0"/>
              <w:autoSpaceDN w:val="0"/>
              <w:adjustRightInd w:val="0"/>
              <w:spacing w:after="0"/>
              <w:jc w:val="center"/>
              <w:rPr>
                <w:b/>
                <w:color w:val="808080" w:themeColor="background1" w:themeShade="80"/>
              </w:rPr>
            </w:pPr>
            <w:r w:rsidRPr="00D6674C">
              <w:rPr>
                <w:b/>
                <w:color w:val="808080" w:themeColor="background1" w:themeShade="80"/>
              </w:rPr>
              <w:t>Option</w:t>
            </w:r>
          </w:p>
          <w:p w:rsidR="00D6674C" w:rsidRPr="00D6674C" w:rsidRDefault="00D6674C" w:rsidP="00F242B0">
            <w:pPr>
              <w:autoSpaceDE w:val="0"/>
              <w:autoSpaceDN w:val="0"/>
              <w:adjustRightInd w:val="0"/>
              <w:spacing w:after="0"/>
              <w:jc w:val="center"/>
              <w:rPr>
                <w:b/>
                <w:color w:val="808080" w:themeColor="background1" w:themeShade="80"/>
              </w:rPr>
            </w:pPr>
            <w:r w:rsidRPr="00D6674C">
              <w:rPr>
                <w:b/>
                <w:color w:val="808080" w:themeColor="background1" w:themeShade="80"/>
              </w:rPr>
              <w:t>LV07EM37</w:t>
            </w:r>
          </w:p>
          <w:p w:rsidR="00D6674C" w:rsidRPr="00CC020D" w:rsidRDefault="00D6674C" w:rsidP="00F242B0">
            <w:pPr>
              <w:autoSpaceDE w:val="0"/>
              <w:autoSpaceDN w:val="0"/>
              <w:adjustRightInd w:val="0"/>
              <w:spacing w:after="0"/>
              <w:jc w:val="center"/>
            </w:pPr>
            <w:r w:rsidRPr="00D6674C">
              <w:rPr>
                <w:b/>
                <w:color w:val="808080" w:themeColor="background1" w:themeShade="80"/>
              </w:rPr>
              <w:t>3209</w:t>
            </w:r>
          </w:p>
        </w:tc>
        <w:tc>
          <w:tcPr>
            <w:tcW w:w="1649"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color w:val="000000"/>
              </w:rPr>
            </w:pPr>
          </w:p>
        </w:tc>
        <w:tc>
          <w:tcPr>
            <w:tcW w:w="1649" w:type="dxa"/>
            <w:vMerge w:val="restart"/>
            <w:tcBorders>
              <w:top w:val="single" w:sz="6" w:space="0" w:color="auto"/>
              <w:left w:val="single" w:sz="6" w:space="0" w:color="auto"/>
              <w:right w:val="single" w:sz="6" w:space="0" w:color="auto"/>
            </w:tcBorders>
            <w:vAlign w:val="center"/>
          </w:tcPr>
          <w:p w:rsidR="00D6674C" w:rsidRPr="00D6674C" w:rsidRDefault="00D6674C" w:rsidP="00F242B0">
            <w:pPr>
              <w:autoSpaceDE w:val="0"/>
              <w:autoSpaceDN w:val="0"/>
              <w:adjustRightInd w:val="0"/>
              <w:spacing w:after="0"/>
              <w:jc w:val="center"/>
              <w:rPr>
                <w:b/>
                <w:color w:val="948A54" w:themeColor="background2" w:themeShade="80"/>
              </w:rPr>
            </w:pPr>
            <w:r w:rsidRPr="00D6674C">
              <w:rPr>
                <w:b/>
                <w:color w:val="948A54" w:themeColor="background2" w:themeShade="80"/>
              </w:rPr>
              <w:t>LV31EM31</w:t>
            </w:r>
          </w:p>
          <w:p w:rsidR="00D6674C" w:rsidRPr="00D6674C" w:rsidRDefault="00D6674C" w:rsidP="00F242B0">
            <w:pPr>
              <w:autoSpaceDE w:val="0"/>
              <w:autoSpaceDN w:val="0"/>
              <w:adjustRightInd w:val="0"/>
              <w:spacing w:after="0"/>
              <w:jc w:val="center"/>
              <w:rPr>
                <w:color w:val="948A54" w:themeColor="background2" w:themeShade="80"/>
              </w:rPr>
            </w:pPr>
            <w:r w:rsidRPr="00D6674C">
              <w:rPr>
                <w:color w:val="948A54" w:themeColor="background2" w:themeShade="80"/>
              </w:rPr>
              <w:t>M. Mingote</w:t>
            </w:r>
          </w:p>
          <w:p w:rsidR="00D6674C" w:rsidRPr="00D6674C" w:rsidRDefault="00D6674C" w:rsidP="00F242B0">
            <w:pPr>
              <w:autoSpaceDE w:val="0"/>
              <w:autoSpaceDN w:val="0"/>
              <w:adjustRightInd w:val="0"/>
              <w:spacing w:after="0"/>
              <w:jc w:val="center"/>
              <w:rPr>
                <w:b/>
                <w:color w:val="948A54" w:themeColor="background2" w:themeShade="80"/>
              </w:rPr>
            </w:pPr>
            <w:r w:rsidRPr="00D6674C">
              <w:rPr>
                <w:b/>
                <w:color w:val="948A54" w:themeColor="background2" w:themeShade="80"/>
              </w:rPr>
              <w:t>019 Escarpe</w:t>
            </w:r>
          </w:p>
          <w:p w:rsidR="00D6674C" w:rsidRPr="002C7591" w:rsidRDefault="00D6674C" w:rsidP="00F242B0">
            <w:pPr>
              <w:autoSpaceDE w:val="0"/>
              <w:autoSpaceDN w:val="0"/>
              <w:adjustRightInd w:val="0"/>
              <w:spacing w:after="0"/>
              <w:rPr>
                <w:color w:val="0070C0"/>
              </w:rPr>
            </w:pPr>
          </w:p>
        </w:tc>
        <w:tc>
          <w:tcPr>
            <w:tcW w:w="1649"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color w:val="000000"/>
              </w:rPr>
            </w:pPr>
          </w:p>
        </w:tc>
      </w:tr>
      <w:tr w:rsidR="00D6674C" w:rsidRPr="00976D09" w:rsidTr="00D6674C">
        <w:trPr>
          <w:trHeight w:val="407"/>
        </w:trPr>
        <w:tc>
          <w:tcPr>
            <w:tcW w:w="1198"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b/>
                <w:bCs/>
                <w:color w:val="000000"/>
              </w:rPr>
            </w:pPr>
            <w:r w:rsidRPr="00976D09">
              <w:rPr>
                <w:b/>
                <w:bCs/>
                <w:color w:val="000000"/>
              </w:rPr>
              <w:t>14H-15H</w:t>
            </w:r>
          </w:p>
        </w:tc>
        <w:tc>
          <w:tcPr>
            <w:tcW w:w="1648" w:type="dxa"/>
            <w:vMerge/>
            <w:tcBorders>
              <w:left w:val="single" w:sz="6" w:space="0" w:color="auto"/>
              <w:bottom w:val="single" w:sz="4" w:space="0" w:color="auto"/>
              <w:right w:val="single" w:sz="6" w:space="0" w:color="auto"/>
            </w:tcBorders>
            <w:vAlign w:val="center"/>
          </w:tcPr>
          <w:p w:rsidR="00D6674C" w:rsidRPr="00976D09" w:rsidRDefault="00D6674C" w:rsidP="00F242B0">
            <w:pPr>
              <w:autoSpaceDE w:val="0"/>
              <w:autoSpaceDN w:val="0"/>
              <w:adjustRightInd w:val="0"/>
              <w:spacing w:after="0"/>
              <w:jc w:val="center"/>
              <w:rPr>
                <w:color w:val="C00000"/>
              </w:rPr>
            </w:pPr>
          </w:p>
        </w:tc>
        <w:tc>
          <w:tcPr>
            <w:tcW w:w="1649" w:type="dxa"/>
            <w:vMerge/>
            <w:tcBorders>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color w:val="C00000"/>
              </w:rPr>
            </w:pPr>
          </w:p>
        </w:tc>
        <w:tc>
          <w:tcPr>
            <w:tcW w:w="1649"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color w:val="000000"/>
              </w:rPr>
            </w:pPr>
          </w:p>
        </w:tc>
        <w:tc>
          <w:tcPr>
            <w:tcW w:w="1649" w:type="dxa"/>
            <w:vMerge/>
            <w:tcBorders>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color w:val="000000"/>
              </w:rPr>
            </w:pPr>
          </w:p>
        </w:tc>
      </w:tr>
      <w:tr w:rsidR="00D6674C" w:rsidRPr="00A8195B" w:rsidTr="00F242B0">
        <w:trPr>
          <w:trHeight w:val="1418"/>
        </w:trPr>
        <w:tc>
          <w:tcPr>
            <w:tcW w:w="1198"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b/>
                <w:bCs/>
                <w:color w:val="000000"/>
              </w:rPr>
            </w:pPr>
            <w:r w:rsidRPr="00976D09">
              <w:rPr>
                <w:b/>
                <w:bCs/>
                <w:color w:val="000000"/>
              </w:rPr>
              <w:t>15H-16H</w:t>
            </w:r>
          </w:p>
        </w:tc>
        <w:tc>
          <w:tcPr>
            <w:tcW w:w="1648" w:type="dxa"/>
            <w:tcBorders>
              <w:top w:val="single" w:sz="4" w:space="0" w:color="auto"/>
              <w:left w:val="single" w:sz="6" w:space="0" w:color="auto"/>
              <w:bottom w:val="single" w:sz="6" w:space="0" w:color="auto"/>
              <w:right w:val="single" w:sz="6" w:space="0" w:color="auto"/>
            </w:tcBorders>
            <w:vAlign w:val="center"/>
          </w:tcPr>
          <w:p w:rsidR="00D6674C" w:rsidRDefault="00D6674C" w:rsidP="00F242B0">
            <w:pPr>
              <w:autoSpaceDE w:val="0"/>
              <w:autoSpaceDN w:val="0"/>
              <w:adjustRightInd w:val="0"/>
              <w:spacing w:after="0"/>
              <w:jc w:val="center"/>
            </w:pPr>
            <w:r>
              <w:t>Histoire d’Espagne 16-17</w:t>
            </w:r>
            <w:r w:rsidRPr="000A2372">
              <w:rPr>
                <w:vertAlign w:val="superscript"/>
              </w:rPr>
              <w:t>e</w:t>
            </w:r>
          </w:p>
          <w:p w:rsidR="00D6674C" w:rsidRDefault="00D6674C" w:rsidP="00F242B0">
            <w:pPr>
              <w:autoSpaceDE w:val="0"/>
              <w:autoSpaceDN w:val="0"/>
              <w:adjustRightInd w:val="0"/>
              <w:spacing w:after="0"/>
              <w:jc w:val="center"/>
            </w:pPr>
            <w:r>
              <w:t>M. Sanchez</w:t>
            </w:r>
          </w:p>
          <w:p w:rsidR="00D6674C" w:rsidRDefault="00D6674C" w:rsidP="00F242B0">
            <w:pPr>
              <w:autoSpaceDE w:val="0"/>
              <w:autoSpaceDN w:val="0"/>
              <w:adjustRightInd w:val="0"/>
              <w:spacing w:after="0"/>
              <w:jc w:val="center"/>
              <w:rPr>
                <w:b/>
                <w:color w:val="000000"/>
              </w:rPr>
            </w:pPr>
            <w:r>
              <w:rPr>
                <w:b/>
                <w:color w:val="000000"/>
              </w:rPr>
              <w:t>LV3CEMB3</w:t>
            </w:r>
          </w:p>
          <w:p w:rsidR="00D6674C" w:rsidRPr="00B47F5F" w:rsidRDefault="00D6674C" w:rsidP="00F242B0">
            <w:pPr>
              <w:autoSpaceDE w:val="0"/>
              <w:autoSpaceDN w:val="0"/>
              <w:adjustRightInd w:val="0"/>
              <w:spacing w:after="0"/>
              <w:jc w:val="center"/>
              <w:rPr>
                <w:b/>
                <w:color w:val="000000"/>
              </w:rPr>
            </w:pPr>
            <w:r>
              <w:rPr>
                <w:b/>
                <w:color w:val="000000"/>
              </w:rPr>
              <w:t>A24</w:t>
            </w:r>
          </w:p>
        </w:tc>
        <w:tc>
          <w:tcPr>
            <w:tcW w:w="1649"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D6674C" w:rsidRPr="00D6674C" w:rsidRDefault="00D6674C" w:rsidP="00F242B0">
            <w:pPr>
              <w:autoSpaceDE w:val="0"/>
              <w:autoSpaceDN w:val="0"/>
              <w:adjustRightInd w:val="0"/>
              <w:spacing w:after="0"/>
              <w:jc w:val="center"/>
              <w:rPr>
                <w:color w:val="948A54" w:themeColor="background2" w:themeShade="80"/>
                <w:lang w:val="pt-BR"/>
              </w:rPr>
            </w:pPr>
            <w:r w:rsidRPr="00D6674C">
              <w:rPr>
                <w:color w:val="948A54" w:themeColor="background2" w:themeShade="80"/>
                <w:lang w:val="pt-BR"/>
              </w:rPr>
              <w:t>Linguistique</w:t>
            </w:r>
          </w:p>
          <w:p w:rsidR="00D6674C" w:rsidRPr="00D6674C" w:rsidRDefault="00D6674C" w:rsidP="00F242B0">
            <w:pPr>
              <w:autoSpaceDE w:val="0"/>
              <w:autoSpaceDN w:val="0"/>
              <w:adjustRightInd w:val="0"/>
              <w:spacing w:after="0"/>
              <w:jc w:val="center"/>
              <w:rPr>
                <w:color w:val="948A54" w:themeColor="background2" w:themeShade="80"/>
                <w:lang w:val="pt-BR"/>
              </w:rPr>
            </w:pPr>
            <w:r w:rsidRPr="00D6674C">
              <w:rPr>
                <w:color w:val="948A54" w:themeColor="background2" w:themeShade="80"/>
                <w:lang w:val="pt-BR"/>
              </w:rPr>
              <w:t>M. Pinheiro</w:t>
            </w:r>
          </w:p>
          <w:p w:rsidR="00D6674C" w:rsidRPr="00D6674C" w:rsidRDefault="00D6674C" w:rsidP="00F242B0">
            <w:pPr>
              <w:autoSpaceDE w:val="0"/>
              <w:autoSpaceDN w:val="0"/>
              <w:adjustRightInd w:val="0"/>
              <w:spacing w:after="0"/>
              <w:jc w:val="center"/>
              <w:rPr>
                <w:b/>
                <w:color w:val="948A54" w:themeColor="background2" w:themeShade="80"/>
                <w:lang w:val="pt-BR"/>
              </w:rPr>
            </w:pPr>
            <w:r w:rsidRPr="00D6674C">
              <w:rPr>
                <w:b/>
                <w:color w:val="948A54" w:themeColor="background2" w:themeShade="80"/>
                <w:lang w:val="pt-BR"/>
              </w:rPr>
              <w:t>Bilangue</w:t>
            </w:r>
          </w:p>
          <w:p w:rsidR="00D6674C" w:rsidRPr="00D6674C" w:rsidRDefault="00D6674C" w:rsidP="00F242B0">
            <w:pPr>
              <w:autoSpaceDE w:val="0"/>
              <w:autoSpaceDN w:val="0"/>
              <w:adjustRightInd w:val="0"/>
              <w:spacing w:after="0"/>
              <w:jc w:val="center"/>
              <w:rPr>
                <w:b/>
                <w:color w:val="948A54" w:themeColor="background2" w:themeShade="80"/>
                <w:lang w:val="pt-BR"/>
              </w:rPr>
            </w:pPr>
            <w:r w:rsidRPr="00D6674C">
              <w:rPr>
                <w:b/>
                <w:color w:val="948A54" w:themeColor="background2" w:themeShade="80"/>
                <w:lang w:val="pt-BR"/>
              </w:rPr>
              <w:t>LV3BEMB3</w:t>
            </w:r>
          </w:p>
          <w:p w:rsidR="00D6674C" w:rsidRPr="00D6674C" w:rsidRDefault="00D6674C" w:rsidP="00F242B0">
            <w:pPr>
              <w:autoSpaceDE w:val="0"/>
              <w:autoSpaceDN w:val="0"/>
              <w:adjustRightInd w:val="0"/>
              <w:spacing w:after="0"/>
              <w:jc w:val="center"/>
              <w:rPr>
                <w:b/>
                <w:color w:val="C00000"/>
                <w:lang w:val="pt-BR"/>
              </w:rPr>
            </w:pPr>
            <w:r w:rsidRPr="00D6674C">
              <w:rPr>
                <w:b/>
                <w:color w:val="948A54" w:themeColor="background2" w:themeShade="80"/>
                <w:lang w:val="pt-BR"/>
              </w:rPr>
              <w:t>361H (ILB)</w:t>
            </w:r>
          </w:p>
        </w:tc>
        <w:tc>
          <w:tcPr>
            <w:tcW w:w="1649" w:type="dxa"/>
            <w:tcBorders>
              <w:top w:val="single" w:sz="6" w:space="0" w:color="auto"/>
              <w:left w:val="single" w:sz="6" w:space="0" w:color="auto"/>
              <w:bottom w:val="single" w:sz="6" w:space="0" w:color="auto"/>
              <w:right w:val="single" w:sz="6" w:space="0" w:color="auto"/>
            </w:tcBorders>
            <w:vAlign w:val="center"/>
          </w:tcPr>
          <w:p w:rsidR="00D6674C" w:rsidRPr="00D6674C" w:rsidRDefault="00D6674C" w:rsidP="00F242B0">
            <w:pPr>
              <w:autoSpaceDE w:val="0"/>
              <w:autoSpaceDN w:val="0"/>
              <w:adjustRightInd w:val="0"/>
              <w:spacing w:after="0"/>
              <w:jc w:val="center"/>
              <w:rPr>
                <w:color w:val="000000"/>
                <w:lang w:val="pt-BR"/>
              </w:rPr>
            </w:pPr>
          </w:p>
        </w:tc>
      </w:tr>
      <w:tr w:rsidR="00D6674C" w:rsidRPr="00976D09" w:rsidTr="00F242B0">
        <w:trPr>
          <w:trHeight w:val="1418"/>
        </w:trPr>
        <w:tc>
          <w:tcPr>
            <w:tcW w:w="1198"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b/>
                <w:bCs/>
                <w:color w:val="000000"/>
              </w:rPr>
            </w:pPr>
            <w:r w:rsidRPr="00976D09">
              <w:rPr>
                <w:b/>
                <w:bCs/>
                <w:color w:val="000000"/>
              </w:rPr>
              <w:t>16H-17H</w:t>
            </w:r>
          </w:p>
        </w:tc>
        <w:tc>
          <w:tcPr>
            <w:tcW w:w="1648"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color w:val="000000"/>
              </w:rPr>
            </w:pPr>
            <w:r>
              <w:rPr>
                <w:color w:val="000000"/>
              </w:rPr>
              <w:t>Projet professionnel jusqu’à 19h</w:t>
            </w:r>
          </w:p>
        </w:tc>
        <w:tc>
          <w:tcPr>
            <w:tcW w:w="1649"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color w:val="000000"/>
              </w:rPr>
            </w:pPr>
          </w:p>
        </w:tc>
      </w:tr>
      <w:tr w:rsidR="00D6674C" w:rsidRPr="00976D09" w:rsidTr="00F242B0">
        <w:trPr>
          <w:trHeight w:val="1418"/>
        </w:trPr>
        <w:tc>
          <w:tcPr>
            <w:tcW w:w="1198"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b/>
                <w:bCs/>
                <w:color w:val="000000"/>
              </w:rPr>
            </w:pPr>
            <w:r>
              <w:rPr>
                <w:b/>
                <w:bCs/>
                <w:color w:val="000000"/>
              </w:rPr>
              <w:t>17H-18</w:t>
            </w:r>
            <w:r w:rsidRPr="00976D09">
              <w:rPr>
                <w:b/>
                <w:bCs/>
                <w:color w:val="000000"/>
              </w:rPr>
              <w:t>H</w:t>
            </w:r>
          </w:p>
        </w:tc>
        <w:tc>
          <w:tcPr>
            <w:tcW w:w="1648"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color w:val="000000"/>
              </w:rPr>
            </w:pPr>
          </w:p>
        </w:tc>
        <w:tc>
          <w:tcPr>
            <w:tcW w:w="1649" w:type="dxa"/>
            <w:tcBorders>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D6674C" w:rsidRDefault="00D6674C" w:rsidP="00F242B0">
            <w:pPr>
              <w:autoSpaceDE w:val="0"/>
              <w:autoSpaceDN w:val="0"/>
              <w:adjustRightInd w:val="0"/>
              <w:spacing w:after="0"/>
              <w:jc w:val="center"/>
              <w:rPr>
                <w:color w:val="000000"/>
              </w:rPr>
            </w:pPr>
            <w:r>
              <w:rPr>
                <w:color w:val="000000"/>
              </w:rPr>
              <w:t>Initiation à la recherche</w:t>
            </w:r>
          </w:p>
          <w:p w:rsidR="00D6674C" w:rsidRPr="00976D09" w:rsidRDefault="00D6674C" w:rsidP="00F242B0">
            <w:pPr>
              <w:autoSpaceDE w:val="0"/>
              <w:autoSpaceDN w:val="0"/>
              <w:adjustRightInd w:val="0"/>
              <w:spacing w:after="0"/>
              <w:jc w:val="center"/>
              <w:rPr>
                <w:color w:val="000000"/>
              </w:rPr>
            </w:pPr>
            <w:r>
              <w:rPr>
                <w:color w:val="000000"/>
              </w:rPr>
              <w:t>16h-18h</w:t>
            </w:r>
          </w:p>
        </w:tc>
        <w:tc>
          <w:tcPr>
            <w:tcW w:w="1649" w:type="dxa"/>
            <w:tcBorders>
              <w:top w:val="single" w:sz="6" w:space="0" w:color="auto"/>
              <w:left w:val="single" w:sz="6" w:space="0" w:color="auto"/>
              <w:bottom w:val="single" w:sz="6" w:space="0" w:color="auto"/>
              <w:right w:val="single" w:sz="6" w:space="0" w:color="auto"/>
            </w:tcBorders>
            <w:vAlign w:val="center"/>
          </w:tcPr>
          <w:p w:rsidR="00D6674C" w:rsidRPr="00976D09" w:rsidRDefault="00D6674C" w:rsidP="00F242B0">
            <w:pPr>
              <w:autoSpaceDE w:val="0"/>
              <w:autoSpaceDN w:val="0"/>
              <w:adjustRightInd w:val="0"/>
              <w:spacing w:after="0"/>
              <w:jc w:val="center"/>
              <w:rPr>
                <w:color w:val="000000"/>
              </w:rPr>
            </w:pPr>
          </w:p>
        </w:tc>
      </w:tr>
    </w:tbl>
    <w:p w:rsidR="007B0B39" w:rsidRDefault="005F79C8" w:rsidP="00FF18CB">
      <w:pPr>
        <w:ind w:right="-1"/>
        <w:jc w:val="center"/>
        <w:rPr>
          <w:rFonts w:ascii="Times New Roman" w:hAnsi="Times New Roman"/>
          <w:b/>
          <w:sz w:val="48"/>
          <w:szCs w:val="48"/>
        </w:rPr>
      </w:pPr>
      <w:r w:rsidRPr="00CD4C25">
        <w:rPr>
          <w:rFonts w:ascii="Times New Roman" w:hAnsi="Times New Roman"/>
          <w:b/>
          <w:sz w:val="48"/>
          <w:szCs w:val="48"/>
        </w:rPr>
        <w:lastRenderedPageBreak/>
        <w:t>Modalités d’examen L3-S5</w:t>
      </w:r>
    </w:p>
    <w:p w:rsidR="00D6674C" w:rsidRPr="00CD4C25" w:rsidRDefault="00D6674C" w:rsidP="00D6674C">
      <w:pPr>
        <w:ind w:right="-1"/>
        <w:jc w:val="center"/>
        <w:rPr>
          <w:rFonts w:ascii="Times New Roman" w:hAnsi="Times New Roman"/>
          <w:b/>
          <w:sz w:val="48"/>
          <w:szCs w:val="48"/>
        </w:rPr>
      </w:pPr>
    </w:p>
    <w:tbl>
      <w:tblPr>
        <w:tblW w:w="933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11"/>
        <w:gridCol w:w="1880"/>
        <w:gridCol w:w="1260"/>
        <w:gridCol w:w="655"/>
        <w:gridCol w:w="640"/>
        <w:gridCol w:w="1200"/>
        <w:gridCol w:w="1200"/>
        <w:gridCol w:w="1140"/>
      </w:tblGrid>
      <w:tr w:rsidR="00952826" w:rsidRPr="00CD4C25" w:rsidTr="0050333B">
        <w:trPr>
          <w:trHeight w:val="300"/>
        </w:trPr>
        <w:tc>
          <w:tcPr>
            <w:tcW w:w="1363" w:type="dxa"/>
            <w:shd w:val="clear" w:color="auto" w:fill="C4BC96"/>
            <w:noWrap/>
            <w:vAlign w:val="bottom"/>
            <w:hideMark/>
          </w:tcPr>
          <w:p w:rsidR="00952826" w:rsidRPr="00B05A9E" w:rsidRDefault="00952826"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tc>
        <w:tc>
          <w:tcPr>
            <w:tcW w:w="1880" w:type="dxa"/>
            <w:shd w:val="clear" w:color="auto" w:fill="C4BC96"/>
            <w:noWrap/>
            <w:vAlign w:val="bottom"/>
            <w:hideMark/>
          </w:tcPr>
          <w:p w:rsidR="00952826" w:rsidRPr="00B05A9E" w:rsidRDefault="00952826"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tc>
        <w:tc>
          <w:tcPr>
            <w:tcW w:w="2555" w:type="dxa"/>
            <w:gridSpan w:val="3"/>
            <w:shd w:val="clear" w:color="auto" w:fill="C4BC96"/>
            <w:noWrap/>
            <w:vAlign w:val="bottom"/>
            <w:hideMark/>
          </w:tcPr>
          <w:p w:rsidR="00952826" w:rsidRPr="00B05A9E" w:rsidRDefault="00952826" w:rsidP="00CD4C25">
            <w:pPr>
              <w:spacing w:after="0" w:line="240" w:lineRule="auto"/>
              <w:jc w:val="center"/>
              <w:rPr>
                <w:rFonts w:ascii="Times New Roman" w:eastAsia="Times New Roman" w:hAnsi="Times New Roman"/>
                <w:b/>
                <w:bCs/>
                <w:color w:val="000000"/>
                <w:lang w:eastAsia="fr-FR"/>
              </w:rPr>
            </w:pPr>
            <w:r w:rsidRPr="00B05A9E">
              <w:rPr>
                <w:rFonts w:ascii="Times New Roman" w:eastAsia="Times New Roman" w:hAnsi="Times New Roman"/>
                <w:b/>
                <w:bCs/>
                <w:color w:val="000000"/>
                <w:lang w:eastAsia="fr-FR"/>
              </w:rPr>
              <w:t>Evaluations mi semestre</w:t>
            </w:r>
          </w:p>
        </w:tc>
        <w:tc>
          <w:tcPr>
            <w:tcW w:w="3540" w:type="dxa"/>
            <w:gridSpan w:val="3"/>
            <w:shd w:val="clear" w:color="auto" w:fill="C4BC96"/>
            <w:noWrap/>
            <w:vAlign w:val="bottom"/>
            <w:hideMark/>
          </w:tcPr>
          <w:p w:rsidR="00952826" w:rsidRPr="00B05A9E" w:rsidRDefault="00952826" w:rsidP="00CD4C25">
            <w:pPr>
              <w:spacing w:after="0" w:line="240" w:lineRule="auto"/>
              <w:jc w:val="center"/>
              <w:rPr>
                <w:rFonts w:ascii="Times New Roman" w:eastAsia="Times New Roman" w:hAnsi="Times New Roman"/>
                <w:b/>
                <w:bCs/>
                <w:color w:val="000000"/>
                <w:lang w:eastAsia="fr-FR"/>
              </w:rPr>
            </w:pPr>
            <w:r w:rsidRPr="00B05A9E">
              <w:rPr>
                <w:rFonts w:ascii="Times New Roman" w:eastAsia="Times New Roman" w:hAnsi="Times New Roman"/>
                <w:b/>
                <w:bCs/>
                <w:color w:val="000000"/>
                <w:lang w:eastAsia="fr-FR"/>
              </w:rPr>
              <w:t>Evaluations fin de semestre</w:t>
            </w:r>
          </w:p>
        </w:tc>
      </w:tr>
      <w:tr w:rsidR="00952826" w:rsidRPr="00CD4C25" w:rsidTr="0050333B">
        <w:trPr>
          <w:trHeight w:val="2460"/>
        </w:trPr>
        <w:tc>
          <w:tcPr>
            <w:tcW w:w="1363" w:type="dxa"/>
            <w:shd w:val="clear" w:color="auto" w:fill="FFFFFF"/>
            <w:vAlign w:val="center"/>
            <w:hideMark/>
          </w:tcPr>
          <w:p w:rsidR="00952826" w:rsidRPr="00B05A9E" w:rsidRDefault="00952826"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U.E.</w:t>
            </w:r>
          </w:p>
        </w:tc>
        <w:tc>
          <w:tcPr>
            <w:tcW w:w="1880" w:type="dxa"/>
            <w:shd w:val="clear" w:color="auto" w:fill="FFFFFF"/>
            <w:vAlign w:val="center"/>
            <w:hideMark/>
          </w:tcPr>
          <w:p w:rsidR="00952826" w:rsidRPr="00B05A9E" w:rsidRDefault="00952826"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Matière</w:t>
            </w:r>
          </w:p>
        </w:tc>
        <w:tc>
          <w:tcPr>
            <w:tcW w:w="1260" w:type="dxa"/>
            <w:shd w:val="clear" w:color="auto" w:fill="D9D9D9" w:themeFill="background1" w:themeFillShade="D9"/>
            <w:textDirection w:val="btLr"/>
            <w:vAlign w:val="bottom"/>
            <w:hideMark/>
          </w:tcPr>
          <w:p w:rsidR="00952826" w:rsidRPr="00B05A9E" w:rsidRDefault="00952826"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Epreuve mi-semestre</w:t>
            </w:r>
          </w:p>
        </w:tc>
        <w:tc>
          <w:tcPr>
            <w:tcW w:w="655" w:type="dxa"/>
            <w:shd w:val="clear" w:color="auto" w:fill="D9D9D9" w:themeFill="background1" w:themeFillShade="D9"/>
            <w:textDirection w:val="btLr"/>
            <w:vAlign w:val="center"/>
            <w:hideMark/>
          </w:tcPr>
          <w:p w:rsidR="00952826" w:rsidRPr="00B05A9E" w:rsidRDefault="00952826"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Durée</w:t>
            </w:r>
          </w:p>
        </w:tc>
        <w:tc>
          <w:tcPr>
            <w:tcW w:w="640" w:type="dxa"/>
            <w:shd w:val="clear" w:color="auto" w:fill="D9D9D9" w:themeFill="background1" w:themeFillShade="D9"/>
            <w:textDirection w:val="btLr"/>
            <w:vAlign w:val="bottom"/>
            <w:hideMark/>
          </w:tcPr>
          <w:p w:rsidR="00952826" w:rsidRPr="00B05A9E" w:rsidRDefault="00952826"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Coefficient des épreuves</w:t>
            </w:r>
          </w:p>
        </w:tc>
        <w:tc>
          <w:tcPr>
            <w:tcW w:w="1200" w:type="dxa"/>
            <w:shd w:val="clear" w:color="auto" w:fill="A6A6A6" w:themeFill="background1" w:themeFillShade="A6"/>
            <w:textDirection w:val="btLr"/>
            <w:vAlign w:val="bottom"/>
            <w:hideMark/>
          </w:tcPr>
          <w:p w:rsidR="00952826" w:rsidRPr="00B05A9E" w:rsidRDefault="007B0B39" w:rsidP="00CD4C25">
            <w:pPr>
              <w:spacing w:after="0" w:line="240" w:lineRule="auto"/>
              <w:jc w:val="center"/>
              <w:rPr>
                <w:rFonts w:ascii="Times New Roman" w:eastAsia="Times New Roman" w:hAnsi="Times New Roman"/>
                <w:color w:val="000000"/>
                <w:highlight w:val="lightGray"/>
                <w:lang w:eastAsia="fr-FR"/>
              </w:rPr>
            </w:pPr>
            <w:r w:rsidRPr="007B0B39">
              <w:rPr>
                <w:rFonts w:ascii="Times New Roman" w:eastAsia="Times New Roman" w:hAnsi="Times New Roman"/>
                <w:color w:val="000000"/>
                <w:lang w:eastAsia="fr-FR"/>
              </w:rPr>
              <w:t>Epreuve fin de semestre</w:t>
            </w:r>
          </w:p>
        </w:tc>
        <w:tc>
          <w:tcPr>
            <w:tcW w:w="1200" w:type="dxa"/>
            <w:shd w:val="clear" w:color="auto" w:fill="A6A6A6" w:themeFill="background1" w:themeFillShade="A6"/>
            <w:textDirection w:val="btLr"/>
            <w:vAlign w:val="bottom"/>
            <w:hideMark/>
          </w:tcPr>
          <w:p w:rsidR="00952826" w:rsidRPr="00B05A9E" w:rsidRDefault="00952826"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Coefficient des épreuves</w:t>
            </w:r>
          </w:p>
        </w:tc>
        <w:tc>
          <w:tcPr>
            <w:tcW w:w="1140" w:type="dxa"/>
            <w:shd w:val="clear" w:color="auto" w:fill="A6A6A6" w:themeFill="background1" w:themeFillShade="A6"/>
            <w:textDirection w:val="btLr"/>
            <w:vAlign w:val="center"/>
            <w:hideMark/>
          </w:tcPr>
          <w:p w:rsidR="00952826" w:rsidRPr="00B05A9E" w:rsidRDefault="00952826"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Durée</w:t>
            </w:r>
          </w:p>
        </w:tc>
      </w:tr>
      <w:tr w:rsidR="00952826" w:rsidRPr="00CD4C25" w:rsidTr="0050333B">
        <w:trPr>
          <w:trHeight w:val="300"/>
        </w:trPr>
        <w:tc>
          <w:tcPr>
            <w:tcW w:w="1363" w:type="dxa"/>
            <w:shd w:val="clear" w:color="auto" w:fill="948A54"/>
            <w:noWrap/>
            <w:vAlign w:val="bottom"/>
          </w:tcPr>
          <w:p w:rsidR="00952826" w:rsidRPr="00B05A9E" w:rsidRDefault="00952826" w:rsidP="00CD4C25">
            <w:pPr>
              <w:spacing w:after="0" w:line="240" w:lineRule="auto"/>
              <w:rPr>
                <w:rFonts w:ascii="Times New Roman" w:eastAsia="Times New Roman" w:hAnsi="Times New Roman"/>
                <w:color w:val="000000"/>
                <w:lang w:eastAsia="fr-FR"/>
              </w:rPr>
            </w:pPr>
          </w:p>
        </w:tc>
        <w:tc>
          <w:tcPr>
            <w:tcW w:w="1880" w:type="dxa"/>
            <w:shd w:val="clear" w:color="auto" w:fill="948A54"/>
            <w:noWrap/>
            <w:vAlign w:val="bottom"/>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1260"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655"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640"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1200"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1200"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1140"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r>
      <w:tr w:rsidR="00952826" w:rsidRPr="00CD4C25" w:rsidTr="0050333B">
        <w:trPr>
          <w:trHeight w:val="300"/>
        </w:trPr>
        <w:tc>
          <w:tcPr>
            <w:tcW w:w="1363" w:type="dxa"/>
            <w:vMerge w:val="restart"/>
            <w:shd w:val="clear" w:color="auto" w:fill="FFFFFF"/>
            <w:noWrap/>
            <w:vAlign w:val="bottom"/>
            <w:hideMark/>
          </w:tcPr>
          <w:p w:rsidR="00952826" w:rsidRPr="00B05A9E" w:rsidRDefault="00952826"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p w:rsidR="00952826" w:rsidRPr="00B05A9E" w:rsidRDefault="00CB37AA" w:rsidP="00CD4C25">
            <w:pPr>
              <w:spacing w:after="0" w:line="240" w:lineRule="auto"/>
              <w:rPr>
                <w:rFonts w:ascii="Times New Roman" w:eastAsia="Times New Roman" w:hAnsi="Times New Roman"/>
                <w:color w:val="000000"/>
                <w:lang w:eastAsia="fr-FR"/>
              </w:rPr>
            </w:pPr>
            <w:r>
              <w:rPr>
                <w:rFonts w:ascii="Times New Roman" w:eastAsia="Times New Roman" w:hAnsi="Times New Roman"/>
                <w:color w:val="000000"/>
                <w:lang w:eastAsia="fr-FR"/>
              </w:rPr>
              <w:t>LV36CEWA</w:t>
            </w:r>
            <w:r w:rsidR="00FF18CB">
              <w:rPr>
                <w:rFonts w:ascii="Times New Roman" w:eastAsia="Times New Roman" w:hAnsi="Times New Roman"/>
                <w:color w:val="000000"/>
                <w:lang w:eastAsia="fr-FR"/>
              </w:rPr>
              <w:t>1</w:t>
            </w:r>
          </w:p>
          <w:p w:rsidR="00952826" w:rsidRPr="00B05A9E" w:rsidRDefault="00952826"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p w:rsidR="00952826" w:rsidRPr="00B05A9E" w:rsidRDefault="00952826"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tc>
        <w:tc>
          <w:tcPr>
            <w:tcW w:w="1880" w:type="dxa"/>
            <w:shd w:val="clear" w:color="auto" w:fill="FFFFFF"/>
            <w:noWrap/>
            <w:vAlign w:val="bottom"/>
            <w:hideMark/>
          </w:tcPr>
          <w:p w:rsidR="00952826" w:rsidRPr="00B05A9E" w:rsidRDefault="00952826"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Thème</w:t>
            </w:r>
          </w:p>
        </w:tc>
        <w:tc>
          <w:tcPr>
            <w:tcW w:w="1260" w:type="dxa"/>
            <w:shd w:val="clear" w:color="auto" w:fill="D9D9D9" w:themeFill="background1" w:themeFillShade="D9"/>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écrit</w:t>
            </w:r>
          </w:p>
        </w:tc>
        <w:tc>
          <w:tcPr>
            <w:tcW w:w="655" w:type="dxa"/>
            <w:shd w:val="clear" w:color="auto" w:fill="D9D9D9" w:themeFill="background1" w:themeFillShade="D9"/>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1h30</w:t>
            </w:r>
          </w:p>
        </w:tc>
        <w:tc>
          <w:tcPr>
            <w:tcW w:w="640" w:type="dxa"/>
            <w:shd w:val="clear" w:color="auto" w:fill="D9D9D9" w:themeFill="background1" w:themeFillShade="D9"/>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1</w:t>
            </w:r>
          </w:p>
        </w:tc>
        <w:tc>
          <w:tcPr>
            <w:tcW w:w="1200" w:type="dxa"/>
            <w:shd w:val="clear" w:color="auto" w:fill="A6A6A6" w:themeFill="background1" w:themeFillShade="A6"/>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écrit</w:t>
            </w:r>
          </w:p>
        </w:tc>
        <w:tc>
          <w:tcPr>
            <w:tcW w:w="1200" w:type="dxa"/>
            <w:shd w:val="clear" w:color="auto" w:fill="A6A6A6" w:themeFill="background1" w:themeFillShade="A6"/>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2</w:t>
            </w:r>
          </w:p>
        </w:tc>
        <w:tc>
          <w:tcPr>
            <w:tcW w:w="1140" w:type="dxa"/>
            <w:shd w:val="clear" w:color="auto" w:fill="A6A6A6" w:themeFill="background1" w:themeFillShade="A6"/>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2h</w:t>
            </w:r>
          </w:p>
        </w:tc>
      </w:tr>
      <w:tr w:rsidR="00952826" w:rsidRPr="00CD4C25" w:rsidTr="0050333B">
        <w:trPr>
          <w:trHeight w:val="300"/>
        </w:trPr>
        <w:tc>
          <w:tcPr>
            <w:tcW w:w="1363" w:type="dxa"/>
            <w:vMerge/>
            <w:shd w:val="clear" w:color="auto" w:fill="FFFFFF"/>
            <w:noWrap/>
            <w:vAlign w:val="bottom"/>
            <w:hideMark/>
          </w:tcPr>
          <w:p w:rsidR="00952826" w:rsidRPr="00B05A9E" w:rsidRDefault="00952826" w:rsidP="00CD4C25">
            <w:pPr>
              <w:spacing w:after="0" w:line="240" w:lineRule="auto"/>
              <w:rPr>
                <w:rFonts w:ascii="Times New Roman" w:eastAsia="Times New Roman" w:hAnsi="Times New Roman"/>
                <w:color w:val="000000"/>
                <w:lang w:eastAsia="fr-FR"/>
              </w:rPr>
            </w:pPr>
          </w:p>
        </w:tc>
        <w:tc>
          <w:tcPr>
            <w:tcW w:w="1880" w:type="dxa"/>
            <w:shd w:val="clear" w:color="auto" w:fill="FFFFFF"/>
            <w:noWrap/>
            <w:vAlign w:val="bottom"/>
            <w:hideMark/>
          </w:tcPr>
          <w:p w:rsidR="00952826" w:rsidRPr="00B05A9E" w:rsidRDefault="00952826"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Version</w:t>
            </w:r>
          </w:p>
        </w:tc>
        <w:tc>
          <w:tcPr>
            <w:tcW w:w="1260" w:type="dxa"/>
            <w:shd w:val="clear" w:color="auto" w:fill="D9D9D9" w:themeFill="background1" w:themeFillShade="D9"/>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écrit</w:t>
            </w:r>
          </w:p>
        </w:tc>
        <w:tc>
          <w:tcPr>
            <w:tcW w:w="655" w:type="dxa"/>
            <w:shd w:val="clear" w:color="auto" w:fill="D9D9D9" w:themeFill="background1" w:themeFillShade="D9"/>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1h30</w:t>
            </w:r>
          </w:p>
        </w:tc>
        <w:tc>
          <w:tcPr>
            <w:tcW w:w="640" w:type="dxa"/>
            <w:shd w:val="clear" w:color="auto" w:fill="D9D9D9" w:themeFill="background1" w:themeFillShade="D9"/>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1</w:t>
            </w:r>
          </w:p>
        </w:tc>
        <w:tc>
          <w:tcPr>
            <w:tcW w:w="1200" w:type="dxa"/>
            <w:shd w:val="clear" w:color="auto" w:fill="A6A6A6" w:themeFill="background1" w:themeFillShade="A6"/>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écrit</w:t>
            </w:r>
          </w:p>
        </w:tc>
        <w:tc>
          <w:tcPr>
            <w:tcW w:w="1200" w:type="dxa"/>
            <w:shd w:val="clear" w:color="auto" w:fill="A6A6A6" w:themeFill="background1" w:themeFillShade="A6"/>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2</w:t>
            </w:r>
          </w:p>
        </w:tc>
        <w:tc>
          <w:tcPr>
            <w:tcW w:w="1140" w:type="dxa"/>
            <w:shd w:val="clear" w:color="auto" w:fill="A6A6A6" w:themeFill="background1" w:themeFillShade="A6"/>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2h</w:t>
            </w:r>
          </w:p>
        </w:tc>
      </w:tr>
      <w:tr w:rsidR="00952826" w:rsidRPr="00CD4C25" w:rsidTr="0050333B">
        <w:trPr>
          <w:trHeight w:val="300"/>
        </w:trPr>
        <w:tc>
          <w:tcPr>
            <w:tcW w:w="1363" w:type="dxa"/>
            <w:vMerge/>
            <w:shd w:val="clear" w:color="auto" w:fill="FFFFFF"/>
            <w:noWrap/>
            <w:vAlign w:val="bottom"/>
            <w:hideMark/>
          </w:tcPr>
          <w:p w:rsidR="00952826" w:rsidRPr="00B05A9E" w:rsidRDefault="00952826" w:rsidP="00CD4C25">
            <w:pPr>
              <w:spacing w:after="0" w:line="240" w:lineRule="auto"/>
              <w:rPr>
                <w:rFonts w:ascii="Times New Roman" w:eastAsia="Times New Roman" w:hAnsi="Times New Roman"/>
                <w:color w:val="000000"/>
                <w:lang w:eastAsia="fr-FR"/>
              </w:rPr>
            </w:pPr>
          </w:p>
        </w:tc>
        <w:tc>
          <w:tcPr>
            <w:tcW w:w="1880" w:type="dxa"/>
            <w:shd w:val="clear" w:color="auto" w:fill="FFFFFF"/>
            <w:noWrap/>
            <w:vAlign w:val="bottom"/>
            <w:hideMark/>
          </w:tcPr>
          <w:p w:rsidR="00952826" w:rsidRPr="00B05A9E" w:rsidRDefault="00952826" w:rsidP="00CD4C25">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Linguistique Synchronique</w:t>
            </w:r>
          </w:p>
        </w:tc>
        <w:tc>
          <w:tcPr>
            <w:tcW w:w="1260" w:type="dxa"/>
            <w:shd w:val="clear" w:color="auto" w:fill="D9D9D9" w:themeFill="background1" w:themeFillShade="D9"/>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écrit</w:t>
            </w:r>
          </w:p>
        </w:tc>
        <w:tc>
          <w:tcPr>
            <w:tcW w:w="655" w:type="dxa"/>
            <w:shd w:val="clear" w:color="auto" w:fill="D9D9D9" w:themeFill="background1" w:themeFillShade="D9"/>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1h</w:t>
            </w:r>
          </w:p>
        </w:tc>
        <w:tc>
          <w:tcPr>
            <w:tcW w:w="640" w:type="dxa"/>
            <w:shd w:val="clear" w:color="auto" w:fill="D9D9D9" w:themeFill="background1" w:themeFillShade="D9"/>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1,5</w:t>
            </w:r>
          </w:p>
        </w:tc>
        <w:tc>
          <w:tcPr>
            <w:tcW w:w="1200" w:type="dxa"/>
            <w:shd w:val="clear" w:color="auto" w:fill="A6A6A6" w:themeFill="background1" w:themeFillShade="A6"/>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écrit</w:t>
            </w:r>
          </w:p>
        </w:tc>
        <w:tc>
          <w:tcPr>
            <w:tcW w:w="1200" w:type="dxa"/>
            <w:shd w:val="clear" w:color="auto" w:fill="A6A6A6" w:themeFill="background1" w:themeFillShade="A6"/>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1,5</w:t>
            </w:r>
          </w:p>
        </w:tc>
        <w:tc>
          <w:tcPr>
            <w:tcW w:w="1140" w:type="dxa"/>
            <w:shd w:val="clear" w:color="auto" w:fill="A6A6A6" w:themeFill="background1" w:themeFillShade="A6"/>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1h</w:t>
            </w:r>
          </w:p>
        </w:tc>
      </w:tr>
      <w:tr w:rsidR="00952826" w:rsidRPr="00CD4C25" w:rsidTr="0050333B">
        <w:trPr>
          <w:trHeight w:val="300"/>
        </w:trPr>
        <w:tc>
          <w:tcPr>
            <w:tcW w:w="1363" w:type="dxa"/>
            <w:shd w:val="clear" w:color="auto" w:fill="948A54"/>
            <w:noWrap/>
            <w:vAlign w:val="bottom"/>
          </w:tcPr>
          <w:p w:rsidR="00952826" w:rsidRPr="00B05A9E" w:rsidRDefault="00952826" w:rsidP="00CD4C25">
            <w:pPr>
              <w:spacing w:after="0" w:line="240" w:lineRule="auto"/>
              <w:rPr>
                <w:rFonts w:ascii="Times New Roman" w:eastAsia="Times New Roman" w:hAnsi="Times New Roman"/>
                <w:color w:val="000000"/>
                <w:lang w:eastAsia="fr-FR"/>
              </w:rPr>
            </w:pPr>
          </w:p>
        </w:tc>
        <w:tc>
          <w:tcPr>
            <w:tcW w:w="1880" w:type="dxa"/>
            <w:shd w:val="clear" w:color="auto" w:fill="948A54"/>
            <w:noWrap/>
            <w:vAlign w:val="bottom"/>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1260"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655"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640"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1200"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1200"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1140"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r>
      <w:tr w:rsidR="00952826" w:rsidRPr="00CD4C25" w:rsidTr="0050333B">
        <w:trPr>
          <w:trHeight w:val="300"/>
        </w:trPr>
        <w:tc>
          <w:tcPr>
            <w:tcW w:w="1363" w:type="dxa"/>
            <w:vMerge w:val="restart"/>
            <w:shd w:val="clear" w:color="auto" w:fill="FFFFFF"/>
            <w:noWrap/>
            <w:vAlign w:val="bottom"/>
            <w:hideMark/>
          </w:tcPr>
          <w:p w:rsidR="00952826" w:rsidRPr="00B05A9E" w:rsidRDefault="00952826"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p w:rsidR="00952826" w:rsidRPr="00B05A9E" w:rsidRDefault="00CB37AA" w:rsidP="00CD4C25">
            <w:pPr>
              <w:spacing w:after="0" w:line="240" w:lineRule="auto"/>
              <w:rPr>
                <w:rFonts w:ascii="Times New Roman" w:eastAsia="Times New Roman" w:hAnsi="Times New Roman"/>
                <w:color w:val="000000"/>
                <w:lang w:eastAsia="fr-FR"/>
              </w:rPr>
            </w:pPr>
            <w:r>
              <w:rPr>
                <w:rFonts w:ascii="Times New Roman" w:eastAsia="Times New Roman" w:hAnsi="Times New Roman"/>
                <w:color w:val="000000"/>
                <w:lang w:eastAsia="fr-FR"/>
              </w:rPr>
              <w:t>LV3CEWB1</w:t>
            </w:r>
          </w:p>
          <w:p w:rsidR="00952826" w:rsidRPr="00B05A9E" w:rsidRDefault="00952826"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p w:rsidR="00952826" w:rsidRPr="00B05A9E" w:rsidRDefault="00952826"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tc>
        <w:tc>
          <w:tcPr>
            <w:tcW w:w="1880" w:type="dxa"/>
            <w:shd w:val="clear" w:color="auto" w:fill="FFFFFF"/>
            <w:noWrap/>
            <w:vAlign w:val="bottom"/>
            <w:hideMark/>
          </w:tcPr>
          <w:p w:rsidR="00952826" w:rsidRPr="00B05A9E" w:rsidRDefault="00952826"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Litté Esp</w:t>
            </w:r>
          </w:p>
        </w:tc>
        <w:tc>
          <w:tcPr>
            <w:tcW w:w="1260" w:type="dxa"/>
            <w:vMerge w:val="restart"/>
            <w:shd w:val="clear" w:color="auto" w:fill="D9D9D9" w:themeFill="background1" w:themeFillShade="D9"/>
            <w:noWrap/>
            <w:vAlign w:val="center"/>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Ø</w:t>
            </w:r>
          </w:p>
        </w:tc>
        <w:tc>
          <w:tcPr>
            <w:tcW w:w="655" w:type="dxa"/>
            <w:vMerge w:val="restart"/>
            <w:shd w:val="clear" w:color="auto" w:fill="D9D9D9" w:themeFill="background1" w:themeFillShade="D9"/>
            <w:noWrap/>
            <w:vAlign w:val="center"/>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Ø</w:t>
            </w:r>
          </w:p>
        </w:tc>
        <w:tc>
          <w:tcPr>
            <w:tcW w:w="640" w:type="dxa"/>
            <w:vMerge w:val="restart"/>
            <w:shd w:val="clear" w:color="auto" w:fill="D9D9D9" w:themeFill="background1" w:themeFillShade="D9"/>
            <w:noWrap/>
            <w:vAlign w:val="center"/>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Ø</w:t>
            </w:r>
          </w:p>
        </w:tc>
        <w:tc>
          <w:tcPr>
            <w:tcW w:w="1200" w:type="dxa"/>
            <w:vMerge w:val="restart"/>
            <w:shd w:val="clear" w:color="auto" w:fill="A6A6A6" w:themeFill="background1" w:themeFillShade="A6"/>
            <w:noWrap/>
            <w:vAlign w:val="center"/>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Ecrit TauS</w:t>
            </w:r>
          </w:p>
        </w:tc>
        <w:tc>
          <w:tcPr>
            <w:tcW w:w="1200" w:type="dxa"/>
            <w:vMerge w:val="restart"/>
            <w:shd w:val="clear" w:color="auto" w:fill="A6A6A6" w:themeFill="background1" w:themeFillShade="A6"/>
            <w:noWrap/>
            <w:vAlign w:val="center"/>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3</w:t>
            </w:r>
          </w:p>
        </w:tc>
        <w:tc>
          <w:tcPr>
            <w:tcW w:w="1140" w:type="dxa"/>
            <w:vMerge w:val="restart"/>
            <w:shd w:val="clear" w:color="auto" w:fill="A6A6A6" w:themeFill="background1" w:themeFillShade="A6"/>
            <w:noWrap/>
            <w:vAlign w:val="center"/>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2h</w:t>
            </w:r>
          </w:p>
        </w:tc>
      </w:tr>
      <w:tr w:rsidR="00952826" w:rsidRPr="00CD4C25" w:rsidTr="0050333B">
        <w:trPr>
          <w:trHeight w:val="300"/>
        </w:trPr>
        <w:tc>
          <w:tcPr>
            <w:tcW w:w="1363" w:type="dxa"/>
            <w:vMerge/>
            <w:shd w:val="clear" w:color="auto" w:fill="FFFFFF"/>
            <w:noWrap/>
            <w:vAlign w:val="bottom"/>
            <w:hideMark/>
          </w:tcPr>
          <w:p w:rsidR="00952826" w:rsidRPr="00B05A9E" w:rsidRDefault="00952826" w:rsidP="00CD4C25">
            <w:pPr>
              <w:spacing w:after="0" w:line="240" w:lineRule="auto"/>
              <w:rPr>
                <w:rFonts w:ascii="Times New Roman" w:eastAsia="Times New Roman" w:hAnsi="Times New Roman"/>
                <w:color w:val="000000"/>
                <w:lang w:eastAsia="fr-FR"/>
              </w:rPr>
            </w:pPr>
          </w:p>
        </w:tc>
        <w:tc>
          <w:tcPr>
            <w:tcW w:w="1880" w:type="dxa"/>
            <w:shd w:val="clear" w:color="auto" w:fill="FFFFFF"/>
            <w:noWrap/>
            <w:vAlign w:val="bottom"/>
            <w:hideMark/>
          </w:tcPr>
          <w:p w:rsidR="00952826" w:rsidRPr="00B05A9E" w:rsidRDefault="00952826"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Litté Latino</w:t>
            </w:r>
          </w:p>
        </w:tc>
        <w:tc>
          <w:tcPr>
            <w:tcW w:w="1260" w:type="dxa"/>
            <w:vMerge/>
            <w:shd w:val="clear" w:color="auto" w:fill="D9D9D9" w:themeFill="background1" w:themeFillShade="D9"/>
            <w:vAlign w:val="center"/>
            <w:hideMark/>
          </w:tcPr>
          <w:p w:rsidR="00952826" w:rsidRPr="00B05A9E" w:rsidRDefault="00952826" w:rsidP="00CD4C25">
            <w:pPr>
              <w:spacing w:after="0" w:line="240" w:lineRule="auto"/>
              <w:rPr>
                <w:rFonts w:ascii="Times New Roman" w:eastAsia="Times New Roman" w:hAnsi="Times New Roman"/>
                <w:color w:val="000000"/>
                <w:lang w:eastAsia="fr-FR"/>
              </w:rPr>
            </w:pPr>
          </w:p>
        </w:tc>
        <w:tc>
          <w:tcPr>
            <w:tcW w:w="655" w:type="dxa"/>
            <w:vMerge/>
            <w:shd w:val="clear" w:color="auto" w:fill="D9D9D9" w:themeFill="background1" w:themeFillShade="D9"/>
            <w:vAlign w:val="center"/>
            <w:hideMark/>
          </w:tcPr>
          <w:p w:rsidR="00952826" w:rsidRPr="00B05A9E" w:rsidRDefault="00952826" w:rsidP="00CD4C25">
            <w:pPr>
              <w:spacing w:after="0" w:line="240" w:lineRule="auto"/>
              <w:rPr>
                <w:rFonts w:ascii="Times New Roman" w:eastAsia="Times New Roman" w:hAnsi="Times New Roman"/>
                <w:color w:val="000000"/>
                <w:lang w:eastAsia="fr-FR"/>
              </w:rPr>
            </w:pPr>
          </w:p>
        </w:tc>
        <w:tc>
          <w:tcPr>
            <w:tcW w:w="640" w:type="dxa"/>
            <w:vMerge/>
            <w:shd w:val="clear" w:color="auto" w:fill="D9D9D9" w:themeFill="background1" w:themeFillShade="D9"/>
            <w:vAlign w:val="center"/>
            <w:hideMark/>
          </w:tcPr>
          <w:p w:rsidR="00952826" w:rsidRPr="00B05A9E" w:rsidRDefault="00952826" w:rsidP="00CD4C25">
            <w:pPr>
              <w:spacing w:after="0" w:line="240" w:lineRule="auto"/>
              <w:rPr>
                <w:rFonts w:ascii="Times New Roman" w:eastAsia="Times New Roman" w:hAnsi="Times New Roman"/>
                <w:color w:val="000000"/>
                <w:lang w:eastAsia="fr-FR"/>
              </w:rPr>
            </w:pPr>
          </w:p>
        </w:tc>
        <w:tc>
          <w:tcPr>
            <w:tcW w:w="1200" w:type="dxa"/>
            <w:vMerge/>
            <w:shd w:val="clear" w:color="auto" w:fill="A6A6A6" w:themeFill="background1" w:themeFillShade="A6"/>
            <w:vAlign w:val="center"/>
            <w:hideMark/>
          </w:tcPr>
          <w:p w:rsidR="00952826" w:rsidRPr="00B05A9E" w:rsidRDefault="00952826" w:rsidP="00CD4C25">
            <w:pPr>
              <w:spacing w:after="0" w:line="240" w:lineRule="auto"/>
              <w:rPr>
                <w:rFonts w:ascii="Times New Roman" w:eastAsia="Times New Roman" w:hAnsi="Times New Roman"/>
                <w:color w:val="000000"/>
                <w:lang w:eastAsia="fr-FR"/>
              </w:rPr>
            </w:pPr>
          </w:p>
        </w:tc>
        <w:tc>
          <w:tcPr>
            <w:tcW w:w="1200" w:type="dxa"/>
            <w:vMerge/>
            <w:shd w:val="clear" w:color="auto" w:fill="A6A6A6" w:themeFill="background1" w:themeFillShade="A6"/>
            <w:vAlign w:val="center"/>
            <w:hideMark/>
          </w:tcPr>
          <w:p w:rsidR="00952826" w:rsidRPr="00B05A9E" w:rsidRDefault="00952826" w:rsidP="00CD4C25">
            <w:pPr>
              <w:spacing w:after="0" w:line="240" w:lineRule="auto"/>
              <w:rPr>
                <w:rFonts w:ascii="Times New Roman" w:eastAsia="Times New Roman" w:hAnsi="Times New Roman"/>
                <w:color w:val="000000"/>
                <w:lang w:eastAsia="fr-FR"/>
              </w:rPr>
            </w:pPr>
          </w:p>
        </w:tc>
        <w:tc>
          <w:tcPr>
            <w:tcW w:w="1140" w:type="dxa"/>
            <w:vMerge/>
            <w:shd w:val="clear" w:color="auto" w:fill="A6A6A6" w:themeFill="background1" w:themeFillShade="A6"/>
            <w:vAlign w:val="center"/>
            <w:hideMark/>
          </w:tcPr>
          <w:p w:rsidR="00952826" w:rsidRPr="00B05A9E" w:rsidRDefault="00952826" w:rsidP="00CD4C25">
            <w:pPr>
              <w:spacing w:after="0" w:line="240" w:lineRule="auto"/>
              <w:rPr>
                <w:rFonts w:ascii="Times New Roman" w:eastAsia="Times New Roman" w:hAnsi="Times New Roman"/>
                <w:color w:val="000000"/>
                <w:lang w:eastAsia="fr-FR"/>
              </w:rPr>
            </w:pPr>
          </w:p>
        </w:tc>
      </w:tr>
      <w:tr w:rsidR="00952826" w:rsidRPr="00CD4C25" w:rsidTr="0050333B">
        <w:trPr>
          <w:trHeight w:val="300"/>
        </w:trPr>
        <w:tc>
          <w:tcPr>
            <w:tcW w:w="1363" w:type="dxa"/>
            <w:vMerge/>
            <w:shd w:val="clear" w:color="auto" w:fill="FFFFFF"/>
            <w:noWrap/>
            <w:vAlign w:val="bottom"/>
            <w:hideMark/>
          </w:tcPr>
          <w:p w:rsidR="00952826" w:rsidRPr="00B05A9E" w:rsidRDefault="00952826" w:rsidP="00CD4C25">
            <w:pPr>
              <w:spacing w:after="0" w:line="240" w:lineRule="auto"/>
              <w:rPr>
                <w:rFonts w:ascii="Times New Roman" w:eastAsia="Times New Roman" w:hAnsi="Times New Roman"/>
                <w:color w:val="000000"/>
                <w:lang w:eastAsia="fr-FR"/>
              </w:rPr>
            </w:pPr>
          </w:p>
        </w:tc>
        <w:tc>
          <w:tcPr>
            <w:tcW w:w="1880" w:type="dxa"/>
            <w:shd w:val="clear" w:color="auto" w:fill="FFFFFF"/>
            <w:noWrap/>
            <w:vAlign w:val="bottom"/>
            <w:hideMark/>
          </w:tcPr>
          <w:p w:rsidR="00952826" w:rsidRPr="00B05A9E" w:rsidRDefault="00D97F6D" w:rsidP="00CD4C25">
            <w:pPr>
              <w:spacing w:after="0"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Histoire Esp.</w:t>
            </w:r>
          </w:p>
        </w:tc>
        <w:tc>
          <w:tcPr>
            <w:tcW w:w="1260" w:type="dxa"/>
            <w:vMerge w:val="restart"/>
            <w:shd w:val="clear" w:color="auto" w:fill="D9D9D9" w:themeFill="background1" w:themeFillShade="D9"/>
            <w:noWrap/>
            <w:vAlign w:val="center"/>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Oral TauS</w:t>
            </w:r>
          </w:p>
        </w:tc>
        <w:tc>
          <w:tcPr>
            <w:tcW w:w="655" w:type="dxa"/>
            <w:vMerge w:val="restart"/>
            <w:shd w:val="clear" w:color="auto" w:fill="D9D9D9" w:themeFill="background1" w:themeFillShade="D9"/>
            <w:noWrap/>
            <w:vAlign w:val="center"/>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15mn</w:t>
            </w:r>
          </w:p>
        </w:tc>
        <w:tc>
          <w:tcPr>
            <w:tcW w:w="640" w:type="dxa"/>
            <w:vMerge w:val="restart"/>
            <w:shd w:val="clear" w:color="auto" w:fill="D9D9D9" w:themeFill="background1" w:themeFillShade="D9"/>
            <w:noWrap/>
            <w:vAlign w:val="center"/>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1</w:t>
            </w:r>
          </w:p>
        </w:tc>
        <w:tc>
          <w:tcPr>
            <w:tcW w:w="1200" w:type="dxa"/>
            <w:vMerge w:val="restart"/>
            <w:shd w:val="clear" w:color="auto" w:fill="A6A6A6" w:themeFill="background1" w:themeFillShade="A6"/>
            <w:noWrap/>
            <w:vAlign w:val="center"/>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Ecrit TauS</w:t>
            </w:r>
          </w:p>
        </w:tc>
        <w:tc>
          <w:tcPr>
            <w:tcW w:w="1200" w:type="dxa"/>
            <w:vMerge w:val="restart"/>
            <w:shd w:val="clear" w:color="auto" w:fill="A6A6A6" w:themeFill="background1" w:themeFillShade="A6"/>
            <w:noWrap/>
            <w:vAlign w:val="center"/>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2</w:t>
            </w:r>
          </w:p>
        </w:tc>
        <w:tc>
          <w:tcPr>
            <w:tcW w:w="1140" w:type="dxa"/>
            <w:vMerge w:val="restart"/>
            <w:shd w:val="clear" w:color="auto" w:fill="A6A6A6" w:themeFill="background1" w:themeFillShade="A6"/>
            <w:noWrap/>
            <w:vAlign w:val="center"/>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3h</w:t>
            </w:r>
          </w:p>
        </w:tc>
      </w:tr>
      <w:tr w:rsidR="00952826" w:rsidRPr="00CD4C25" w:rsidTr="0050333B">
        <w:trPr>
          <w:trHeight w:val="300"/>
        </w:trPr>
        <w:tc>
          <w:tcPr>
            <w:tcW w:w="1363" w:type="dxa"/>
            <w:vMerge/>
            <w:shd w:val="clear" w:color="auto" w:fill="FFFFFF"/>
            <w:noWrap/>
            <w:vAlign w:val="bottom"/>
            <w:hideMark/>
          </w:tcPr>
          <w:p w:rsidR="00952826" w:rsidRPr="00B05A9E" w:rsidRDefault="00952826" w:rsidP="00CD4C25">
            <w:pPr>
              <w:spacing w:after="0" w:line="240" w:lineRule="auto"/>
              <w:rPr>
                <w:rFonts w:ascii="Times New Roman" w:eastAsia="Times New Roman" w:hAnsi="Times New Roman"/>
                <w:color w:val="000000"/>
                <w:lang w:eastAsia="fr-FR"/>
              </w:rPr>
            </w:pPr>
          </w:p>
        </w:tc>
        <w:tc>
          <w:tcPr>
            <w:tcW w:w="1880" w:type="dxa"/>
            <w:shd w:val="clear" w:color="auto" w:fill="FFFFFF"/>
            <w:noWrap/>
            <w:vAlign w:val="bottom"/>
            <w:hideMark/>
          </w:tcPr>
          <w:p w:rsidR="00952826" w:rsidRPr="00B05A9E" w:rsidRDefault="00952826"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Histoire Latino</w:t>
            </w:r>
          </w:p>
        </w:tc>
        <w:tc>
          <w:tcPr>
            <w:tcW w:w="1260" w:type="dxa"/>
            <w:vMerge/>
            <w:shd w:val="clear" w:color="auto" w:fill="D9D9D9" w:themeFill="background1" w:themeFillShade="D9"/>
            <w:vAlign w:val="center"/>
            <w:hideMark/>
          </w:tcPr>
          <w:p w:rsidR="00952826" w:rsidRPr="00B05A9E" w:rsidRDefault="00952826" w:rsidP="00CD4C25">
            <w:pPr>
              <w:spacing w:after="0" w:line="240" w:lineRule="auto"/>
              <w:rPr>
                <w:rFonts w:ascii="Times New Roman" w:eastAsia="Times New Roman" w:hAnsi="Times New Roman"/>
                <w:color w:val="000000"/>
                <w:lang w:eastAsia="fr-FR"/>
              </w:rPr>
            </w:pPr>
          </w:p>
        </w:tc>
        <w:tc>
          <w:tcPr>
            <w:tcW w:w="655" w:type="dxa"/>
            <w:vMerge/>
            <w:shd w:val="clear" w:color="auto" w:fill="D9D9D9" w:themeFill="background1" w:themeFillShade="D9"/>
            <w:vAlign w:val="center"/>
            <w:hideMark/>
          </w:tcPr>
          <w:p w:rsidR="00952826" w:rsidRPr="00B05A9E" w:rsidRDefault="00952826" w:rsidP="00CD4C25">
            <w:pPr>
              <w:spacing w:after="0" w:line="240" w:lineRule="auto"/>
              <w:rPr>
                <w:rFonts w:ascii="Times New Roman" w:eastAsia="Times New Roman" w:hAnsi="Times New Roman"/>
                <w:color w:val="000000"/>
                <w:lang w:eastAsia="fr-FR"/>
              </w:rPr>
            </w:pPr>
          </w:p>
        </w:tc>
        <w:tc>
          <w:tcPr>
            <w:tcW w:w="640" w:type="dxa"/>
            <w:vMerge/>
            <w:shd w:val="clear" w:color="auto" w:fill="D9D9D9" w:themeFill="background1" w:themeFillShade="D9"/>
            <w:vAlign w:val="center"/>
            <w:hideMark/>
          </w:tcPr>
          <w:p w:rsidR="00952826" w:rsidRPr="00B05A9E" w:rsidRDefault="00952826" w:rsidP="00CD4C25">
            <w:pPr>
              <w:spacing w:after="0" w:line="240" w:lineRule="auto"/>
              <w:rPr>
                <w:rFonts w:ascii="Times New Roman" w:eastAsia="Times New Roman" w:hAnsi="Times New Roman"/>
                <w:color w:val="000000"/>
                <w:lang w:eastAsia="fr-FR"/>
              </w:rPr>
            </w:pPr>
          </w:p>
        </w:tc>
        <w:tc>
          <w:tcPr>
            <w:tcW w:w="1200" w:type="dxa"/>
            <w:vMerge/>
            <w:shd w:val="clear" w:color="auto" w:fill="A6A6A6" w:themeFill="background1" w:themeFillShade="A6"/>
            <w:vAlign w:val="center"/>
            <w:hideMark/>
          </w:tcPr>
          <w:p w:rsidR="00952826" w:rsidRPr="00B05A9E" w:rsidRDefault="00952826" w:rsidP="00CD4C25">
            <w:pPr>
              <w:spacing w:after="0" w:line="240" w:lineRule="auto"/>
              <w:rPr>
                <w:rFonts w:ascii="Times New Roman" w:eastAsia="Times New Roman" w:hAnsi="Times New Roman"/>
                <w:color w:val="000000"/>
                <w:lang w:eastAsia="fr-FR"/>
              </w:rPr>
            </w:pPr>
          </w:p>
        </w:tc>
        <w:tc>
          <w:tcPr>
            <w:tcW w:w="1200" w:type="dxa"/>
            <w:vMerge/>
            <w:shd w:val="clear" w:color="auto" w:fill="A6A6A6" w:themeFill="background1" w:themeFillShade="A6"/>
            <w:vAlign w:val="center"/>
            <w:hideMark/>
          </w:tcPr>
          <w:p w:rsidR="00952826" w:rsidRPr="00B05A9E" w:rsidRDefault="00952826" w:rsidP="00CD4C25">
            <w:pPr>
              <w:spacing w:after="0" w:line="240" w:lineRule="auto"/>
              <w:rPr>
                <w:rFonts w:ascii="Times New Roman" w:eastAsia="Times New Roman" w:hAnsi="Times New Roman"/>
                <w:color w:val="000000"/>
                <w:lang w:eastAsia="fr-FR"/>
              </w:rPr>
            </w:pPr>
          </w:p>
        </w:tc>
        <w:tc>
          <w:tcPr>
            <w:tcW w:w="1140" w:type="dxa"/>
            <w:vMerge/>
            <w:shd w:val="clear" w:color="auto" w:fill="A6A6A6" w:themeFill="background1" w:themeFillShade="A6"/>
            <w:vAlign w:val="center"/>
            <w:hideMark/>
          </w:tcPr>
          <w:p w:rsidR="00952826" w:rsidRPr="00B05A9E" w:rsidRDefault="00952826" w:rsidP="00CD4C25">
            <w:pPr>
              <w:spacing w:after="0" w:line="240" w:lineRule="auto"/>
              <w:rPr>
                <w:rFonts w:ascii="Times New Roman" w:eastAsia="Times New Roman" w:hAnsi="Times New Roman"/>
                <w:color w:val="000000"/>
                <w:lang w:eastAsia="fr-FR"/>
              </w:rPr>
            </w:pPr>
          </w:p>
        </w:tc>
      </w:tr>
      <w:tr w:rsidR="00952826" w:rsidRPr="00CD4C25" w:rsidTr="0050333B">
        <w:trPr>
          <w:trHeight w:val="300"/>
        </w:trPr>
        <w:tc>
          <w:tcPr>
            <w:tcW w:w="1363" w:type="dxa"/>
            <w:shd w:val="clear" w:color="auto" w:fill="948A54"/>
            <w:noWrap/>
            <w:vAlign w:val="bottom"/>
          </w:tcPr>
          <w:p w:rsidR="00952826" w:rsidRPr="00B05A9E" w:rsidRDefault="00952826" w:rsidP="00CD4C25">
            <w:pPr>
              <w:spacing w:after="0" w:line="240" w:lineRule="auto"/>
              <w:rPr>
                <w:rFonts w:ascii="Times New Roman" w:eastAsia="Times New Roman" w:hAnsi="Times New Roman"/>
                <w:color w:val="000000"/>
                <w:lang w:eastAsia="fr-FR"/>
              </w:rPr>
            </w:pPr>
          </w:p>
        </w:tc>
        <w:tc>
          <w:tcPr>
            <w:tcW w:w="1880" w:type="dxa"/>
            <w:shd w:val="clear" w:color="auto" w:fill="948A54"/>
            <w:noWrap/>
            <w:vAlign w:val="bottom"/>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1260"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655"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640"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1200"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1200"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1140"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r>
      <w:tr w:rsidR="007B0B39" w:rsidRPr="007B0B39" w:rsidTr="0050333B">
        <w:trPr>
          <w:trHeight w:val="300"/>
        </w:trPr>
        <w:tc>
          <w:tcPr>
            <w:tcW w:w="1363" w:type="dxa"/>
            <w:vMerge w:val="restart"/>
            <w:shd w:val="clear" w:color="auto" w:fill="FFFFFF"/>
            <w:noWrap/>
            <w:vAlign w:val="bottom"/>
            <w:hideMark/>
          </w:tcPr>
          <w:p w:rsidR="007B0B39" w:rsidRPr="00B05A9E" w:rsidRDefault="007B0B39"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p w:rsidR="007B0B39" w:rsidRPr="00B05A9E" w:rsidRDefault="00CB37AA" w:rsidP="00CD4C25">
            <w:pPr>
              <w:spacing w:after="0" w:line="240" w:lineRule="auto"/>
              <w:rPr>
                <w:rFonts w:ascii="Times New Roman" w:eastAsia="Times New Roman" w:hAnsi="Times New Roman"/>
                <w:color w:val="000000"/>
                <w:lang w:eastAsia="fr-FR"/>
              </w:rPr>
            </w:pPr>
            <w:r>
              <w:rPr>
                <w:rFonts w:ascii="Times New Roman" w:eastAsia="Times New Roman" w:hAnsi="Times New Roman"/>
                <w:color w:val="000000"/>
                <w:lang w:eastAsia="fr-FR"/>
              </w:rPr>
              <w:t>LV3CEWC1</w:t>
            </w:r>
          </w:p>
          <w:p w:rsidR="007B0B39" w:rsidRPr="00B05A9E" w:rsidRDefault="007B0B39"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p w:rsidR="007B0B39" w:rsidRPr="00B05A9E" w:rsidRDefault="007B0B39"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tc>
        <w:tc>
          <w:tcPr>
            <w:tcW w:w="1880" w:type="dxa"/>
            <w:shd w:val="clear" w:color="000000" w:fill="EEECE1"/>
            <w:noWrap/>
            <w:vAlign w:val="bottom"/>
            <w:hideMark/>
          </w:tcPr>
          <w:p w:rsidR="007B0B39" w:rsidRPr="00CD4C25" w:rsidRDefault="007B0B39" w:rsidP="00CD4C25">
            <w:pPr>
              <w:jc w:val="center"/>
              <w:rPr>
                <w:rFonts w:ascii="Times New Roman" w:hAnsi="Times New Roman"/>
                <w:color w:val="000000"/>
              </w:rPr>
            </w:pPr>
            <w:r w:rsidRPr="00CD4C25">
              <w:rPr>
                <w:rFonts w:ascii="Times New Roman" w:hAnsi="Times New Roman"/>
                <w:color w:val="000000"/>
              </w:rPr>
              <w:t>Litté Esp.</w:t>
            </w:r>
            <w:r>
              <w:rPr>
                <w:rFonts w:ascii="Times New Roman" w:hAnsi="Times New Roman"/>
                <w:color w:val="000000"/>
              </w:rPr>
              <w:t xml:space="preserve"> XVII</w:t>
            </w:r>
            <w:r w:rsidRPr="00CD4C25">
              <w:rPr>
                <w:rFonts w:ascii="Times New Roman" w:hAnsi="Times New Roman"/>
                <w:color w:val="000000"/>
              </w:rPr>
              <w:t xml:space="preserve"> </w:t>
            </w:r>
          </w:p>
        </w:tc>
        <w:tc>
          <w:tcPr>
            <w:tcW w:w="1260" w:type="dxa"/>
            <w:shd w:val="clear" w:color="auto" w:fill="D9D9D9" w:themeFill="background1" w:themeFillShade="D9"/>
            <w:noWrap/>
            <w:vAlign w:val="center"/>
            <w:hideMark/>
          </w:tcPr>
          <w:p w:rsidR="007B0B39" w:rsidRPr="00CD4C25" w:rsidRDefault="007B0B39" w:rsidP="00CD4C25">
            <w:pPr>
              <w:jc w:val="center"/>
              <w:rPr>
                <w:rFonts w:ascii="Times New Roman" w:hAnsi="Times New Roman"/>
                <w:color w:val="000000"/>
              </w:rPr>
            </w:pPr>
            <w:r w:rsidRPr="00CD4C25">
              <w:rPr>
                <w:rFonts w:ascii="Times New Roman" w:hAnsi="Times New Roman"/>
                <w:color w:val="000000"/>
              </w:rPr>
              <w:t>Ø</w:t>
            </w:r>
          </w:p>
        </w:tc>
        <w:tc>
          <w:tcPr>
            <w:tcW w:w="655" w:type="dxa"/>
            <w:shd w:val="clear" w:color="auto" w:fill="D9D9D9" w:themeFill="background1" w:themeFillShade="D9"/>
            <w:noWrap/>
            <w:vAlign w:val="center"/>
            <w:hideMark/>
          </w:tcPr>
          <w:p w:rsidR="007B0B39" w:rsidRPr="00CD4C25" w:rsidRDefault="007B0B39" w:rsidP="00CD4C25">
            <w:pPr>
              <w:jc w:val="center"/>
              <w:rPr>
                <w:rFonts w:ascii="Times New Roman" w:hAnsi="Times New Roman"/>
                <w:color w:val="000000"/>
              </w:rPr>
            </w:pPr>
            <w:r w:rsidRPr="00CD4C25">
              <w:rPr>
                <w:rFonts w:ascii="Times New Roman" w:hAnsi="Times New Roman"/>
                <w:color w:val="000000"/>
              </w:rPr>
              <w:t>Ø</w:t>
            </w:r>
          </w:p>
        </w:tc>
        <w:tc>
          <w:tcPr>
            <w:tcW w:w="640" w:type="dxa"/>
            <w:shd w:val="clear" w:color="auto" w:fill="D9D9D9" w:themeFill="background1" w:themeFillShade="D9"/>
            <w:noWrap/>
            <w:vAlign w:val="center"/>
            <w:hideMark/>
          </w:tcPr>
          <w:p w:rsidR="007B0B39" w:rsidRPr="00CD4C25" w:rsidRDefault="007B0B39" w:rsidP="00CD4C25">
            <w:pPr>
              <w:jc w:val="center"/>
              <w:rPr>
                <w:rFonts w:ascii="Times New Roman" w:hAnsi="Times New Roman"/>
                <w:color w:val="000000"/>
              </w:rPr>
            </w:pPr>
            <w:r w:rsidRPr="00CD4C25">
              <w:rPr>
                <w:rFonts w:ascii="Times New Roman" w:hAnsi="Times New Roman"/>
                <w:color w:val="000000"/>
              </w:rPr>
              <w:t>Ø</w:t>
            </w:r>
          </w:p>
        </w:tc>
        <w:tc>
          <w:tcPr>
            <w:tcW w:w="1200" w:type="dxa"/>
            <w:shd w:val="clear" w:color="auto" w:fill="A6A6A6" w:themeFill="background1" w:themeFillShade="A6"/>
            <w:noWrap/>
            <w:vAlign w:val="center"/>
            <w:hideMark/>
          </w:tcPr>
          <w:p w:rsidR="007B0B39" w:rsidRPr="00CD4C25" w:rsidRDefault="007B0B39" w:rsidP="00CD4C25">
            <w:pPr>
              <w:jc w:val="center"/>
              <w:rPr>
                <w:rFonts w:ascii="Times New Roman" w:hAnsi="Times New Roman"/>
                <w:color w:val="000000"/>
              </w:rPr>
            </w:pPr>
            <w:r w:rsidRPr="00CD4C25">
              <w:rPr>
                <w:rFonts w:ascii="Times New Roman" w:hAnsi="Times New Roman"/>
                <w:color w:val="000000"/>
              </w:rPr>
              <w:t>Ecrit</w:t>
            </w:r>
          </w:p>
        </w:tc>
        <w:tc>
          <w:tcPr>
            <w:tcW w:w="1200" w:type="dxa"/>
            <w:shd w:val="clear" w:color="auto" w:fill="A6A6A6" w:themeFill="background1" w:themeFillShade="A6"/>
            <w:noWrap/>
            <w:vAlign w:val="center"/>
            <w:hideMark/>
          </w:tcPr>
          <w:p w:rsidR="007B0B39" w:rsidRPr="00CD4C25" w:rsidRDefault="0050333B" w:rsidP="00CD4C25">
            <w:pPr>
              <w:jc w:val="center"/>
              <w:rPr>
                <w:rFonts w:ascii="Times New Roman" w:hAnsi="Times New Roman"/>
                <w:color w:val="000000"/>
              </w:rPr>
            </w:pPr>
            <w:r>
              <w:rPr>
                <w:rFonts w:ascii="Times New Roman" w:hAnsi="Times New Roman"/>
                <w:color w:val="000000"/>
              </w:rPr>
              <w:t>2</w:t>
            </w:r>
          </w:p>
        </w:tc>
        <w:tc>
          <w:tcPr>
            <w:tcW w:w="1140" w:type="dxa"/>
            <w:shd w:val="clear" w:color="auto" w:fill="A6A6A6" w:themeFill="background1" w:themeFillShade="A6"/>
            <w:noWrap/>
            <w:vAlign w:val="center"/>
            <w:hideMark/>
          </w:tcPr>
          <w:p w:rsidR="007B0B39" w:rsidRPr="00CD4C25" w:rsidRDefault="007B0B39" w:rsidP="00CD4C25">
            <w:pPr>
              <w:jc w:val="center"/>
              <w:rPr>
                <w:rFonts w:ascii="Times New Roman" w:hAnsi="Times New Roman"/>
                <w:color w:val="000000"/>
              </w:rPr>
            </w:pPr>
            <w:r w:rsidRPr="00CD4C25">
              <w:rPr>
                <w:rFonts w:ascii="Times New Roman" w:hAnsi="Times New Roman"/>
                <w:color w:val="000000"/>
              </w:rPr>
              <w:t>2</w:t>
            </w:r>
            <w:r w:rsidR="00D6674C">
              <w:rPr>
                <w:rFonts w:ascii="Times New Roman" w:hAnsi="Times New Roman"/>
                <w:color w:val="000000"/>
              </w:rPr>
              <w:t>h</w:t>
            </w:r>
          </w:p>
        </w:tc>
      </w:tr>
      <w:tr w:rsidR="0050333B" w:rsidRPr="007B0B39" w:rsidTr="0050333B">
        <w:trPr>
          <w:trHeight w:val="300"/>
        </w:trPr>
        <w:tc>
          <w:tcPr>
            <w:tcW w:w="1363" w:type="dxa"/>
            <w:vMerge/>
            <w:shd w:val="clear" w:color="auto" w:fill="FFFFFF"/>
            <w:noWrap/>
            <w:vAlign w:val="bottom"/>
            <w:hideMark/>
          </w:tcPr>
          <w:p w:rsidR="0050333B" w:rsidRPr="00B05A9E" w:rsidRDefault="0050333B" w:rsidP="00CD4C25">
            <w:pPr>
              <w:spacing w:after="0" w:line="240" w:lineRule="auto"/>
              <w:rPr>
                <w:rFonts w:ascii="Times New Roman" w:eastAsia="Times New Roman" w:hAnsi="Times New Roman"/>
                <w:color w:val="000000"/>
                <w:lang w:eastAsia="fr-FR"/>
              </w:rPr>
            </w:pPr>
          </w:p>
        </w:tc>
        <w:tc>
          <w:tcPr>
            <w:tcW w:w="1880" w:type="dxa"/>
            <w:shd w:val="clear" w:color="000000" w:fill="EEECE1"/>
            <w:noWrap/>
            <w:vAlign w:val="bottom"/>
            <w:hideMark/>
          </w:tcPr>
          <w:p w:rsidR="0050333B" w:rsidRPr="00CD4C25" w:rsidRDefault="0050333B" w:rsidP="00CD4C25">
            <w:pPr>
              <w:jc w:val="center"/>
              <w:rPr>
                <w:rFonts w:ascii="Times New Roman" w:hAnsi="Times New Roman"/>
                <w:color w:val="000000"/>
              </w:rPr>
            </w:pPr>
            <w:r>
              <w:rPr>
                <w:rFonts w:ascii="Times New Roman" w:hAnsi="Times New Roman"/>
                <w:color w:val="000000"/>
              </w:rPr>
              <w:t>Culture &amp; Société</w:t>
            </w:r>
          </w:p>
        </w:tc>
        <w:tc>
          <w:tcPr>
            <w:tcW w:w="1260" w:type="dxa"/>
            <w:shd w:val="clear" w:color="auto" w:fill="D9D9D9" w:themeFill="background1" w:themeFillShade="D9"/>
            <w:noWrap/>
            <w:vAlign w:val="center"/>
            <w:hideMark/>
          </w:tcPr>
          <w:p w:rsidR="0050333B" w:rsidRPr="00CD4C25" w:rsidRDefault="0050333B" w:rsidP="00CD4C25">
            <w:pPr>
              <w:jc w:val="center"/>
              <w:rPr>
                <w:rFonts w:ascii="Times New Roman" w:hAnsi="Times New Roman"/>
                <w:color w:val="000000"/>
              </w:rPr>
            </w:pPr>
            <w:r w:rsidRPr="00CD4C25">
              <w:rPr>
                <w:rFonts w:ascii="Times New Roman" w:hAnsi="Times New Roman"/>
                <w:color w:val="000000"/>
              </w:rPr>
              <w:t>Ø</w:t>
            </w:r>
          </w:p>
        </w:tc>
        <w:tc>
          <w:tcPr>
            <w:tcW w:w="655" w:type="dxa"/>
            <w:shd w:val="clear" w:color="auto" w:fill="D9D9D9" w:themeFill="background1" w:themeFillShade="D9"/>
            <w:noWrap/>
            <w:vAlign w:val="center"/>
            <w:hideMark/>
          </w:tcPr>
          <w:p w:rsidR="0050333B" w:rsidRPr="00CD4C25" w:rsidRDefault="0050333B" w:rsidP="00CD4C25">
            <w:pPr>
              <w:jc w:val="center"/>
              <w:rPr>
                <w:rFonts w:ascii="Times New Roman" w:hAnsi="Times New Roman"/>
                <w:color w:val="000000"/>
              </w:rPr>
            </w:pPr>
            <w:r w:rsidRPr="00CD4C25">
              <w:rPr>
                <w:rFonts w:ascii="Times New Roman" w:hAnsi="Times New Roman"/>
                <w:color w:val="000000"/>
              </w:rPr>
              <w:t>Ø</w:t>
            </w:r>
          </w:p>
        </w:tc>
        <w:tc>
          <w:tcPr>
            <w:tcW w:w="640" w:type="dxa"/>
            <w:shd w:val="clear" w:color="auto" w:fill="D9D9D9" w:themeFill="background1" w:themeFillShade="D9"/>
            <w:noWrap/>
            <w:vAlign w:val="center"/>
            <w:hideMark/>
          </w:tcPr>
          <w:p w:rsidR="0050333B" w:rsidRPr="00CD4C25" w:rsidRDefault="0050333B" w:rsidP="00CD4C25">
            <w:pPr>
              <w:jc w:val="center"/>
              <w:rPr>
                <w:rFonts w:ascii="Times New Roman" w:hAnsi="Times New Roman"/>
                <w:color w:val="000000"/>
              </w:rPr>
            </w:pPr>
            <w:r w:rsidRPr="00CD4C25">
              <w:rPr>
                <w:rFonts w:ascii="Times New Roman" w:hAnsi="Times New Roman"/>
                <w:color w:val="000000"/>
              </w:rPr>
              <w:t>Ø</w:t>
            </w:r>
          </w:p>
        </w:tc>
        <w:tc>
          <w:tcPr>
            <w:tcW w:w="1200" w:type="dxa"/>
            <w:vMerge w:val="restart"/>
            <w:shd w:val="clear" w:color="auto" w:fill="A6A6A6" w:themeFill="background1" w:themeFillShade="A6"/>
            <w:vAlign w:val="center"/>
            <w:hideMark/>
          </w:tcPr>
          <w:p w:rsidR="0050333B" w:rsidRPr="00B05A9E" w:rsidRDefault="0050333B" w:rsidP="00CD4C25">
            <w:pPr>
              <w:jc w:val="center"/>
              <w:rPr>
                <w:rFonts w:ascii="Times New Roman" w:eastAsia="Times New Roman" w:hAnsi="Times New Roman"/>
                <w:color w:val="000000"/>
                <w:lang w:eastAsia="fr-FR"/>
              </w:rPr>
            </w:pPr>
            <w:r w:rsidRPr="00CD4C25">
              <w:rPr>
                <w:rFonts w:ascii="Times New Roman" w:hAnsi="Times New Roman"/>
                <w:color w:val="000000"/>
              </w:rPr>
              <w:t>Oral TaS</w:t>
            </w:r>
          </w:p>
        </w:tc>
        <w:tc>
          <w:tcPr>
            <w:tcW w:w="1200" w:type="dxa"/>
            <w:vMerge w:val="restart"/>
            <w:shd w:val="clear" w:color="auto" w:fill="A6A6A6" w:themeFill="background1" w:themeFillShade="A6"/>
            <w:vAlign w:val="center"/>
            <w:hideMark/>
          </w:tcPr>
          <w:p w:rsidR="0050333B" w:rsidRPr="00B05A9E" w:rsidRDefault="0050333B" w:rsidP="00CD4C25">
            <w:pPr>
              <w:jc w:val="center"/>
              <w:rPr>
                <w:rFonts w:ascii="Times New Roman" w:eastAsia="Times New Roman" w:hAnsi="Times New Roman"/>
                <w:color w:val="000000"/>
                <w:lang w:eastAsia="fr-FR"/>
              </w:rPr>
            </w:pPr>
            <w:r>
              <w:rPr>
                <w:rFonts w:ascii="Times New Roman" w:hAnsi="Times New Roman"/>
                <w:color w:val="000000"/>
              </w:rPr>
              <w:t>3</w:t>
            </w:r>
          </w:p>
        </w:tc>
        <w:tc>
          <w:tcPr>
            <w:tcW w:w="1140" w:type="dxa"/>
            <w:vMerge w:val="restart"/>
            <w:shd w:val="clear" w:color="auto" w:fill="A6A6A6" w:themeFill="background1" w:themeFillShade="A6"/>
            <w:vAlign w:val="center"/>
            <w:hideMark/>
          </w:tcPr>
          <w:p w:rsidR="0050333B" w:rsidRPr="00B05A9E" w:rsidRDefault="0050333B" w:rsidP="00CD4C25">
            <w:pPr>
              <w:jc w:val="center"/>
              <w:rPr>
                <w:rFonts w:ascii="Times New Roman" w:eastAsia="Times New Roman" w:hAnsi="Times New Roman"/>
                <w:color w:val="000000"/>
                <w:lang w:eastAsia="fr-FR"/>
              </w:rPr>
            </w:pPr>
            <w:r>
              <w:rPr>
                <w:rFonts w:ascii="Times New Roman" w:hAnsi="Times New Roman"/>
                <w:color w:val="000000"/>
              </w:rPr>
              <w:t>15mn</w:t>
            </w:r>
          </w:p>
        </w:tc>
      </w:tr>
      <w:tr w:rsidR="0050333B" w:rsidRPr="007B0B39" w:rsidTr="0050333B">
        <w:trPr>
          <w:trHeight w:val="500"/>
        </w:trPr>
        <w:tc>
          <w:tcPr>
            <w:tcW w:w="1363" w:type="dxa"/>
            <w:vMerge/>
            <w:shd w:val="clear" w:color="auto" w:fill="FFFFFF"/>
            <w:noWrap/>
            <w:vAlign w:val="bottom"/>
            <w:hideMark/>
          </w:tcPr>
          <w:p w:rsidR="0050333B" w:rsidRPr="00B05A9E" w:rsidRDefault="0050333B" w:rsidP="00CD4C25">
            <w:pPr>
              <w:spacing w:after="0" w:line="240" w:lineRule="auto"/>
              <w:rPr>
                <w:rFonts w:ascii="Times New Roman" w:eastAsia="Times New Roman" w:hAnsi="Times New Roman"/>
                <w:color w:val="000000"/>
                <w:lang w:eastAsia="fr-FR"/>
              </w:rPr>
            </w:pPr>
          </w:p>
        </w:tc>
        <w:tc>
          <w:tcPr>
            <w:tcW w:w="1880" w:type="dxa"/>
            <w:shd w:val="clear" w:color="000000" w:fill="EEECE1"/>
            <w:noWrap/>
            <w:vAlign w:val="bottom"/>
            <w:hideMark/>
          </w:tcPr>
          <w:p w:rsidR="0050333B" w:rsidRPr="00CD4C25" w:rsidRDefault="0050333B" w:rsidP="00CD4C25">
            <w:pPr>
              <w:jc w:val="center"/>
              <w:rPr>
                <w:rFonts w:ascii="Times New Roman" w:hAnsi="Times New Roman"/>
                <w:color w:val="000000"/>
              </w:rPr>
            </w:pPr>
            <w:r>
              <w:rPr>
                <w:rFonts w:ascii="Times New Roman" w:hAnsi="Times New Roman"/>
                <w:color w:val="000000"/>
              </w:rPr>
              <w:t>Litté Esp. Contemp</w:t>
            </w:r>
          </w:p>
        </w:tc>
        <w:tc>
          <w:tcPr>
            <w:tcW w:w="1260" w:type="dxa"/>
            <w:shd w:val="clear" w:color="auto" w:fill="D9D9D9" w:themeFill="background1" w:themeFillShade="D9"/>
            <w:noWrap/>
            <w:vAlign w:val="center"/>
            <w:hideMark/>
          </w:tcPr>
          <w:p w:rsidR="0050333B" w:rsidRPr="00CD4C25" w:rsidRDefault="0050333B" w:rsidP="00CD4C25">
            <w:pPr>
              <w:jc w:val="center"/>
              <w:rPr>
                <w:rFonts w:ascii="Times New Roman" w:hAnsi="Times New Roman"/>
                <w:color w:val="000000"/>
              </w:rPr>
            </w:pPr>
            <w:r w:rsidRPr="00CD4C25">
              <w:rPr>
                <w:rFonts w:ascii="Times New Roman" w:hAnsi="Times New Roman"/>
                <w:color w:val="000000"/>
              </w:rPr>
              <w:t xml:space="preserve">Ecrit  </w:t>
            </w:r>
          </w:p>
        </w:tc>
        <w:tc>
          <w:tcPr>
            <w:tcW w:w="655" w:type="dxa"/>
            <w:shd w:val="clear" w:color="auto" w:fill="D9D9D9" w:themeFill="background1" w:themeFillShade="D9"/>
            <w:noWrap/>
            <w:vAlign w:val="center"/>
            <w:hideMark/>
          </w:tcPr>
          <w:p w:rsidR="0050333B" w:rsidRPr="00CD4C25" w:rsidRDefault="0050333B" w:rsidP="00CD4C25">
            <w:pPr>
              <w:jc w:val="center"/>
              <w:rPr>
                <w:rFonts w:ascii="Times New Roman" w:hAnsi="Times New Roman"/>
                <w:color w:val="000000"/>
              </w:rPr>
            </w:pPr>
            <w:r w:rsidRPr="00CD4C25">
              <w:rPr>
                <w:rFonts w:ascii="Times New Roman" w:hAnsi="Times New Roman"/>
                <w:color w:val="000000"/>
              </w:rPr>
              <w:t>1h</w:t>
            </w:r>
          </w:p>
        </w:tc>
        <w:tc>
          <w:tcPr>
            <w:tcW w:w="640" w:type="dxa"/>
            <w:shd w:val="clear" w:color="auto" w:fill="D9D9D9" w:themeFill="background1" w:themeFillShade="D9"/>
            <w:noWrap/>
            <w:vAlign w:val="center"/>
            <w:hideMark/>
          </w:tcPr>
          <w:p w:rsidR="0050333B" w:rsidRPr="00CD4C25" w:rsidRDefault="0050333B" w:rsidP="00CD4C25">
            <w:pPr>
              <w:jc w:val="center"/>
              <w:rPr>
                <w:rFonts w:ascii="Times New Roman" w:hAnsi="Times New Roman"/>
                <w:color w:val="000000"/>
              </w:rPr>
            </w:pPr>
            <w:r>
              <w:rPr>
                <w:rFonts w:ascii="Times New Roman" w:hAnsi="Times New Roman"/>
                <w:color w:val="000000"/>
              </w:rPr>
              <w:t>1</w:t>
            </w:r>
          </w:p>
        </w:tc>
        <w:tc>
          <w:tcPr>
            <w:tcW w:w="1200" w:type="dxa"/>
            <w:vMerge/>
            <w:shd w:val="clear" w:color="auto" w:fill="A6A6A6" w:themeFill="background1" w:themeFillShade="A6"/>
            <w:noWrap/>
            <w:vAlign w:val="center"/>
            <w:hideMark/>
          </w:tcPr>
          <w:p w:rsidR="0050333B" w:rsidRPr="00CD4C25" w:rsidRDefault="0050333B" w:rsidP="00CD4C25">
            <w:pPr>
              <w:jc w:val="center"/>
              <w:rPr>
                <w:rFonts w:ascii="Times New Roman" w:hAnsi="Times New Roman"/>
                <w:color w:val="000000"/>
              </w:rPr>
            </w:pPr>
          </w:p>
        </w:tc>
        <w:tc>
          <w:tcPr>
            <w:tcW w:w="1200" w:type="dxa"/>
            <w:vMerge/>
            <w:shd w:val="clear" w:color="auto" w:fill="A6A6A6" w:themeFill="background1" w:themeFillShade="A6"/>
            <w:noWrap/>
            <w:vAlign w:val="center"/>
            <w:hideMark/>
          </w:tcPr>
          <w:p w:rsidR="0050333B" w:rsidRPr="00CD4C25" w:rsidRDefault="0050333B" w:rsidP="00CD4C25">
            <w:pPr>
              <w:jc w:val="center"/>
              <w:rPr>
                <w:rFonts w:ascii="Times New Roman" w:hAnsi="Times New Roman"/>
                <w:color w:val="000000"/>
              </w:rPr>
            </w:pPr>
          </w:p>
        </w:tc>
        <w:tc>
          <w:tcPr>
            <w:tcW w:w="1140" w:type="dxa"/>
            <w:vMerge/>
            <w:shd w:val="clear" w:color="auto" w:fill="A6A6A6" w:themeFill="background1" w:themeFillShade="A6"/>
            <w:noWrap/>
            <w:vAlign w:val="center"/>
            <w:hideMark/>
          </w:tcPr>
          <w:p w:rsidR="0050333B" w:rsidRPr="00CD4C25" w:rsidRDefault="0050333B" w:rsidP="00CD4C25">
            <w:pPr>
              <w:jc w:val="center"/>
              <w:rPr>
                <w:rFonts w:ascii="Times New Roman" w:hAnsi="Times New Roman"/>
                <w:color w:val="000000"/>
              </w:rPr>
            </w:pPr>
          </w:p>
        </w:tc>
      </w:tr>
    </w:tbl>
    <w:p w:rsidR="005F79C8" w:rsidRPr="00CD4C25" w:rsidRDefault="005F79C8" w:rsidP="0089459E">
      <w:pPr>
        <w:ind w:right="-1"/>
        <w:jc w:val="center"/>
        <w:rPr>
          <w:rFonts w:ascii="Times New Roman" w:hAnsi="Times New Roman"/>
          <w:b/>
          <w:sz w:val="48"/>
          <w:szCs w:val="48"/>
        </w:rPr>
      </w:pPr>
    </w:p>
    <w:p w:rsidR="00960FFD" w:rsidRPr="000A0AE1" w:rsidRDefault="00960FFD" w:rsidP="00960FFD">
      <w:pPr>
        <w:ind w:right="-1"/>
        <w:jc w:val="center"/>
        <w:rPr>
          <w:rFonts w:ascii="Times New Roman" w:hAnsi="Times New Roman"/>
          <w:b/>
          <w:sz w:val="28"/>
          <w:szCs w:val="28"/>
        </w:rPr>
      </w:pPr>
      <w:r w:rsidRPr="000A0AE1">
        <w:rPr>
          <w:rFonts w:ascii="Times New Roman" w:hAnsi="Times New Roman"/>
          <w:b/>
          <w:sz w:val="28"/>
          <w:szCs w:val="28"/>
        </w:rPr>
        <w:t>Session de rattrapage</w:t>
      </w:r>
    </w:p>
    <w:p w:rsidR="00960FFD" w:rsidRDefault="00960FFD" w:rsidP="00960FFD">
      <w:pPr>
        <w:ind w:right="-1"/>
        <w:jc w:val="center"/>
        <w:rPr>
          <w:rFonts w:ascii="Times New Roman" w:hAnsi="Times New Roman"/>
          <w:sz w:val="28"/>
          <w:szCs w:val="28"/>
        </w:rPr>
      </w:pPr>
      <w:r w:rsidRPr="000A0AE1">
        <w:rPr>
          <w:rFonts w:ascii="Times New Roman" w:hAnsi="Times New Roman"/>
          <w:sz w:val="28"/>
          <w:szCs w:val="28"/>
        </w:rPr>
        <w:t>Pour l'ensemble des matières, oral de 40mn devant un jury de 2 enseignants</w:t>
      </w:r>
    </w:p>
    <w:p w:rsidR="005F79C8" w:rsidRPr="00CD4C25" w:rsidRDefault="005F79C8" w:rsidP="0089459E">
      <w:pPr>
        <w:ind w:right="-1"/>
        <w:jc w:val="center"/>
        <w:rPr>
          <w:rFonts w:ascii="Times New Roman" w:hAnsi="Times New Roman"/>
          <w:b/>
          <w:sz w:val="48"/>
          <w:szCs w:val="48"/>
        </w:rPr>
      </w:pPr>
    </w:p>
    <w:p w:rsidR="005F79C8" w:rsidRPr="00CD4C25" w:rsidRDefault="005F79C8" w:rsidP="0089459E">
      <w:pPr>
        <w:ind w:right="-1"/>
        <w:jc w:val="center"/>
        <w:rPr>
          <w:rFonts w:ascii="Times New Roman" w:hAnsi="Times New Roman"/>
          <w:b/>
          <w:sz w:val="72"/>
          <w:szCs w:val="72"/>
        </w:rPr>
      </w:pPr>
    </w:p>
    <w:p w:rsidR="00D97F6D" w:rsidRDefault="00D97F6D" w:rsidP="00960FFD">
      <w:pPr>
        <w:ind w:right="-1"/>
        <w:rPr>
          <w:rFonts w:ascii="Times New Roman" w:hAnsi="Times New Roman"/>
          <w:b/>
          <w:sz w:val="72"/>
          <w:szCs w:val="72"/>
        </w:rPr>
      </w:pPr>
    </w:p>
    <w:p w:rsidR="001A6ED3" w:rsidRDefault="002047E4" w:rsidP="00960FFD">
      <w:pPr>
        <w:ind w:right="-1"/>
        <w:rPr>
          <w:rFonts w:ascii="Times New Roman" w:hAnsi="Times New Roman"/>
          <w:b/>
          <w:sz w:val="72"/>
          <w:szCs w:val="72"/>
        </w:rPr>
      </w:pPr>
      <w:r>
        <w:rPr>
          <w:rFonts w:ascii="Times New Roman" w:hAnsi="Times New Roman"/>
          <w:b/>
          <w:noProof/>
          <w:sz w:val="72"/>
          <w:szCs w:val="72"/>
          <w:lang w:eastAsia="fr-FR"/>
        </w:rPr>
        <w:lastRenderedPageBreak/>
        <w:drawing>
          <wp:anchor distT="0" distB="0" distL="114300" distR="114300" simplePos="0" relativeHeight="251722752" behindDoc="1" locked="0" layoutInCell="1" allowOverlap="1">
            <wp:simplePos x="0" y="0"/>
            <wp:positionH relativeFrom="margin">
              <wp:align>center</wp:align>
            </wp:positionH>
            <wp:positionV relativeFrom="paragraph">
              <wp:posOffset>139065</wp:posOffset>
            </wp:positionV>
            <wp:extent cx="4000500" cy="40005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fec27_03f04f5858cb4f618a050f4e0e750716.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0500" cy="4000500"/>
                    </a:xfrm>
                    <a:prstGeom prst="rect">
                      <a:avLst/>
                    </a:prstGeom>
                  </pic:spPr>
                </pic:pic>
              </a:graphicData>
            </a:graphic>
          </wp:anchor>
        </w:drawing>
      </w:r>
    </w:p>
    <w:p w:rsidR="001A6ED3" w:rsidRDefault="001A6ED3" w:rsidP="00960FFD">
      <w:pPr>
        <w:ind w:right="-1"/>
        <w:rPr>
          <w:rFonts w:ascii="Times New Roman" w:hAnsi="Times New Roman"/>
          <w:b/>
          <w:sz w:val="72"/>
          <w:szCs w:val="72"/>
        </w:rPr>
      </w:pPr>
    </w:p>
    <w:p w:rsidR="001A6ED3" w:rsidRDefault="001A6ED3" w:rsidP="00960FFD">
      <w:pPr>
        <w:ind w:right="-1"/>
        <w:rPr>
          <w:rFonts w:ascii="Times New Roman" w:hAnsi="Times New Roman"/>
          <w:b/>
          <w:sz w:val="72"/>
          <w:szCs w:val="72"/>
        </w:rPr>
      </w:pPr>
    </w:p>
    <w:p w:rsidR="001A6ED3" w:rsidRDefault="001A6ED3" w:rsidP="00960FFD">
      <w:pPr>
        <w:ind w:right="-1"/>
        <w:rPr>
          <w:rFonts w:ascii="Times New Roman" w:hAnsi="Times New Roman"/>
          <w:b/>
          <w:sz w:val="72"/>
          <w:szCs w:val="72"/>
        </w:rPr>
      </w:pPr>
    </w:p>
    <w:p w:rsidR="001A6ED3" w:rsidRDefault="001A6ED3" w:rsidP="00960FFD">
      <w:pPr>
        <w:ind w:right="-1"/>
        <w:rPr>
          <w:rFonts w:ascii="Times New Roman" w:hAnsi="Times New Roman"/>
          <w:b/>
          <w:sz w:val="72"/>
          <w:szCs w:val="72"/>
        </w:rPr>
      </w:pPr>
    </w:p>
    <w:p w:rsidR="001A6ED3" w:rsidRPr="00CD4C25" w:rsidRDefault="001A6ED3" w:rsidP="00960FFD">
      <w:pPr>
        <w:ind w:right="-1"/>
        <w:rPr>
          <w:rFonts w:ascii="Times New Roman" w:hAnsi="Times New Roman"/>
          <w:b/>
          <w:sz w:val="72"/>
          <w:szCs w:val="72"/>
        </w:rPr>
      </w:pPr>
    </w:p>
    <w:p w:rsidR="005F79C8" w:rsidRPr="00D6674C" w:rsidRDefault="005F79C8" w:rsidP="00D6674C">
      <w:pPr>
        <w:pBdr>
          <w:top w:val="single" w:sz="4" w:space="1" w:color="auto"/>
          <w:left w:val="single" w:sz="4" w:space="4" w:color="auto"/>
          <w:bottom w:val="single" w:sz="4" w:space="1" w:color="auto"/>
          <w:right w:val="single" w:sz="4" w:space="4" w:color="auto"/>
        </w:pBdr>
        <w:ind w:right="-1"/>
        <w:jc w:val="center"/>
        <w:rPr>
          <w:rFonts w:ascii="Times New Roman" w:hAnsi="Times New Roman"/>
          <w:sz w:val="56"/>
          <w:szCs w:val="56"/>
        </w:rPr>
      </w:pPr>
      <w:r w:rsidRPr="00D6674C">
        <w:rPr>
          <w:rFonts w:ascii="Times New Roman" w:hAnsi="Times New Roman"/>
          <w:b/>
          <w:bCs/>
          <w:sz w:val="56"/>
          <w:szCs w:val="56"/>
        </w:rPr>
        <w:t>Troisième année, Deuxième semestre</w:t>
      </w:r>
    </w:p>
    <w:p w:rsidR="005F79C8" w:rsidRPr="00D6674C" w:rsidRDefault="005F79C8" w:rsidP="00D6674C">
      <w:pPr>
        <w:pBdr>
          <w:top w:val="single" w:sz="4" w:space="1" w:color="auto"/>
          <w:left w:val="single" w:sz="4" w:space="4" w:color="auto"/>
          <w:bottom w:val="single" w:sz="4" w:space="1" w:color="auto"/>
          <w:right w:val="single" w:sz="4" w:space="4" w:color="auto"/>
        </w:pBdr>
        <w:ind w:right="-1"/>
        <w:jc w:val="center"/>
        <w:rPr>
          <w:rFonts w:ascii="Times New Roman" w:hAnsi="Times New Roman"/>
          <w:sz w:val="56"/>
          <w:szCs w:val="56"/>
        </w:rPr>
      </w:pPr>
      <w:r w:rsidRPr="00D6674C">
        <w:rPr>
          <w:rFonts w:ascii="Times New Roman" w:hAnsi="Times New Roman"/>
          <w:b/>
          <w:bCs/>
          <w:sz w:val="56"/>
          <w:szCs w:val="56"/>
        </w:rPr>
        <w:t>L3-S6</w:t>
      </w:r>
      <w:r w:rsidR="00D6674C">
        <w:rPr>
          <w:rFonts w:ascii="Times New Roman" w:hAnsi="Times New Roman"/>
          <w:b/>
          <w:bCs/>
          <w:sz w:val="56"/>
          <w:szCs w:val="56"/>
        </w:rPr>
        <w:t xml:space="preserve"> / LV3CFS</w:t>
      </w:r>
      <w:r w:rsidR="00CB37AA">
        <w:rPr>
          <w:rFonts w:ascii="Times New Roman" w:hAnsi="Times New Roman"/>
          <w:b/>
          <w:bCs/>
          <w:sz w:val="56"/>
          <w:szCs w:val="56"/>
        </w:rPr>
        <w:t>0</w:t>
      </w:r>
      <w:r w:rsidR="00D6674C">
        <w:rPr>
          <w:rFonts w:ascii="Times New Roman" w:hAnsi="Times New Roman"/>
          <w:b/>
          <w:bCs/>
          <w:sz w:val="56"/>
          <w:szCs w:val="56"/>
        </w:rPr>
        <w:t>1</w:t>
      </w:r>
    </w:p>
    <w:p w:rsidR="005F79C8" w:rsidRDefault="005F79C8" w:rsidP="0089459E">
      <w:pPr>
        <w:ind w:right="-1"/>
        <w:rPr>
          <w:rFonts w:ascii="Times New Roman" w:hAnsi="Times New Roman"/>
          <w:b/>
        </w:rPr>
      </w:pPr>
    </w:p>
    <w:p w:rsidR="002047E4" w:rsidRDefault="002047E4" w:rsidP="0089459E">
      <w:pPr>
        <w:ind w:right="-1"/>
        <w:rPr>
          <w:rFonts w:ascii="Times New Roman" w:hAnsi="Times New Roman"/>
          <w:b/>
        </w:rPr>
      </w:pPr>
    </w:p>
    <w:p w:rsidR="002047E4" w:rsidRDefault="002047E4" w:rsidP="0089459E">
      <w:pPr>
        <w:ind w:right="-1"/>
        <w:rPr>
          <w:rFonts w:ascii="Times New Roman" w:hAnsi="Times New Roman"/>
          <w:b/>
        </w:rPr>
      </w:pPr>
    </w:p>
    <w:p w:rsidR="002047E4" w:rsidRDefault="002047E4" w:rsidP="0089459E">
      <w:pPr>
        <w:ind w:right="-1"/>
        <w:rPr>
          <w:rFonts w:ascii="Times New Roman" w:hAnsi="Times New Roman"/>
          <w:b/>
        </w:rPr>
      </w:pPr>
    </w:p>
    <w:p w:rsidR="002047E4" w:rsidRDefault="002047E4" w:rsidP="0089459E">
      <w:pPr>
        <w:ind w:right="-1"/>
        <w:rPr>
          <w:rFonts w:ascii="Times New Roman" w:hAnsi="Times New Roman"/>
          <w:b/>
        </w:rPr>
      </w:pPr>
    </w:p>
    <w:p w:rsidR="002047E4" w:rsidRDefault="002047E4" w:rsidP="0089459E">
      <w:pPr>
        <w:ind w:right="-1"/>
        <w:rPr>
          <w:rFonts w:ascii="Times New Roman" w:hAnsi="Times New Roman"/>
          <w:b/>
        </w:rPr>
      </w:pPr>
    </w:p>
    <w:p w:rsidR="002047E4" w:rsidRDefault="002047E4" w:rsidP="0089459E">
      <w:pPr>
        <w:ind w:right="-1"/>
        <w:rPr>
          <w:rFonts w:ascii="Times New Roman" w:hAnsi="Times New Roman"/>
          <w:b/>
        </w:rPr>
      </w:pPr>
    </w:p>
    <w:p w:rsidR="001159E2" w:rsidRDefault="001159E2" w:rsidP="0089459E">
      <w:pPr>
        <w:ind w:right="-1"/>
        <w:rPr>
          <w:rFonts w:ascii="Times New Roman" w:hAnsi="Times New Roman"/>
          <w:b/>
        </w:rPr>
      </w:pPr>
    </w:p>
    <w:p w:rsidR="001159E2" w:rsidRDefault="001159E2" w:rsidP="0089459E">
      <w:pPr>
        <w:ind w:right="-1"/>
        <w:rPr>
          <w:rFonts w:ascii="Times New Roman" w:hAnsi="Times New Roman"/>
          <w:b/>
        </w:rPr>
      </w:pPr>
    </w:p>
    <w:p w:rsidR="001159E2" w:rsidRDefault="001159E2" w:rsidP="0089459E">
      <w:pPr>
        <w:ind w:right="-1"/>
        <w:rPr>
          <w:rFonts w:ascii="Times New Roman" w:hAnsi="Times New Roman"/>
          <w:b/>
        </w:rPr>
      </w:pPr>
    </w:p>
    <w:p w:rsidR="002047E4" w:rsidRDefault="002047E4" w:rsidP="0089459E">
      <w:pPr>
        <w:ind w:right="-1"/>
        <w:rPr>
          <w:rFonts w:ascii="Times New Roman" w:hAnsi="Times New Roman"/>
          <w:b/>
        </w:rPr>
      </w:pPr>
    </w:p>
    <w:p w:rsidR="00D55A9D" w:rsidRDefault="00D55A9D" w:rsidP="00960FFD">
      <w:pPr>
        <w:ind w:right="-1"/>
        <w:rPr>
          <w:rFonts w:ascii="Times New Roman" w:hAnsi="Times New Roman"/>
          <w:b/>
          <w:sz w:val="28"/>
          <w:szCs w:val="28"/>
        </w:rPr>
      </w:pPr>
    </w:p>
    <w:p w:rsidR="00D55A9D" w:rsidRDefault="00D55A9D" w:rsidP="00960FFD">
      <w:pPr>
        <w:ind w:right="-1"/>
        <w:rPr>
          <w:rFonts w:ascii="Times New Roman" w:hAnsi="Times New Roman"/>
          <w:b/>
          <w:sz w:val="28"/>
          <w:szCs w:val="28"/>
        </w:rPr>
      </w:pPr>
    </w:p>
    <w:p w:rsidR="00D55A9D" w:rsidRDefault="00D55A9D" w:rsidP="00960FFD">
      <w:pPr>
        <w:ind w:right="-1"/>
        <w:rPr>
          <w:rFonts w:ascii="Times New Roman" w:hAnsi="Times New Roman"/>
          <w:b/>
          <w:sz w:val="28"/>
          <w:szCs w:val="28"/>
        </w:rPr>
      </w:pPr>
    </w:p>
    <w:p w:rsidR="00D55A9D" w:rsidRDefault="00D55A9D" w:rsidP="00960FFD">
      <w:pPr>
        <w:ind w:right="-1"/>
        <w:rPr>
          <w:rFonts w:ascii="Times New Roman" w:hAnsi="Times New Roman"/>
          <w:b/>
          <w:sz w:val="28"/>
          <w:szCs w:val="28"/>
        </w:rPr>
      </w:pPr>
    </w:p>
    <w:p w:rsidR="00D55A9D" w:rsidRDefault="00D55A9D" w:rsidP="00960FFD">
      <w:pPr>
        <w:ind w:right="-1"/>
        <w:rPr>
          <w:rFonts w:ascii="Times New Roman" w:hAnsi="Times New Roman"/>
          <w:b/>
          <w:sz w:val="28"/>
          <w:szCs w:val="28"/>
        </w:rPr>
      </w:pPr>
    </w:p>
    <w:p w:rsidR="00D55A9D" w:rsidRDefault="00D55A9D" w:rsidP="00960FFD">
      <w:pPr>
        <w:ind w:right="-1"/>
        <w:rPr>
          <w:rFonts w:ascii="Times New Roman" w:hAnsi="Times New Roman"/>
          <w:b/>
          <w:sz w:val="28"/>
          <w:szCs w:val="28"/>
        </w:rPr>
      </w:pPr>
    </w:p>
    <w:p w:rsidR="00D55A9D" w:rsidRDefault="00D55A9D" w:rsidP="00960FFD">
      <w:pPr>
        <w:ind w:right="-1"/>
        <w:rPr>
          <w:rFonts w:ascii="Times New Roman" w:hAnsi="Times New Roman"/>
          <w:b/>
          <w:sz w:val="28"/>
          <w:szCs w:val="28"/>
        </w:rPr>
      </w:pPr>
    </w:p>
    <w:p w:rsidR="00D55A9D" w:rsidRDefault="00D55A9D" w:rsidP="00960FFD">
      <w:pPr>
        <w:ind w:right="-1"/>
        <w:rPr>
          <w:rFonts w:ascii="Times New Roman" w:hAnsi="Times New Roman"/>
          <w:b/>
          <w:sz w:val="28"/>
          <w:szCs w:val="28"/>
        </w:rPr>
      </w:pPr>
    </w:p>
    <w:p w:rsidR="00D55A9D" w:rsidRDefault="00D55A9D" w:rsidP="00960FFD">
      <w:pPr>
        <w:ind w:right="-1"/>
        <w:rPr>
          <w:rFonts w:ascii="Times New Roman" w:hAnsi="Times New Roman"/>
          <w:b/>
          <w:sz w:val="28"/>
          <w:szCs w:val="28"/>
        </w:rPr>
      </w:pPr>
    </w:p>
    <w:p w:rsidR="00D55A9D" w:rsidRDefault="00D55A9D" w:rsidP="00960FFD">
      <w:pPr>
        <w:ind w:right="-1"/>
        <w:rPr>
          <w:rFonts w:ascii="Times New Roman" w:hAnsi="Times New Roman"/>
          <w:b/>
          <w:sz w:val="28"/>
          <w:szCs w:val="28"/>
        </w:rPr>
      </w:pPr>
    </w:p>
    <w:p w:rsidR="00D55A9D" w:rsidRDefault="00D55A9D" w:rsidP="00960FFD">
      <w:pPr>
        <w:ind w:right="-1"/>
        <w:rPr>
          <w:rFonts w:ascii="Times New Roman" w:hAnsi="Times New Roman"/>
          <w:b/>
          <w:sz w:val="28"/>
          <w:szCs w:val="28"/>
        </w:rPr>
      </w:pPr>
    </w:p>
    <w:p w:rsidR="00D55A9D" w:rsidRDefault="00D55A9D" w:rsidP="00960FFD">
      <w:pPr>
        <w:ind w:right="-1"/>
        <w:rPr>
          <w:rFonts w:ascii="Times New Roman" w:hAnsi="Times New Roman"/>
          <w:b/>
          <w:sz w:val="28"/>
          <w:szCs w:val="28"/>
        </w:rPr>
      </w:pPr>
    </w:p>
    <w:p w:rsidR="00D55A9D" w:rsidRDefault="00D55A9D" w:rsidP="00960FFD">
      <w:pPr>
        <w:ind w:right="-1"/>
        <w:rPr>
          <w:rFonts w:ascii="Times New Roman" w:hAnsi="Times New Roman"/>
          <w:b/>
          <w:sz w:val="28"/>
          <w:szCs w:val="28"/>
        </w:rPr>
      </w:pPr>
    </w:p>
    <w:p w:rsidR="00D55A9D" w:rsidRDefault="00D55A9D" w:rsidP="00960FFD">
      <w:pPr>
        <w:ind w:right="-1"/>
        <w:rPr>
          <w:rFonts w:ascii="Times New Roman" w:hAnsi="Times New Roman"/>
          <w:b/>
          <w:sz w:val="28"/>
          <w:szCs w:val="28"/>
        </w:rPr>
      </w:pPr>
    </w:p>
    <w:p w:rsidR="00D55A9D" w:rsidRDefault="00D55A9D" w:rsidP="00960FFD">
      <w:pPr>
        <w:ind w:right="-1"/>
        <w:rPr>
          <w:rFonts w:ascii="Times New Roman" w:hAnsi="Times New Roman"/>
          <w:b/>
          <w:sz w:val="28"/>
          <w:szCs w:val="28"/>
        </w:rPr>
      </w:pPr>
    </w:p>
    <w:p w:rsidR="00D55A9D" w:rsidRDefault="00D55A9D" w:rsidP="00960FFD">
      <w:pPr>
        <w:ind w:right="-1"/>
        <w:rPr>
          <w:rFonts w:ascii="Times New Roman" w:hAnsi="Times New Roman"/>
          <w:b/>
          <w:sz w:val="28"/>
          <w:szCs w:val="28"/>
        </w:rPr>
      </w:pPr>
    </w:p>
    <w:p w:rsidR="00D55A9D" w:rsidRDefault="00D55A9D" w:rsidP="00960FFD">
      <w:pPr>
        <w:ind w:right="-1"/>
        <w:rPr>
          <w:rFonts w:ascii="Times New Roman" w:hAnsi="Times New Roman"/>
          <w:b/>
          <w:sz w:val="28"/>
          <w:szCs w:val="28"/>
        </w:rPr>
      </w:pPr>
    </w:p>
    <w:p w:rsidR="00D55A9D" w:rsidRDefault="00D55A9D" w:rsidP="00960FFD">
      <w:pPr>
        <w:ind w:right="-1"/>
        <w:rPr>
          <w:rFonts w:ascii="Times New Roman" w:hAnsi="Times New Roman"/>
          <w:b/>
          <w:sz w:val="28"/>
          <w:szCs w:val="28"/>
        </w:rPr>
      </w:pPr>
    </w:p>
    <w:p w:rsidR="00D55A9D" w:rsidRDefault="00D55A9D" w:rsidP="00960FFD">
      <w:pPr>
        <w:ind w:right="-1"/>
        <w:rPr>
          <w:rFonts w:ascii="Times New Roman" w:hAnsi="Times New Roman"/>
          <w:b/>
          <w:sz w:val="28"/>
          <w:szCs w:val="28"/>
        </w:rPr>
      </w:pPr>
    </w:p>
    <w:p w:rsidR="00D55A9D" w:rsidRDefault="00D55A9D" w:rsidP="00960FFD">
      <w:pPr>
        <w:ind w:right="-1"/>
        <w:rPr>
          <w:rFonts w:ascii="Times New Roman" w:hAnsi="Times New Roman"/>
          <w:b/>
          <w:sz w:val="28"/>
          <w:szCs w:val="28"/>
        </w:rPr>
      </w:pPr>
    </w:p>
    <w:p w:rsidR="00D55A9D" w:rsidRDefault="00D55A9D" w:rsidP="00960FFD">
      <w:pPr>
        <w:ind w:right="-1"/>
        <w:rPr>
          <w:rFonts w:ascii="Times New Roman" w:hAnsi="Times New Roman"/>
          <w:b/>
          <w:sz w:val="28"/>
          <w:szCs w:val="28"/>
        </w:rPr>
      </w:pPr>
    </w:p>
    <w:p w:rsidR="00D55A9D" w:rsidRDefault="00D55A9D" w:rsidP="00960FFD">
      <w:pPr>
        <w:ind w:right="-1"/>
        <w:rPr>
          <w:rFonts w:ascii="Times New Roman" w:hAnsi="Times New Roman"/>
          <w:b/>
          <w:sz w:val="28"/>
          <w:szCs w:val="28"/>
        </w:rPr>
      </w:pPr>
    </w:p>
    <w:p w:rsidR="00D55A9D" w:rsidRDefault="00D55A9D" w:rsidP="00960FFD">
      <w:pPr>
        <w:ind w:right="-1"/>
        <w:rPr>
          <w:rFonts w:ascii="Times New Roman" w:hAnsi="Times New Roman"/>
          <w:b/>
          <w:sz w:val="28"/>
          <w:szCs w:val="28"/>
        </w:rPr>
      </w:pPr>
    </w:p>
    <w:p w:rsidR="00D55A9D" w:rsidRDefault="00D55A9D" w:rsidP="00960FFD">
      <w:pPr>
        <w:ind w:right="-1"/>
        <w:rPr>
          <w:rFonts w:ascii="Times New Roman" w:hAnsi="Times New Roman"/>
          <w:b/>
          <w:sz w:val="28"/>
          <w:szCs w:val="28"/>
        </w:rPr>
      </w:pPr>
    </w:p>
    <w:p w:rsidR="00CD3228" w:rsidRDefault="00CD3228" w:rsidP="00960FFD">
      <w:pPr>
        <w:ind w:right="-1"/>
        <w:rPr>
          <w:rFonts w:ascii="Times New Roman" w:hAnsi="Times New Roman"/>
          <w:b/>
          <w:sz w:val="28"/>
          <w:szCs w:val="28"/>
        </w:rPr>
      </w:pPr>
    </w:p>
    <w:p w:rsidR="00960FFD" w:rsidRPr="00960FFD" w:rsidRDefault="005F79C8" w:rsidP="00960FFD">
      <w:pPr>
        <w:ind w:right="-1"/>
        <w:rPr>
          <w:rFonts w:ascii="Times New Roman" w:hAnsi="Times New Roman"/>
          <w:b/>
          <w:sz w:val="28"/>
          <w:szCs w:val="28"/>
        </w:rPr>
      </w:pPr>
      <w:r w:rsidRPr="00960FFD">
        <w:rPr>
          <w:rFonts w:ascii="Times New Roman" w:hAnsi="Times New Roman"/>
          <w:b/>
          <w:sz w:val="28"/>
          <w:szCs w:val="28"/>
        </w:rPr>
        <w:lastRenderedPageBreak/>
        <w:t xml:space="preserve">UE 1 : Enseignements fondamentaux : langue : 9 crédits, </w:t>
      </w:r>
      <w:r w:rsidR="00960FFD">
        <w:rPr>
          <w:rFonts w:ascii="Times New Roman" w:hAnsi="Times New Roman"/>
          <w:b/>
          <w:sz w:val="28"/>
          <w:szCs w:val="28"/>
        </w:rPr>
        <w:t>48</w:t>
      </w:r>
      <w:r w:rsidRPr="00960FFD">
        <w:rPr>
          <w:rFonts w:ascii="Times New Roman" w:hAnsi="Times New Roman"/>
          <w:b/>
          <w:sz w:val="28"/>
          <w:szCs w:val="28"/>
        </w:rPr>
        <w:t xml:space="preserve">h : </w:t>
      </w:r>
      <w:r w:rsidR="00FF18CB">
        <w:rPr>
          <w:rFonts w:ascii="Times New Roman" w:hAnsi="Times New Roman"/>
          <w:b/>
          <w:bCs/>
          <w:sz w:val="28"/>
          <w:szCs w:val="28"/>
        </w:rPr>
        <w:t>LV3CFW</w:t>
      </w:r>
      <w:r w:rsidR="00CB37AA">
        <w:rPr>
          <w:rFonts w:ascii="Times New Roman" w:hAnsi="Times New Roman"/>
          <w:b/>
          <w:bCs/>
          <w:sz w:val="28"/>
          <w:szCs w:val="28"/>
        </w:rPr>
        <w:t>A</w:t>
      </w:r>
      <w:r w:rsidR="00D6674C">
        <w:rPr>
          <w:rFonts w:ascii="Times New Roman" w:hAnsi="Times New Roman"/>
          <w:b/>
          <w:bCs/>
          <w:sz w:val="28"/>
          <w:szCs w:val="28"/>
        </w:rPr>
        <w:t>1</w:t>
      </w:r>
      <w:r w:rsidRPr="00960FFD">
        <w:rPr>
          <w:rFonts w:ascii="Times New Roman" w:hAnsi="Times New Roman"/>
          <w:b/>
          <w:bCs/>
          <w:sz w:val="28"/>
          <w:szCs w:val="28"/>
        </w:rPr>
        <w:t xml:space="preserve"> </w:t>
      </w:r>
    </w:p>
    <w:p w:rsidR="00960FFD" w:rsidRPr="00960FFD" w:rsidRDefault="00960FFD" w:rsidP="00960FFD">
      <w:pPr>
        <w:ind w:right="-1"/>
        <w:rPr>
          <w:rFonts w:ascii="Times New Roman" w:hAnsi="Times New Roman"/>
          <w:b/>
        </w:rPr>
      </w:pPr>
      <w:r>
        <w:rPr>
          <w:rFonts w:ascii="Times New Roman" w:hAnsi="Times New Roman"/>
          <w:b/>
        </w:rPr>
        <w:t xml:space="preserve">*Thème : </w:t>
      </w:r>
      <w:r w:rsidR="00175F6A" w:rsidRPr="00175F6A">
        <w:rPr>
          <w:rFonts w:ascii="Times New Roman" w:hAnsi="Times New Roman"/>
          <w:b/>
        </w:rPr>
        <w:t>LV3CFMA1</w:t>
      </w:r>
      <w:r w:rsidR="00175F6A">
        <w:rPr>
          <w:rFonts w:ascii="Times New Roman" w:hAnsi="Times New Roman"/>
          <w:b/>
        </w:rPr>
        <w:t xml:space="preserve"> ! </w:t>
      </w:r>
      <w:r>
        <w:rPr>
          <w:rFonts w:ascii="Times New Roman" w:hAnsi="Times New Roman"/>
          <w:b/>
        </w:rPr>
        <w:t>Mme Egger</w:t>
      </w:r>
      <w:r w:rsidR="00175F6A">
        <w:rPr>
          <w:rFonts w:ascii="Times New Roman" w:hAnsi="Times New Roman"/>
          <w:b/>
        </w:rPr>
        <w:t>,</w:t>
      </w:r>
      <w:r w:rsidRPr="00960FFD">
        <w:rPr>
          <w:rFonts w:ascii="Times New Roman" w:hAnsi="Times New Roman"/>
          <w:b/>
        </w:rPr>
        <w:t xml:space="preserve"> </w:t>
      </w:r>
      <w:r w:rsidR="00175F6A">
        <w:rPr>
          <w:rFonts w:ascii="Times New Roman" w:hAnsi="Times New Roman"/>
          <w:b/>
        </w:rPr>
        <w:t xml:space="preserve">Mardi </w:t>
      </w:r>
      <w:r>
        <w:rPr>
          <w:rFonts w:ascii="Times New Roman" w:hAnsi="Times New Roman"/>
          <w:b/>
        </w:rPr>
        <w:t>de 15h à 16</w:t>
      </w:r>
      <w:r w:rsidRPr="00960FFD">
        <w:rPr>
          <w:rFonts w:ascii="Times New Roman" w:hAnsi="Times New Roman"/>
          <w:b/>
        </w:rPr>
        <w:t>h30</w:t>
      </w:r>
    </w:p>
    <w:p w:rsidR="00960FFD" w:rsidRPr="00960FFD" w:rsidRDefault="00960FFD" w:rsidP="00960FFD">
      <w:pPr>
        <w:ind w:right="-1"/>
        <w:rPr>
          <w:rFonts w:ascii="Times New Roman" w:hAnsi="Times New Roman"/>
        </w:rPr>
      </w:pPr>
      <w:r w:rsidRPr="00960FFD">
        <w:rPr>
          <w:rFonts w:ascii="Times New Roman" w:hAnsi="Times New Roman"/>
        </w:rPr>
        <w:t xml:space="preserve">Traduction du français à l’espagnol à partir de textes littéraires modernes et contemporains. </w:t>
      </w:r>
    </w:p>
    <w:p w:rsidR="00960FFD" w:rsidRPr="00960FFD" w:rsidRDefault="00960FFD" w:rsidP="00960FFD">
      <w:pPr>
        <w:ind w:right="-1"/>
        <w:rPr>
          <w:rFonts w:ascii="Times New Roman" w:hAnsi="Times New Roman"/>
          <w:b/>
        </w:rPr>
      </w:pPr>
      <w:r w:rsidRPr="00960FFD">
        <w:rPr>
          <w:rFonts w:ascii="Times New Roman" w:hAnsi="Times New Roman"/>
          <w:b/>
        </w:rPr>
        <w:t xml:space="preserve">*Version </w:t>
      </w:r>
      <w:r>
        <w:rPr>
          <w:rFonts w:ascii="Times New Roman" w:hAnsi="Times New Roman"/>
          <w:b/>
        </w:rPr>
        <w:t xml:space="preserve">Classique </w:t>
      </w:r>
      <w:r w:rsidRPr="00960FFD">
        <w:rPr>
          <w:rFonts w:ascii="Times New Roman" w:hAnsi="Times New Roman"/>
          <w:b/>
        </w:rPr>
        <w:t>:</w:t>
      </w:r>
      <w:r>
        <w:rPr>
          <w:rFonts w:ascii="Times New Roman" w:hAnsi="Times New Roman"/>
          <w:b/>
        </w:rPr>
        <w:t xml:space="preserve"> </w:t>
      </w:r>
      <w:r w:rsidR="00175F6A" w:rsidRPr="00175F6A">
        <w:rPr>
          <w:rFonts w:ascii="Times New Roman" w:hAnsi="Times New Roman"/>
          <w:b/>
        </w:rPr>
        <w:t>LV3CFMA2</w:t>
      </w:r>
      <w:r w:rsidR="00175F6A">
        <w:rPr>
          <w:rFonts w:ascii="Times New Roman" w:hAnsi="Times New Roman"/>
          <w:b/>
        </w:rPr>
        <w:t xml:space="preserve"> : </w:t>
      </w:r>
      <w:r>
        <w:rPr>
          <w:rFonts w:ascii="Times New Roman" w:hAnsi="Times New Roman"/>
          <w:b/>
        </w:rPr>
        <w:t>Mme Maux</w:t>
      </w:r>
      <w:r w:rsidRPr="00960FFD">
        <w:rPr>
          <w:rFonts w:ascii="Times New Roman" w:hAnsi="Times New Roman"/>
          <w:b/>
        </w:rPr>
        <w:t xml:space="preserve">, </w:t>
      </w:r>
      <w:r>
        <w:rPr>
          <w:rFonts w:ascii="Times New Roman" w:hAnsi="Times New Roman"/>
          <w:b/>
        </w:rPr>
        <w:t xml:space="preserve">Mercredi </w:t>
      </w:r>
      <w:r w:rsidRPr="00960FFD">
        <w:rPr>
          <w:rFonts w:ascii="Times New Roman" w:hAnsi="Times New Roman"/>
          <w:b/>
        </w:rPr>
        <w:t>de 10h à 11h30</w:t>
      </w:r>
    </w:p>
    <w:p w:rsidR="00960FFD" w:rsidRPr="00960FFD" w:rsidRDefault="00175F6A" w:rsidP="00960FFD">
      <w:pPr>
        <w:ind w:right="-1"/>
        <w:jc w:val="both"/>
        <w:rPr>
          <w:rFonts w:ascii="Times New Roman" w:hAnsi="Times New Roman"/>
        </w:rPr>
      </w:pPr>
      <w:r>
        <w:rPr>
          <w:rFonts w:ascii="Times New Roman" w:hAnsi="Times New Roman"/>
        </w:rPr>
        <w:t>Traduction de</w:t>
      </w:r>
      <w:r w:rsidR="00960FFD" w:rsidRPr="00960FFD">
        <w:rPr>
          <w:rFonts w:ascii="Times New Roman" w:hAnsi="Times New Roman"/>
        </w:rPr>
        <w:t xml:space="preserve"> textes du XVIème et XVIIème siècles, essentiellement en prose. </w:t>
      </w:r>
    </w:p>
    <w:p w:rsidR="00960FFD" w:rsidRPr="00960FFD" w:rsidRDefault="00960FFD" w:rsidP="00960FFD">
      <w:pPr>
        <w:ind w:right="-1"/>
        <w:rPr>
          <w:rFonts w:ascii="Times New Roman" w:hAnsi="Times New Roman"/>
        </w:rPr>
      </w:pPr>
      <w:r w:rsidRPr="00960FFD">
        <w:rPr>
          <w:rFonts w:ascii="Times New Roman" w:hAnsi="Times New Roman"/>
          <w:b/>
        </w:rPr>
        <w:t>*</w:t>
      </w:r>
      <w:r>
        <w:rPr>
          <w:rFonts w:ascii="Times New Roman" w:hAnsi="Times New Roman"/>
          <w:b/>
        </w:rPr>
        <w:t xml:space="preserve">Linguistique Diachronique : </w:t>
      </w:r>
      <w:r w:rsidR="00175F6A" w:rsidRPr="00175F6A">
        <w:rPr>
          <w:rFonts w:ascii="Times New Roman" w:hAnsi="Times New Roman"/>
          <w:b/>
        </w:rPr>
        <w:t>LV3CFMA3</w:t>
      </w:r>
      <w:r w:rsidR="00175F6A">
        <w:rPr>
          <w:rFonts w:ascii="Times New Roman" w:hAnsi="Times New Roman"/>
          <w:b/>
        </w:rPr>
        <w:t> : Mme Maux, Mardi de 9h à 10</w:t>
      </w:r>
      <w:r w:rsidRPr="00960FFD">
        <w:rPr>
          <w:rFonts w:ascii="Times New Roman" w:hAnsi="Times New Roman"/>
          <w:b/>
        </w:rPr>
        <w:t>h</w:t>
      </w:r>
    </w:p>
    <w:p w:rsidR="005F79C8" w:rsidRDefault="00F436CD" w:rsidP="0089459E">
      <w:pPr>
        <w:ind w:right="-1"/>
        <w:rPr>
          <w:rFonts w:ascii="Times New Roman" w:hAnsi="Times New Roman"/>
        </w:rPr>
      </w:pPr>
      <w:r w:rsidRPr="00F436CD">
        <w:rPr>
          <w:rFonts w:ascii="Times New Roman" w:hAnsi="Times New Roman"/>
        </w:rPr>
        <w:t xml:space="preserve">Après avoir défini la linguistique diachronique en tant que discipline, ce cours magistral présente l’histoire de la langue espagnole dans une perspective externe. </w:t>
      </w:r>
    </w:p>
    <w:p w:rsidR="00F436CD" w:rsidRPr="00CD4C25" w:rsidRDefault="00F436CD" w:rsidP="0089459E">
      <w:pPr>
        <w:ind w:right="-1"/>
        <w:rPr>
          <w:rFonts w:ascii="Times New Roman" w:hAnsi="Times New Roman"/>
        </w:rPr>
      </w:pPr>
    </w:p>
    <w:p w:rsidR="005F79C8" w:rsidRPr="00F436CD" w:rsidRDefault="005F79C8" w:rsidP="0089459E">
      <w:pPr>
        <w:ind w:right="-1"/>
        <w:rPr>
          <w:rFonts w:ascii="Times New Roman" w:hAnsi="Times New Roman"/>
          <w:b/>
          <w:sz w:val="28"/>
          <w:szCs w:val="28"/>
        </w:rPr>
      </w:pPr>
      <w:r w:rsidRPr="00F436CD">
        <w:rPr>
          <w:rFonts w:ascii="Times New Roman" w:hAnsi="Times New Roman"/>
          <w:b/>
          <w:sz w:val="28"/>
          <w:szCs w:val="28"/>
        </w:rPr>
        <w:t xml:space="preserve">UE 2 : Enseignements fondamentaux : littérature et civilisation : 6 crédits, 48h : </w:t>
      </w:r>
      <w:r w:rsidRPr="00F436CD">
        <w:rPr>
          <w:rFonts w:ascii="Times New Roman" w:hAnsi="Times New Roman"/>
          <w:b/>
          <w:bCs/>
          <w:sz w:val="28"/>
          <w:szCs w:val="28"/>
        </w:rPr>
        <w:t>LV3</w:t>
      </w:r>
      <w:r w:rsidR="00FF18CB">
        <w:rPr>
          <w:rFonts w:ascii="Times New Roman" w:hAnsi="Times New Roman"/>
          <w:b/>
          <w:bCs/>
          <w:sz w:val="28"/>
          <w:szCs w:val="28"/>
        </w:rPr>
        <w:t>CFW</w:t>
      </w:r>
      <w:r w:rsidR="00CB37AA">
        <w:rPr>
          <w:rFonts w:ascii="Times New Roman" w:hAnsi="Times New Roman"/>
          <w:b/>
          <w:bCs/>
          <w:sz w:val="28"/>
          <w:szCs w:val="28"/>
        </w:rPr>
        <w:t>B1</w:t>
      </w:r>
      <w:r w:rsidRPr="00F436CD">
        <w:rPr>
          <w:rFonts w:ascii="Times New Roman" w:hAnsi="Times New Roman"/>
          <w:b/>
          <w:bCs/>
          <w:sz w:val="28"/>
          <w:szCs w:val="28"/>
        </w:rPr>
        <w:t xml:space="preserve"> </w:t>
      </w:r>
    </w:p>
    <w:p w:rsidR="005F79C8" w:rsidRPr="00F436CD" w:rsidRDefault="005F79C8" w:rsidP="0089459E">
      <w:pPr>
        <w:ind w:right="-1"/>
        <w:rPr>
          <w:rFonts w:ascii="Times New Roman" w:hAnsi="Times New Roman"/>
          <w:b/>
        </w:rPr>
      </w:pPr>
      <w:r w:rsidRPr="00F436CD">
        <w:rPr>
          <w:rFonts w:ascii="Times New Roman" w:hAnsi="Times New Roman"/>
          <w:b/>
        </w:rPr>
        <w:t xml:space="preserve">* </w:t>
      </w:r>
      <w:r w:rsidR="00F436CD" w:rsidRPr="00F436CD">
        <w:rPr>
          <w:rFonts w:ascii="Times New Roman" w:hAnsi="Times New Roman"/>
          <w:b/>
        </w:rPr>
        <w:t>Littérature espagnole XX-XXI</w:t>
      </w:r>
      <w:r w:rsidR="009D02EF" w:rsidRPr="00F436CD">
        <w:rPr>
          <w:rFonts w:ascii="Times New Roman" w:hAnsi="Times New Roman"/>
          <w:b/>
          <w:vertAlign w:val="superscript"/>
        </w:rPr>
        <w:t>e</w:t>
      </w:r>
      <w:r w:rsidR="009D02EF" w:rsidRPr="00F436CD">
        <w:rPr>
          <w:rFonts w:ascii="Times New Roman" w:hAnsi="Times New Roman"/>
          <w:b/>
        </w:rPr>
        <w:t xml:space="preserve">, </w:t>
      </w:r>
      <w:r w:rsidR="00175F6A" w:rsidRPr="00175F6A">
        <w:rPr>
          <w:rFonts w:ascii="Times New Roman" w:hAnsi="Times New Roman"/>
          <w:b/>
        </w:rPr>
        <w:t>LV3CFMB1</w:t>
      </w:r>
      <w:r w:rsidR="00175F6A">
        <w:rPr>
          <w:rFonts w:ascii="Times New Roman" w:hAnsi="Times New Roman"/>
          <w:b/>
        </w:rPr>
        <w:t xml:space="preserve"> : </w:t>
      </w:r>
      <w:r w:rsidR="009D02EF" w:rsidRPr="00F436CD">
        <w:rPr>
          <w:rFonts w:ascii="Times New Roman" w:hAnsi="Times New Roman"/>
          <w:b/>
        </w:rPr>
        <w:t>Mm</w:t>
      </w:r>
      <w:r w:rsidR="00175F6A">
        <w:rPr>
          <w:rFonts w:ascii="Times New Roman" w:hAnsi="Times New Roman"/>
          <w:b/>
        </w:rPr>
        <w:t>e Reck</w:t>
      </w:r>
      <w:r w:rsidR="00F436CD" w:rsidRPr="00F436CD">
        <w:rPr>
          <w:rFonts w:ascii="Times New Roman" w:hAnsi="Times New Roman"/>
          <w:b/>
        </w:rPr>
        <w:t>, Jeudi de 11h à 12</w:t>
      </w:r>
      <w:r w:rsidR="009D02EF" w:rsidRPr="00F436CD">
        <w:rPr>
          <w:rFonts w:ascii="Times New Roman" w:hAnsi="Times New Roman"/>
          <w:b/>
        </w:rPr>
        <w:t>h</w:t>
      </w:r>
    </w:p>
    <w:p w:rsidR="00F436CD" w:rsidRPr="00175F6A" w:rsidRDefault="00175F6A" w:rsidP="0089459E">
      <w:pPr>
        <w:ind w:right="-1"/>
        <w:rPr>
          <w:rFonts w:ascii="Times New Roman" w:hAnsi="Times New Roman"/>
        </w:rPr>
      </w:pPr>
      <w:r w:rsidRPr="00175F6A">
        <w:rPr>
          <w:rFonts w:ascii="Times New Roman" w:hAnsi="Times New Roman"/>
        </w:rPr>
        <w:t xml:space="preserve">Etude </w:t>
      </w:r>
      <w:r>
        <w:rPr>
          <w:rFonts w:ascii="Times New Roman" w:hAnsi="Times New Roman"/>
        </w:rPr>
        <w:t xml:space="preserve">approfondie </w:t>
      </w:r>
      <w:r w:rsidRPr="00175F6A">
        <w:rPr>
          <w:rFonts w:ascii="Times New Roman" w:hAnsi="Times New Roman"/>
        </w:rPr>
        <w:t>d’une œuvre contemporaine.</w:t>
      </w:r>
    </w:p>
    <w:p w:rsidR="005F79C8" w:rsidRDefault="005F79C8" w:rsidP="0089459E">
      <w:pPr>
        <w:ind w:right="-1"/>
        <w:rPr>
          <w:rFonts w:ascii="Times New Roman" w:hAnsi="Times New Roman"/>
          <w:b/>
        </w:rPr>
      </w:pPr>
      <w:r w:rsidRPr="00F436CD">
        <w:rPr>
          <w:rFonts w:ascii="Times New Roman" w:hAnsi="Times New Roman"/>
          <w:b/>
        </w:rPr>
        <w:t xml:space="preserve">*Littérature latino-américaine : </w:t>
      </w:r>
      <w:r w:rsidR="00175F6A" w:rsidRPr="00175F6A">
        <w:rPr>
          <w:rFonts w:ascii="Times New Roman" w:hAnsi="Times New Roman"/>
          <w:b/>
        </w:rPr>
        <w:t>LV3CFMB2</w:t>
      </w:r>
      <w:r w:rsidR="00175F6A">
        <w:rPr>
          <w:rFonts w:ascii="Times New Roman" w:hAnsi="Times New Roman"/>
          <w:b/>
        </w:rPr>
        <w:t xml:space="preserve"> : </w:t>
      </w:r>
      <w:r w:rsidRPr="00F436CD">
        <w:rPr>
          <w:rFonts w:ascii="Times New Roman" w:hAnsi="Times New Roman"/>
          <w:b/>
        </w:rPr>
        <w:t>Mme</w:t>
      </w:r>
      <w:r w:rsidR="00175F6A">
        <w:rPr>
          <w:rFonts w:ascii="Times New Roman" w:hAnsi="Times New Roman"/>
          <w:b/>
        </w:rPr>
        <w:t xml:space="preserve"> Besse, Lundi Mardi de 14</w:t>
      </w:r>
      <w:r w:rsidR="00F436CD">
        <w:rPr>
          <w:rFonts w:ascii="Times New Roman" w:hAnsi="Times New Roman"/>
          <w:b/>
        </w:rPr>
        <w:t>h à 16</w:t>
      </w:r>
      <w:r w:rsidRPr="00F436CD">
        <w:rPr>
          <w:rFonts w:ascii="Times New Roman" w:hAnsi="Times New Roman"/>
          <w:b/>
        </w:rPr>
        <w:t>h</w:t>
      </w:r>
      <w:r w:rsidR="00175F6A">
        <w:rPr>
          <w:rFonts w:ascii="Times New Roman" w:hAnsi="Times New Roman"/>
          <w:b/>
        </w:rPr>
        <w:t>, semaine 1 à 6</w:t>
      </w:r>
      <w:r w:rsidRPr="00F436CD">
        <w:rPr>
          <w:rFonts w:ascii="Times New Roman" w:hAnsi="Times New Roman"/>
          <w:b/>
        </w:rPr>
        <w:t xml:space="preserve"> </w:t>
      </w:r>
    </w:p>
    <w:p w:rsidR="00F436CD" w:rsidRPr="00F436CD" w:rsidRDefault="00F436CD" w:rsidP="0089459E">
      <w:pPr>
        <w:ind w:right="-1"/>
        <w:rPr>
          <w:rFonts w:ascii="Times New Roman" w:hAnsi="Times New Roman"/>
        </w:rPr>
      </w:pPr>
      <w:r w:rsidRPr="00F436CD">
        <w:rPr>
          <w:rFonts w:ascii="Times New Roman" w:hAnsi="Times New Roman"/>
        </w:rPr>
        <w:t>Etude approfondie d’une œuvre contemporaine.</w:t>
      </w:r>
    </w:p>
    <w:p w:rsidR="005F79C8" w:rsidRDefault="005F79C8" w:rsidP="0089459E">
      <w:pPr>
        <w:ind w:right="-1"/>
        <w:rPr>
          <w:rFonts w:ascii="Times New Roman" w:hAnsi="Times New Roman"/>
          <w:b/>
        </w:rPr>
      </w:pPr>
      <w:r w:rsidRPr="00F436CD">
        <w:rPr>
          <w:rFonts w:ascii="Times New Roman" w:hAnsi="Times New Roman"/>
          <w:b/>
        </w:rPr>
        <w:t xml:space="preserve">*Culture et société Espagne : </w:t>
      </w:r>
      <w:r w:rsidR="00175F6A">
        <w:rPr>
          <w:rFonts w:ascii="Times New Roman" w:hAnsi="Times New Roman"/>
          <w:b/>
        </w:rPr>
        <w:t xml:space="preserve">LV3CFMB3 : </w:t>
      </w:r>
      <w:r w:rsidRPr="00F436CD">
        <w:rPr>
          <w:rFonts w:ascii="Times New Roman" w:hAnsi="Times New Roman"/>
          <w:b/>
        </w:rPr>
        <w:t xml:space="preserve">Mme </w:t>
      </w:r>
      <w:r w:rsidR="00175F6A">
        <w:rPr>
          <w:rFonts w:ascii="Times New Roman" w:hAnsi="Times New Roman"/>
          <w:b/>
        </w:rPr>
        <w:t>Reck, Mardi de 14h à 15</w:t>
      </w:r>
      <w:r w:rsidRPr="00F436CD">
        <w:rPr>
          <w:rFonts w:ascii="Times New Roman" w:hAnsi="Times New Roman"/>
          <w:b/>
        </w:rPr>
        <w:t>h</w:t>
      </w:r>
    </w:p>
    <w:p w:rsidR="00F436CD" w:rsidRPr="00175F6A" w:rsidRDefault="00175F6A" w:rsidP="0089459E">
      <w:pPr>
        <w:ind w:right="-1"/>
        <w:rPr>
          <w:rFonts w:ascii="Times New Roman" w:hAnsi="Times New Roman"/>
        </w:rPr>
      </w:pPr>
      <w:r w:rsidRPr="00175F6A">
        <w:rPr>
          <w:rFonts w:ascii="Times New Roman" w:hAnsi="Times New Roman"/>
        </w:rPr>
        <w:t>Etude d’un phénomène socio-culturel contemporain.</w:t>
      </w:r>
    </w:p>
    <w:p w:rsidR="005F79C8" w:rsidRPr="00F436CD" w:rsidRDefault="00F436CD" w:rsidP="0089459E">
      <w:pPr>
        <w:ind w:right="-1"/>
        <w:rPr>
          <w:rFonts w:ascii="Times New Roman" w:hAnsi="Times New Roman"/>
          <w:b/>
        </w:rPr>
      </w:pPr>
      <w:r>
        <w:rPr>
          <w:rFonts w:ascii="Times New Roman" w:hAnsi="Times New Roman"/>
          <w:b/>
        </w:rPr>
        <w:t>*Histoire Latino-américaine :</w:t>
      </w:r>
      <w:r w:rsidR="00175F6A">
        <w:rPr>
          <w:rFonts w:ascii="Times New Roman" w:hAnsi="Times New Roman"/>
          <w:b/>
        </w:rPr>
        <w:t>LV3CFMB4 : M. Sánchez, Mardi de 10h à 11</w:t>
      </w:r>
      <w:r w:rsidR="005F79C8" w:rsidRPr="00F436CD">
        <w:rPr>
          <w:rFonts w:ascii="Times New Roman" w:hAnsi="Times New Roman"/>
          <w:b/>
        </w:rPr>
        <w:t xml:space="preserve">h </w:t>
      </w:r>
    </w:p>
    <w:p w:rsidR="005F79C8" w:rsidRPr="00F436CD" w:rsidRDefault="00F436CD" w:rsidP="0089459E">
      <w:pPr>
        <w:ind w:right="-1"/>
        <w:rPr>
          <w:rFonts w:ascii="Times New Roman" w:hAnsi="Times New Roman"/>
        </w:rPr>
      </w:pPr>
      <w:r>
        <w:rPr>
          <w:rFonts w:ascii="Times New Roman" w:hAnsi="Times New Roman"/>
        </w:rPr>
        <w:t>Etude des</w:t>
      </w:r>
      <w:r w:rsidRPr="00F436CD">
        <w:rPr>
          <w:rFonts w:ascii="Times New Roman" w:hAnsi="Times New Roman"/>
        </w:rPr>
        <w:t xml:space="preserve"> société</w:t>
      </w:r>
      <w:r>
        <w:rPr>
          <w:rFonts w:ascii="Times New Roman" w:hAnsi="Times New Roman"/>
        </w:rPr>
        <w:t>s</w:t>
      </w:r>
      <w:r w:rsidRPr="00F436CD">
        <w:rPr>
          <w:rFonts w:ascii="Times New Roman" w:hAnsi="Times New Roman"/>
        </w:rPr>
        <w:t xml:space="preserve"> latino-américaine</w:t>
      </w:r>
      <w:r>
        <w:rPr>
          <w:rFonts w:ascii="Times New Roman" w:hAnsi="Times New Roman"/>
        </w:rPr>
        <w:t>s</w:t>
      </w:r>
      <w:r w:rsidR="00175F6A">
        <w:rPr>
          <w:rFonts w:ascii="Times New Roman" w:hAnsi="Times New Roman"/>
        </w:rPr>
        <w:t xml:space="preserve"> contemporaines sur une problématique spécifique.</w:t>
      </w:r>
    </w:p>
    <w:p w:rsidR="00F436CD" w:rsidRDefault="00F436CD" w:rsidP="0089459E">
      <w:pPr>
        <w:ind w:right="-1"/>
        <w:rPr>
          <w:rFonts w:ascii="Times New Roman" w:hAnsi="Times New Roman"/>
          <w:b/>
        </w:rPr>
      </w:pPr>
    </w:p>
    <w:p w:rsidR="005F79C8" w:rsidRPr="00F436CD" w:rsidRDefault="005F79C8" w:rsidP="0089459E">
      <w:pPr>
        <w:ind w:right="-1"/>
        <w:rPr>
          <w:rFonts w:ascii="Times New Roman" w:hAnsi="Times New Roman"/>
          <w:b/>
          <w:sz w:val="28"/>
          <w:szCs w:val="28"/>
        </w:rPr>
      </w:pPr>
      <w:r w:rsidRPr="00F436CD">
        <w:rPr>
          <w:rFonts w:ascii="Times New Roman" w:hAnsi="Times New Roman"/>
          <w:b/>
          <w:sz w:val="28"/>
          <w:szCs w:val="28"/>
        </w:rPr>
        <w:t xml:space="preserve">UE 3 : Renforcement : 6 crédits, </w:t>
      </w:r>
      <w:r w:rsidR="00024210" w:rsidRPr="00F436CD">
        <w:rPr>
          <w:rFonts w:ascii="Times New Roman" w:hAnsi="Times New Roman"/>
          <w:b/>
          <w:sz w:val="28"/>
          <w:szCs w:val="28"/>
        </w:rPr>
        <w:t>36h</w:t>
      </w:r>
      <w:r w:rsidR="00175F6A">
        <w:rPr>
          <w:rFonts w:ascii="Times New Roman" w:hAnsi="Times New Roman"/>
          <w:b/>
          <w:sz w:val="28"/>
          <w:szCs w:val="28"/>
        </w:rPr>
        <w:t> : LV3C</w:t>
      </w:r>
      <w:r w:rsidRPr="00F436CD">
        <w:rPr>
          <w:rFonts w:ascii="Times New Roman" w:hAnsi="Times New Roman"/>
          <w:b/>
          <w:sz w:val="28"/>
          <w:szCs w:val="28"/>
        </w:rPr>
        <w:t>F</w:t>
      </w:r>
      <w:r w:rsidR="00FF18CB">
        <w:rPr>
          <w:rFonts w:ascii="Times New Roman" w:hAnsi="Times New Roman"/>
          <w:b/>
          <w:sz w:val="28"/>
          <w:szCs w:val="28"/>
        </w:rPr>
        <w:t>W</w:t>
      </w:r>
      <w:r w:rsidR="00CB37AA">
        <w:rPr>
          <w:rFonts w:ascii="Times New Roman" w:hAnsi="Times New Roman"/>
          <w:b/>
          <w:sz w:val="28"/>
          <w:szCs w:val="28"/>
        </w:rPr>
        <w:t>C1</w:t>
      </w:r>
    </w:p>
    <w:p w:rsidR="005F79C8" w:rsidRDefault="005F79C8" w:rsidP="0089459E">
      <w:pPr>
        <w:ind w:right="-1"/>
        <w:rPr>
          <w:rFonts w:ascii="Times New Roman" w:hAnsi="Times New Roman"/>
          <w:b/>
        </w:rPr>
      </w:pPr>
      <w:r w:rsidRPr="00F436CD">
        <w:rPr>
          <w:rFonts w:ascii="Times New Roman" w:hAnsi="Times New Roman"/>
          <w:b/>
        </w:rPr>
        <w:t xml:space="preserve">* </w:t>
      </w:r>
      <w:r w:rsidR="00F436CD">
        <w:rPr>
          <w:rFonts w:ascii="Times New Roman" w:hAnsi="Times New Roman"/>
          <w:b/>
        </w:rPr>
        <w:t xml:space="preserve">Culture </w:t>
      </w:r>
      <w:r w:rsidR="00F242B0">
        <w:rPr>
          <w:rFonts w:ascii="Times New Roman" w:hAnsi="Times New Roman"/>
          <w:b/>
        </w:rPr>
        <w:t>espagnole XVIIe: LV3CFMC1 : Mme Maux</w:t>
      </w:r>
      <w:r w:rsidRPr="00F436CD">
        <w:rPr>
          <w:rFonts w:ascii="Times New Roman" w:hAnsi="Times New Roman"/>
          <w:b/>
        </w:rPr>
        <w:t xml:space="preserve">, </w:t>
      </w:r>
      <w:r w:rsidR="007B0B39">
        <w:rPr>
          <w:rFonts w:ascii="Times New Roman" w:hAnsi="Times New Roman"/>
          <w:b/>
        </w:rPr>
        <w:t>M</w:t>
      </w:r>
      <w:r w:rsidR="00F242B0">
        <w:rPr>
          <w:rFonts w:ascii="Times New Roman" w:hAnsi="Times New Roman"/>
          <w:b/>
        </w:rPr>
        <w:t>ercredi</w:t>
      </w:r>
      <w:r w:rsidR="007B0B39">
        <w:rPr>
          <w:rFonts w:ascii="Times New Roman" w:hAnsi="Times New Roman"/>
          <w:b/>
        </w:rPr>
        <w:t xml:space="preserve"> </w:t>
      </w:r>
      <w:r w:rsidR="00F242B0">
        <w:rPr>
          <w:rFonts w:ascii="Times New Roman" w:hAnsi="Times New Roman"/>
          <w:b/>
        </w:rPr>
        <w:t xml:space="preserve">de </w:t>
      </w:r>
      <w:r w:rsidR="00F436CD">
        <w:rPr>
          <w:rFonts w:ascii="Times New Roman" w:hAnsi="Times New Roman"/>
          <w:b/>
        </w:rPr>
        <w:t>9h</w:t>
      </w:r>
      <w:r w:rsidRPr="00F436CD">
        <w:rPr>
          <w:rFonts w:ascii="Times New Roman" w:hAnsi="Times New Roman"/>
          <w:b/>
        </w:rPr>
        <w:t xml:space="preserve"> à </w:t>
      </w:r>
      <w:r w:rsidR="00F436CD">
        <w:rPr>
          <w:rFonts w:ascii="Times New Roman" w:hAnsi="Times New Roman"/>
          <w:b/>
        </w:rPr>
        <w:t>10h</w:t>
      </w:r>
    </w:p>
    <w:p w:rsidR="00F436CD" w:rsidRPr="00F436CD" w:rsidRDefault="00175F6A" w:rsidP="00F436CD">
      <w:pPr>
        <w:ind w:right="-1"/>
        <w:jc w:val="both"/>
        <w:rPr>
          <w:rFonts w:ascii="Times New Roman" w:hAnsi="Times New Roman"/>
        </w:rPr>
      </w:pPr>
      <w:r>
        <w:rPr>
          <w:rFonts w:ascii="Times New Roman" w:hAnsi="Times New Roman"/>
        </w:rPr>
        <w:t>I</w:t>
      </w:r>
      <w:r w:rsidR="00F436CD" w:rsidRPr="00F436CD">
        <w:rPr>
          <w:rFonts w:ascii="Times New Roman" w:hAnsi="Times New Roman"/>
        </w:rPr>
        <w:t xml:space="preserve">ntroduction à l’histoire de la didactique de l’espagnol en France. </w:t>
      </w:r>
    </w:p>
    <w:p w:rsidR="005F79C8" w:rsidRDefault="005F79C8" w:rsidP="0089459E">
      <w:pPr>
        <w:ind w:right="-1"/>
        <w:rPr>
          <w:rFonts w:ascii="Times New Roman" w:hAnsi="Times New Roman"/>
          <w:b/>
        </w:rPr>
      </w:pPr>
      <w:r w:rsidRPr="00F436CD">
        <w:rPr>
          <w:rFonts w:ascii="Times New Roman" w:hAnsi="Times New Roman"/>
          <w:b/>
        </w:rPr>
        <w:t xml:space="preserve">* Littérature classique : </w:t>
      </w:r>
      <w:r w:rsidR="00F242B0">
        <w:rPr>
          <w:rFonts w:ascii="Times New Roman" w:hAnsi="Times New Roman"/>
          <w:b/>
        </w:rPr>
        <w:t>LV3CFMC2</w:t>
      </w:r>
      <w:r w:rsidR="00175F6A">
        <w:rPr>
          <w:rFonts w:ascii="Times New Roman" w:hAnsi="Times New Roman"/>
          <w:b/>
        </w:rPr>
        <w:t xml:space="preserve"> : </w:t>
      </w:r>
      <w:r w:rsidRPr="00F436CD">
        <w:rPr>
          <w:rFonts w:ascii="Times New Roman" w:hAnsi="Times New Roman"/>
          <w:b/>
        </w:rPr>
        <w:t>Mme</w:t>
      </w:r>
      <w:r w:rsidR="00F242B0">
        <w:rPr>
          <w:rFonts w:ascii="Times New Roman" w:hAnsi="Times New Roman"/>
          <w:b/>
        </w:rPr>
        <w:t xml:space="preserve"> Maux</w:t>
      </w:r>
      <w:r w:rsidR="00F436CD">
        <w:rPr>
          <w:rFonts w:ascii="Times New Roman" w:hAnsi="Times New Roman"/>
          <w:b/>
        </w:rPr>
        <w:t xml:space="preserve">, Mardi </w:t>
      </w:r>
      <w:r w:rsidR="00F242B0">
        <w:rPr>
          <w:rFonts w:ascii="Times New Roman" w:hAnsi="Times New Roman"/>
          <w:b/>
        </w:rPr>
        <w:t>de 8h à 9</w:t>
      </w:r>
      <w:r w:rsidRPr="00F436CD">
        <w:rPr>
          <w:rFonts w:ascii="Times New Roman" w:hAnsi="Times New Roman"/>
          <w:b/>
        </w:rPr>
        <w:t>h</w:t>
      </w:r>
    </w:p>
    <w:p w:rsidR="00F436CD" w:rsidRPr="00F242B0" w:rsidRDefault="00F436CD" w:rsidP="00F436CD">
      <w:pPr>
        <w:ind w:right="-1"/>
        <w:jc w:val="both"/>
        <w:rPr>
          <w:rFonts w:ascii="Times New Roman" w:hAnsi="Times New Roman"/>
        </w:rPr>
      </w:pPr>
      <w:r w:rsidRPr="00F242B0">
        <w:rPr>
          <w:rFonts w:ascii="Times New Roman" w:hAnsi="Times New Roman"/>
        </w:rPr>
        <w:t>Le théâtre espag</w:t>
      </w:r>
      <w:r w:rsidR="00F242B0" w:rsidRPr="00F242B0">
        <w:rPr>
          <w:rFonts w:ascii="Times New Roman" w:hAnsi="Times New Roman"/>
        </w:rPr>
        <w:t>nol au début du XVIIème siècle.</w:t>
      </w:r>
      <w:r w:rsidRPr="00F242B0">
        <w:rPr>
          <w:rFonts w:ascii="Times New Roman" w:hAnsi="Times New Roman"/>
        </w:rPr>
        <w:t xml:space="preserve"> </w:t>
      </w:r>
    </w:p>
    <w:p w:rsidR="005F79C8" w:rsidRPr="00F436CD" w:rsidRDefault="005F79C8" w:rsidP="0089459E">
      <w:pPr>
        <w:ind w:right="-1"/>
        <w:rPr>
          <w:rFonts w:ascii="Times New Roman" w:hAnsi="Times New Roman"/>
          <w:b/>
        </w:rPr>
      </w:pPr>
      <w:r w:rsidRPr="00F436CD">
        <w:rPr>
          <w:rFonts w:ascii="Times New Roman" w:hAnsi="Times New Roman"/>
          <w:b/>
        </w:rPr>
        <w:t>* Culture et A</w:t>
      </w:r>
      <w:r w:rsidR="00F436CD">
        <w:rPr>
          <w:rFonts w:ascii="Times New Roman" w:hAnsi="Times New Roman"/>
          <w:b/>
        </w:rPr>
        <w:t xml:space="preserve">rt Amérique Latine : </w:t>
      </w:r>
      <w:r w:rsidR="00F242B0" w:rsidRPr="00F242B0">
        <w:rPr>
          <w:rFonts w:ascii="Times New Roman" w:hAnsi="Times New Roman"/>
          <w:b/>
        </w:rPr>
        <w:t>LV3CFMC3</w:t>
      </w:r>
      <w:r w:rsidR="00F242B0">
        <w:rPr>
          <w:rFonts w:ascii="Times New Roman" w:hAnsi="Times New Roman"/>
          <w:b/>
        </w:rPr>
        <w:t xml:space="preserve"> : </w:t>
      </w:r>
      <w:r w:rsidR="00F436CD">
        <w:rPr>
          <w:rFonts w:ascii="Times New Roman" w:hAnsi="Times New Roman"/>
          <w:b/>
        </w:rPr>
        <w:t>Mme Reck</w:t>
      </w:r>
      <w:r w:rsidR="00F242B0">
        <w:rPr>
          <w:rFonts w:ascii="Times New Roman" w:hAnsi="Times New Roman"/>
          <w:b/>
        </w:rPr>
        <w:t>, Jeudi de 15h à 16</w:t>
      </w:r>
      <w:r w:rsidRPr="00F436CD">
        <w:rPr>
          <w:rFonts w:ascii="Times New Roman" w:hAnsi="Times New Roman"/>
          <w:b/>
        </w:rPr>
        <w:t xml:space="preserve">h </w:t>
      </w:r>
    </w:p>
    <w:p w:rsidR="005F79C8" w:rsidRPr="00CD4C25" w:rsidRDefault="00F242B0" w:rsidP="0089459E">
      <w:pPr>
        <w:ind w:right="-1"/>
        <w:rPr>
          <w:rFonts w:ascii="Times New Roman" w:hAnsi="Times New Roman"/>
        </w:rPr>
      </w:pPr>
      <w:r>
        <w:rPr>
          <w:rFonts w:ascii="Times New Roman" w:hAnsi="Times New Roman"/>
        </w:rPr>
        <w:t>Etude d’un mouvement artisitique latino-américain.</w:t>
      </w:r>
    </w:p>
    <w:p w:rsidR="001255F7" w:rsidRDefault="001255F7" w:rsidP="0089459E">
      <w:pPr>
        <w:ind w:right="-1"/>
        <w:rPr>
          <w:rFonts w:ascii="Times New Roman" w:hAnsi="Times New Roman"/>
          <w:b/>
        </w:rPr>
      </w:pPr>
    </w:p>
    <w:p w:rsidR="005F79C8" w:rsidRPr="001255F7" w:rsidRDefault="005F79C8" w:rsidP="0089459E">
      <w:pPr>
        <w:ind w:right="-1"/>
        <w:rPr>
          <w:rFonts w:ascii="Times New Roman" w:hAnsi="Times New Roman"/>
          <w:b/>
          <w:sz w:val="28"/>
          <w:szCs w:val="28"/>
        </w:rPr>
      </w:pPr>
      <w:r w:rsidRPr="001255F7">
        <w:rPr>
          <w:rFonts w:ascii="Times New Roman" w:hAnsi="Times New Roman"/>
          <w:b/>
          <w:sz w:val="28"/>
          <w:szCs w:val="28"/>
        </w:rPr>
        <w:t xml:space="preserve">UE4 : Langue pour Débutant ou Non-Spécialiste : 3 crédits, </w:t>
      </w:r>
      <w:r w:rsidR="00024210" w:rsidRPr="001255F7">
        <w:rPr>
          <w:rFonts w:ascii="Times New Roman" w:hAnsi="Times New Roman"/>
          <w:b/>
          <w:sz w:val="28"/>
          <w:szCs w:val="28"/>
        </w:rPr>
        <w:t>24h</w:t>
      </w:r>
    </w:p>
    <w:p w:rsidR="005F79C8" w:rsidRPr="00CD4C25" w:rsidRDefault="005F79C8" w:rsidP="0089459E">
      <w:pPr>
        <w:ind w:right="-1"/>
        <w:rPr>
          <w:rFonts w:ascii="Times New Roman" w:hAnsi="Times New Roman"/>
          <w:b/>
        </w:rPr>
      </w:pPr>
    </w:p>
    <w:p w:rsidR="005F79C8" w:rsidRPr="001255F7" w:rsidRDefault="005F79C8" w:rsidP="0089459E">
      <w:pPr>
        <w:ind w:right="-1"/>
        <w:rPr>
          <w:rFonts w:ascii="Times New Roman" w:hAnsi="Times New Roman"/>
          <w:b/>
          <w:sz w:val="28"/>
          <w:szCs w:val="28"/>
        </w:rPr>
      </w:pPr>
      <w:r w:rsidRPr="001255F7">
        <w:rPr>
          <w:rFonts w:ascii="Times New Roman" w:hAnsi="Times New Roman"/>
          <w:b/>
          <w:sz w:val="28"/>
          <w:szCs w:val="28"/>
        </w:rPr>
        <w:t>UE5 : UE optionnelle : 3 crédits</w:t>
      </w:r>
    </w:p>
    <w:p w:rsidR="005F79C8" w:rsidRDefault="005F79C8" w:rsidP="0089459E">
      <w:pPr>
        <w:spacing w:after="0" w:line="240" w:lineRule="auto"/>
        <w:ind w:right="-1"/>
        <w:rPr>
          <w:rFonts w:ascii="Times New Roman" w:hAnsi="Times New Roman"/>
        </w:rPr>
      </w:pPr>
      <w:r w:rsidRPr="00CD4C25">
        <w:rPr>
          <w:rFonts w:ascii="Times New Roman" w:hAnsi="Times New Roman"/>
        </w:rPr>
        <w:t>Option à choix restreint en cohérence avec les finalités pédagogiques de la formation / Langues vivantes en initiation ou en Non-Spécialiste.</w:t>
      </w:r>
    </w:p>
    <w:p w:rsidR="001255F7" w:rsidRPr="00CD4C25" w:rsidRDefault="001255F7" w:rsidP="0089459E">
      <w:pPr>
        <w:spacing w:after="0" w:line="240" w:lineRule="auto"/>
        <w:ind w:right="-1"/>
        <w:rPr>
          <w:rFonts w:ascii="Times New Roman" w:hAnsi="Times New Roman"/>
        </w:rPr>
      </w:pPr>
    </w:p>
    <w:p w:rsidR="005F79C8" w:rsidRPr="00CD4C25" w:rsidRDefault="005F79C8" w:rsidP="0089459E">
      <w:pPr>
        <w:spacing w:after="0" w:line="240" w:lineRule="auto"/>
        <w:ind w:right="-1"/>
        <w:rPr>
          <w:rFonts w:ascii="Times New Roman" w:hAnsi="Times New Roman"/>
        </w:rPr>
      </w:pPr>
      <w:r w:rsidRPr="00CD4C25">
        <w:rPr>
          <w:rFonts w:ascii="Times New Roman" w:hAnsi="Times New Roman"/>
          <w:b/>
        </w:rPr>
        <w:t>Nous conseillons</w:t>
      </w:r>
      <w:r w:rsidRPr="00CD4C25">
        <w:rPr>
          <w:rFonts w:ascii="Times New Roman" w:hAnsi="Times New Roman"/>
        </w:rPr>
        <w:t xml:space="preserve"> </w:t>
      </w:r>
      <w:r w:rsidRPr="00CD4C25">
        <w:rPr>
          <w:rFonts w:ascii="Times New Roman" w:hAnsi="Times New Roman"/>
          <w:b/>
          <w:bCs/>
        </w:rPr>
        <w:t>le cours « Ateli</w:t>
      </w:r>
      <w:r w:rsidR="001255F7">
        <w:rPr>
          <w:rFonts w:ascii="Times New Roman" w:hAnsi="Times New Roman"/>
          <w:b/>
          <w:bCs/>
        </w:rPr>
        <w:t xml:space="preserve">er de théâtre hispanique », LV07FM37, </w:t>
      </w:r>
      <w:r w:rsidRPr="00CD4C25">
        <w:rPr>
          <w:rFonts w:ascii="Times New Roman" w:hAnsi="Times New Roman"/>
          <w:b/>
          <w:bCs/>
        </w:rPr>
        <w:t xml:space="preserve"> assuré p</w:t>
      </w:r>
      <w:r w:rsidR="001255F7">
        <w:rPr>
          <w:rFonts w:ascii="Times New Roman" w:hAnsi="Times New Roman"/>
          <w:b/>
          <w:bCs/>
        </w:rPr>
        <w:t xml:space="preserve">ar Mme Gutiérrez, le mardi de 13h à 14h30. </w:t>
      </w:r>
    </w:p>
    <w:p w:rsidR="005F79C8" w:rsidRPr="00CD4C25" w:rsidRDefault="005F79C8" w:rsidP="0089459E">
      <w:pPr>
        <w:ind w:right="-1"/>
        <w:rPr>
          <w:rFonts w:ascii="Times New Roman" w:hAnsi="Times New Roman"/>
          <w:b/>
        </w:rPr>
      </w:pPr>
    </w:p>
    <w:p w:rsidR="005F79C8" w:rsidRPr="00F242B0" w:rsidRDefault="005F79C8" w:rsidP="00F242B0">
      <w:pPr>
        <w:ind w:right="-1"/>
        <w:rPr>
          <w:rFonts w:ascii="Times New Roman" w:hAnsi="Times New Roman"/>
          <w:b/>
          <w:sz w:val="28"/>
          <w:szCs w:val="28"/>
        </w:rPr>
      </w:pPr>
      <w:r w:rsidRPr="0002157E">
        <w:rPr>
          <w:rFonts w:ascii="Times New Roman" w:hAnsi="Times New Roman"/>
          <w:b/>
          <w:sz w:val="28"/>
          <w:szCs w:val="28"/>
        </w:rPr>
        <w:t>UE 6 : Initiation à l</w:t>
      </w:r>
      <w:r w:rsidR="001255F7" w:rsidRPr="0002157E">
        <w:rPr>
          <w:rFonts w:ascii="Times New Roman" w:hAnsi="Times New Roman"/>
          <w:b/>
          <w:sz w:val="28"/>
          <w:szCs w:val="28"/>
        </w:rPr>
        <w:t>a recherche : 3 crédits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9"/>
        <w:gridCol w:w="1612"/>
        <w:gridCol w:w="2858"/>
        <w:gridCol w:w="2344"/>
        <w:gridCol w:w="1631"/>
      </w:tblGrid>
      <w:tr w:rsidR="00F242B0" w:rsidRPr="00F242B0" w:rsidTr="00F242B0">
        <w:trPr>
          <w:trHeight w:val="458"/>
        </w:trPr>
        <w:tc>
          <w:tcPr>
            <w:tcW w:w="1483" w:type="dxa"/>
            <w:vMerge w:val="restart"/>
          </w:tcPr>
          <w:p w:rsidR="00F242B0" w:rsidRPr="00F242B0" w:rsidRDefault="00F242B0" w:rsidP="00F242B0">
            <w:pPr>
              <w:tabs>
                <w:tab w:val="left" w:pos="5280"/>
              </w:tabs>
              <w:spacing w:after="0" w:line="240" w:lineRule="auto"/>
              <w:ind w:right="-1"/>
              <w:rPr>
                <w:rFonts w:ascii="Times New Roman" w:hAnsi="Times New Roman"/>
                <w:b/>
                <w:lang w:eastAsia="fr-FR"/>
              </w:rPr>
            </w:pPr>
            <w:r w:rsidRPr="00F242B0">
              <w:rPr>
                <w:rFonts w:ascii="Times New Roman" w:hAnsi="Times New Roman"/>
                <w:b/>
                <w:lang w:eastAsia="fr-FR"/>
              </w:rPr>
              <w:t>Semestre 6</w:t>
            </w:r>
          </w:p>
          <w:p w:rsidR="00F242B0" w:rsidRPr="00F242B0" w:rsidRDefault="00F242B0" w:rsidP="00F242B0">
            <w:pPr>
              <w:tabs>
                <w:tab w:val="left" w:pos="5280"/>
              </w:tabs>
              <w:spacing w:after="0" w:line="240" w:lineRule="auto"/>
              <w:ind w:right="-1"/>
              <w:rPr>
                <w:rFonts w:ascii="Times New Roman" w:hAnsi="Times New Roman"/>
                <w:b/>
                <w:lang w:eastAsia="fr-FR"/>
              </w:rPr>
            </w:pPr>
          </w:p>
          <w:p w:rsidR="00F242B0" w:rsidRPr="00F242B0" w:rsidRDefault="00F242B0" w:rsidP="00F242B0">
            <w:pPr>
              <w:tabs>
                <w:tab w:val="left" w:pos="5280"/>
              </w:tabs>
              <w:spacing w:after="0" w:line="240" w:lineRule="auto"/>
              <w:ind w:right="-1"/>
              <w:rPr>
                <w:rFonts w:ascii="Times New Roman" w:hAnsi="Times New Roman"/>
                <w:b/>
                <w:lang w:eastAsia="fr-FR"/>
              </w:rPr>
            </w:pPr>
            <w:r w:rsidRPr="00F242B0">
              <w:rPr>
                <w:rFonts w:ascii="Times New Roman" w:hAnsi="Times New Roman"/>
                <w:b/>
                <w:lang w:eastAsia="fr-FR"/>
              </w:rPr>
              <w:t>Au choix :</w:t>
            </w:r>
            <w:r w:rsidRPr="00F242B0">
              <w:rPr>
                <w:rFonts w:ascii="Times New Roman" w:hAnsi="Times New Roman"/>
                <w:b/>
                <w:lang w:eastAsia="fr-FR"/>
              </w:rPr>
              <w:br/>
            </w:r>
            <w:r w:rsidRPr="00F242B0">
              <w:rPr>
                <w:rFonts w:ascii="Times New Roman" w:hAnsi="Times New Roman"/>
                <w:b/>
                <w:lang w:eastAsia="fr-FR"/>
              </w:rPr>
              <w:br/>
              <w:t>soit initiation à la recherche</w:t>
            </w:r>
          </w:p>
          <w:p w:rsidR="00F242B0" w:rsidRPr="00F242B0" w:rsidRDefault="00F242B0" w:rsidP="00F242B0">
            <w:pPr>
              <w:tabs>
                <w:tab w:val="left" w:pos="5280"/>
              </w:tabs>
              <w:spacing w:after="0" w:line="240" w:lineRule="auto"/>
              <w:ind w:right="-1"/>
              <w:rPr>
                <w:rFonts w:ascii="Times New Roman" w:hAnsi="Times New Roman"/>
                <w:b/>
                <w:lang w:eastAsia="fr-FR"/>
              </w:rPr>
            </w:pPr>
            <w:r w:rsidRPr="00F242B0">
              <w:rPr>
                <w:rFonts w:ascii="Times New Roman" w:hAnsi="Times New Roman"/>
                <w:b/>
                <w:lang w:eastAsia="fr-FR"/>
              </w:rPr>
              <w:br/>
              <w:t>soit stage long</w:t>
            </w:r>
          </w:p>
        </w:tc>
        <w:tc>
          <w:tcPr>
            <w:tcW w:w="1698" w:type="dxa"/>
          </w:tcPr>
          <w:p w:rsidR="00F242B0" w:rsidRPr="00F242B0" w:rsidRDefault="00F242B0" w:rsidP="00F242B0">
            <w:pPr>
              <w:tabs>
                <w:tab w:val="left" w:pos="5280"/>
              </w:tabs>
              <w:spacing w:after="0" w:line="240" w:lineRule="auto"/>
              <w:ind w:right="-1"/>
              <w:rPr>
                <w:rFonts w:ascii="Times New Roman" w:hAnsi="Times New Roman"/>
                <w:b/>
                <w:lang w:eastAsia="fr-FR"/>
              </w:rPr>
            </w:pPr>
            <w:r w:rsidRPr="00F242B0">
              <w:rPr>
                <w:rFonts w:ascii="Times New Roman" w:hAnsi="Times New Roman"/>
                <w:b/>
                <w:lang w:eastAsia="fr-FR"/>
              </w:rPr>
              <w:t xml:space="preserve">Initiation à la recherche </w:t>
            </w:r>
          </w:p>
          <w:p w:rsidR="00F242B0" w:rsidRPr="00F242B0" w:rsidRDefault="00F242B0" w:rsidP="00F242B0">
            <w:pPr>
              <w:tabs>
                <w:tab w:val="left" w:pos="5280"/>
              </w:tabs>
              <w:spacing w:after="0" w:line="240" w:lineRule="auto"/>
              <w:ind w:right="-1"/>
              <w:rPr>
                <w:rFonts w:ascii="Times New Roman" w:hAnsi="Times New Roman"/>
                <w:b/>
                <w:lang w:eastAsia="fr-FR"/>
              </w:rPr>
            </w:pPr>
          </w:p>
          <w:p w:rsidR="00F242B0" w:rsidRPr="00F242B0" w:rsidRDefault="00F242B0" w:rsidP="00F242B0">
            <w:pPr>
              <w:tabs>
                <w:tab w:val="left" w:pos="5280"/>
              </w:tabs>
              <w:spacing w:after="0" w:line="240" w:lineRule="auto"/>
              <w:ind w:right="-1"/>
              <w:rPr>
                <w:rFonts w:ascii="Times New Roman" w:hAnsi="Times New Roman"/>
                <w:b/>
                <w:lang w:eastAsia="fr-FR"/>
              </w:rPr>
            </w:pPr>
            <w:r w:rsidRPr="00F242B0">
              <w:rPr>
                <w:rFonts w:ascii="Times New Roman" w:hAnsi="Times New Roman"/>
                <w:b/>
                <w:lang w:eastAsia="fr-FR"/>
              </w:rPr>
              <w:t>LV00FM61</w:t>
            </w:r>
          </w:p>
        </w:tc>
        <w:tc>
          <w:tcPr>
            <w:tcW w:w="3192" w:type="dxa"/>
          </w:tcPr>
          <w:p w:rsidR="00F242B0" w:rsidRPr="00F242B0" w:rsidRDefault="00F242B0" w:rsidP="00F242B0">
            <w:pPr>
              <w:tabs>
                <w:tab w:val="left" w:pos="5280"/>
              </w:tabs>
              <w:spacing w:after="0" w:line="240" w:lineRule="auto"/>
              <w:ind w:right="-1"/>
              <w:rPr>
                <w:rFonts w:ascii="Times New Roman" w:hAnsi="Times New Roman"/>
                <w:b/>
                <w:lang w:eastAsia="fr-FR"/>
              </w:rPr>
            </w:pPr>
            <w:r w:rsidRPr="00F242B0">
              <w:rPr>
                <w:rFonts w:ascii="Times New Roman" w:hAnsi="Times New Roman"/>
                <w:b/>
                <w:lang w:eastAsia="fr-FR"/>
              </w:rPr>
              <w:t>1 groupe unique assuré par un(e) doctorant(e) et le SCD</w:t>
            </w:r>
            <w:r w:rsidRPr="00F242B0">
              <w:rPr>
                <w:rFonts w:ascii="Times New Roman" w:hAnsi="Times New Roman"/>
                <w:b/>
                <w:lang w:eastAsia="fr-FR"/>
              </w:rPr>
              <w:br/>
              <w:t>(ne concerne pas l’anglais).</w:t>
            </w:r>
          </w:p>
          <w:p w:rsidR="00F242B0" w:rsidRPr="00F242B0" w:rsidRDefault="00F242B0" w:rsidP="00F242B0">
            <w:pPr>
              <w:tabs>
                <w:tab w:val="left" w:pos="5280"/>
              </w:tabs>
              <w:spacing w:after="0" w:line="240" w:lineRule="auto"/>
              <w:ind w:right="-1"/>
              <w:rPr>
                <w:rFonts w:ascii="Times New Roman" w:hAnsi="Times New Roman"/>
                <w:b/>
                <w:lang w:eastAsia="fr-FR"/>
              </w:rPr>
            </w:pPr>
          </w:p>
          <w:p w:rsidR="00F242B0" w:rsidRPr="00F242B0" w:rsidRDefault="00F242B0" w:rsidP="00F242B0">
            <w:pPr>
              <w:tabs>
                <w:tab w:val="left" w:pos="5280"/>
              </w:tabs>
              <w:spacing w:after="0" w:line="240" w:lineRule="auto"/>
              <w:ind w:right="-1"/>
              <w:rPr>
                <w:rFonts w:ascii="Times New Roman" w:hAnsi="Times New Roman"/>
                <w:b/>
                <w:lang w:eastAsia="fr-FR"/>
              </w:rPr>
            </w:pPr>
            <w:r w:rsidRPr="00F242B0">
              <w:rPr>
                <w:rFonts w:ascii="Times New Roman" w:hAnsi="Times New Roman"/>
                <w:b/>
                <w:lang w:eastAsia="fr-FR"/>
              </w:rPr>
              <w:t>3 séances :</w:t>
            </w:r>
          </w:p>
          <w:p w:rsidR="00F242B0" w:rsidRPr="00F242B0" w:rsidRDefault="00F242B0" w:rsidP="00F242B0">
            <w:pPr>
              <w:tabs>
                <w:tab w:val="left" w:pos="5280"/>
              </w:tabs>
              <w:spacing w:after="0" w:line="240" w:lineRule="auto"/>
              <w:ind w:right="-1"/>
              <w:rPr>
                <w:rFonts w:ascii="Times New Roman" w:hAnsi="Times New Roman"/>
                <w:b/>
                <w:lang w:eastAsia="fr-FR"/>
              </w:rPr>
            </w:pPr>
          </w:p>
          <w:p w:rsidR="00F242B0" w:rsidRPr="00F242B0" w:rsidRDefault="00F242B0" w:rsidP="00F242B0">
            <w:pPr>
              <w:tabs>
                <w:tab w:val="left" w:pos="5280"/>
              </w:tabs>
              <w:spacing w:after="0" w:line="240" w:lineRule="auto"/>
              <w:ind w:right="-1"/>
              <w:rPr>
                <w:rFonts w:ascii="Times New Roman" w:hAnsi="Times New Roman"/>
                <w:b/>
                <w:lang w:eastAsia="fr-FR"/>
              </w:rPr>
            </w:pPr>
            <w:r w:rsidRPr="00F242B0">
              <w:rPr>
                <w:rFonts w:ascii="Times New Roman" w:hAnsi="Times New Roman"/>
                <w:b/>
                <w:lang w:eastAsia="fr-FR"/>
              </w:rPr>
              <w:t>1 séance SCD.</w:t>
            </w:r>
          </w:p>
          <w:p w:rsidR="00F242B0" w:rsidRPr="00F242B0" w:rsidRDefault="00F242B0" w:rsidP="00F242B0">
            <w:pPr>
              <w:tabs>
                <w:tab w:val="left" w:pos="5280"/>
              </w:tabs>
              <w:spacing w:after="0" w:line="240" w:lineRule="auto"/>
              <w:ind w:right="-1"/>
              <w:rPr>
                <w:rFonts w:ascii="Times New Roman" w:hAnsi="Times New Roman"/>
                <w:b/>
                <w:lang w:eastAsia="fr-FR"/>
              </w:rPr>
            </w:pPr>
            <w:r w:rsidRPr="00F242B0">
              <w:rPr>
                <w:rFonts w:ascii="Times New Roman" w:hAnsi="Times New Roman"/>
                <w:b/>
                <w:lang w:eastAsia="fr-FR"/>
              </w:rPr>
              <w:t>1 séance sur le mini-mémoire de recherche : construire une problématique, rédiger une introduction.</w:t>
            </w:r>
          </w:p>
          <w:p w:rsidR="00F242B0" w:rsidRPr="00F242B0" w:rsidRDefault="00F242B0" w:rsidP="00F242B0">
            <w:pPr>
              <w:tabs>
                <w:tab w:val="left" w:pos="5280"/>
              </w:tabs>
              <w:spacing w:after="0" w:line="240" w:lineRule="auto"/>
              <w:ind w:right="-1"/>
              <w:rPr>
                <w:rFonts w:ascii="Times New Roman" w:hAnsi="Times New Roman"/>
                <w:b/>
                <w:lang w:eastAsia="fr-FR"/>
              </w:rPr>
            </w:pPr>
            <w:r w:rsidRPr="00F242B0">
              <w:rPr>
                <w:rFonts w:ascii="Times New Roman" w:hAnsi="Times New Roman"/>
                <w:b/>
                <w:lang w:eastAsia="fr-FR"/>
              </w:rPr>
              <w:t>1 séance sur le mini-mémoire de recherche : construire et rédiger un plan détaillé.</w:t>
            </w:r>
          </w:p>
          <w:p w:rsidR="00F242B0" w:rsidRPr="00F242B0" w:rsidRDefault="00F242B0" w:rsidP="00F242B0">
            <w:pPr>
              <w:tabs>
                <w:tab w:val="left" w:pos="5280"/>
              </w:tabs>
              <w:spacing w:after="0" w:line="240" w:lineRule="auto"/>
              <w:ind w:right="-1"/>
              <w:rPr>
                <w:rFonts w:ascii="Times New Roman" w:hAnsi="Times New Roman"/>
                <w:b/>
                <w:lang w:eastAsia="fr-FR"/>
              </w:rPr>
            </w:pPr>
          </w:p>
        </w:tc>
        <w:tc>
          <w:tcPr>
            <w:tcW w:w="2421" w:type="dxa"/>
          </w:tcPr>
          <w:p w:rsidR="00F242B0" w:rsidRPr="00F242B0" w:rsidRDefault="00F242B0" w:rsidP="00F242B0">
            <w:pPr>
              <w:tabs>
                <w:tab w:val="left" w:pos="5280"/>
              </w:tabs>
              <w:spacing w:after="0" w:line="240" w:lineRule="auto"/>
              <w:ind w:right="-1"/>
              <w:rPr>
                <w:rFonts w:ascii="Times New Roman" w:hAnsi="Times New Roman"/>
                <w:b/>
                <w:lang w:eastAsia="fr-FR"/>
              </w:rPr>
            </w:pPr>
            <w:r w:rsidRPr="00F242B0">
              <w:rPr>
                <w:rFonts w:ascii="Times New Roman" w:hAnsi="Times New Roman"/>
                <w:b/>
                <w:lang w:eastAsia="fr-FR"/>
              </w:rPr>
              <w:t>La trame du mini-mémoire de recherche, composé de l’introduction, du plan détaillé et de la bibliographie (3 à 5 pages).</w:t>
            </w:r>
          </w:p>
          <w:p w:rsidR="00F242B0" w:rsidRPr="00F242B0" w:rsidRDefault="00F242B0" w:rsidP="00F242B0">
            <w:pPr>
              <w:tabs>
                <w:tab w:val="left" w:pos="5280"/>
              </w:tabs>
              <w:spacing w:after="0" w:line="240" w:lineRule="auto"/>
              <w:ind w:right="-1"/>
              <w:rPr>
                <w:rFonts w:ascii="Times New Roman" w:hAnsi="Times New Roman"/>
                <w:b/>
                <w:lang w:eastAsia="fr-FR"/>
              </w:rPr>
            </w:pPr>
          </w:p>
          <w:p w:rsidR="00F242B0" w:rsidRPr="00F242B0" w:rsidRDefault="00F242B0" w:rsidP="00F242B0">
            <w:pPr>
              <w:tabs>
                <w:tab w:val="left" w:pos="5280"/>
              </w:tabs>
              <w:spacing w:after="0" w:line="240" w:lineRule="auto"/>
              <w:ind w:right="-1"/>
              <w:rPr>
                <w:rFonts w:ascii="Times New Roman" w:hAnsi="Times New Roman"/>
                <w:b/>
                <w:lang w:eastAsia="fr-FR"/>
              </w:rPr>
            </w:pPr>
            <w:r w:rsidRPr="00F242B0">
              <w:rPr>
                <w:rFonts w:ascii="Times New Roman" w:hAnsi="Times New Roman"/>
                <w:b/>
                <w:lang w:eastAsia="fr-FR"/>
              </w:rPr>
              <w:t xml:space="preserve">(NB : Le sujet du mini-mémoire doit être choisi </w:t>
            </w:r>
            <w:r w:rsidRPr="00F242B0">
              <w:rPr>
                <w:rFonts w:ascii="Times New Roman" w:hAnsi="Times New Roman"/>
                <w:b/>
                <w:u w:val="single"/>
                <w:lang w:eastAsia="fr-FR"/>
              </w:rPr>
              <w:t>au début du S6</w:t>
            </w:r>
            <w:r w:rsidRPr="00F242B0">
              <w:rPr>
                <w:rFonts w:ascii="Times New Roman" w:hAnsi="Times New Roman"/>
                <w:b/>
                <w:lang w:eastAsia="fr-FR"/>
              </w:rPr>
              <w:t xml:space="preserve"> avec l’un des enseignants-chercheurs du département d’appartenance. Il peut porter sur le sujet de la bibliographie rédigée en première année). </w:t>
            </w:r>
          </w:p>
          <w:p w:rsidR="00F242B0" w:rsidRPr="00F242B0" w:rsidRDefault="00F242B0" w:rsidP="00F242B0">
            <w:pPr>
              <w:tabs>
                <w:tab w:val="left" w:pos="5280"/>
              </w:tabs>
              <w:spacing w:after="0" w:line="240" w:lineRule="auto"/>
              <w:ind w:right="-1"/>
              <w:rPr>
                <w:rFonts w:ascii="Times New Roman" w:hAnsi="Times New Roman"/>
                <w:b/>
                <w:lang w:eastAsia="fr-FR"/>
              </w:rPr>
            </w:pPr>
          </w:p>
          <w:p w:rsidR="00F242B0" w:rsidRPr="00F242B0" w:rsidRDefault="00F242B0" w:rsidP="00F242B0">
            <w:pPr>
              <w:tabs>
                <w:tab w:val="left" w:pos="5280"/>
              </w:tabs>
              <w:spacing w:after="0" w:line="240" w:lineRule="auto"/>
              <w:ind w:right="-1"/>
              <w:rPr>
                <w:rFonts w:ascii="Times New Roman" w:hAnsi="Times New Roman"/>
                <w:b/>
                <w:lang w:eastAsia="fr-FR"/>
              </w:rPr>
            </w:pPr>
            <w:r w:rsidRPr="00F242B0">
              <w:rPr>
                <w:rFonts w:ascii="Times New Roman" w:hAnsi="Times New Roman"/>
                <w:b/>
                <w:lang w:eastAsia="fr-FR"/>
              </w:rPr>
              <w:t xml:space="preserve">La trame du mini-mémoire est présentée à l’enseignant-chercheur et commentée pour lui lors d’un oral. </w:t>
            </w:r>
          </w:p>
          <w:p w:rsidR="00F242B0" w:rsidRPr="00F242B0" w:rsidRDefault="00F242B0" w:rsidP="00F242B0">
            <w:pPr>
              <w:tabs>
                <w:tab w:val="left" w:pos="5280"/>
              </w:tabs>
              <w:spacing w:after="0" w:line="240" w:lineRule="auto"/>
              <w:ind w:right="-1"/>
              <w:rPr>
                <w:rFonts w:ascii="Times New Roman" w:hAnsi="Times New Roman"/>
                <w:b/>
                <w:lang w:eastAsia="fr-FR"/>
              </w:rPr>
            </w:pPr>
            <w:r w:rsidRPr="00F242B0">
              <w:rPr>
                <w:rFonts w:ascii="Times New Roman" w:hAnsi="Times New Roman"/>
                <w:b/>
                <w:lang w:eastAsia="fr-FR"/>
              </w:rPr>
              <w:t>(pas de temps de préparation ; passage : 10mn).</w:t>
            </w:r>
          </w:p>
          <w:p w:rsidR="00F242B0" w:rsidRPr="00F242B0" w:rsidRDefault="00F242B0" w:rsidP="00F242B0">
            <w:pPr>
              <w:tabs>
                <w:tab w:val="left" w:pos="5280"/>
              </w:tabs>
              <w:spacing w:after="0" w:line="240" w:lineRule="auto"/>
              <w:ind w:right="-1"/>
              <w:rPr>
                <w:rFonts w:ascii="Times New Roman" w:hAnsi="Times New Roman"/>
                <w:b/>
                <w:lang w:eastAsia="fr-FR"/>
              </w:rPr>
            </w:pPr>
          </w:p>
          <w:p w:rsidR="00F242B0" w:rsidRPr="00F242B0" w:rsidRDefault="00F242B0" w:rsidP="00F242B0">
            <w:pPr>
              <w:tabs>
                <w:tab w:val="left" w:pos="5280"/>
              </w:tabs>
              <w:spacing w:after="0" w:line="240" w:lineRule="auto"/>
              <w:ind w:right="-1"/>
              <w:rPr>
                <w:rFonts w:ascii="Times New Roman" w:hAnsi="Times New Roman"/>
                <w:b/>
                <w:lang w:eastAsia="fr-FR"/>
              </w:rPr>
            </w:pPr>
            <w:r w:rsidRPr="00F242B0">
              <w:rPr>
                <w:rFonts w:ascii="Times New Roman" w:hAnsi="Times New Roman"/>
                <w:b/>
                <w:i/>
                <w:lang w:eastAsia="fr-FR"/>
              </w:rPr>
              <w:t>Correction : enseignants-chercheurs</w:t>
            </w:r>
            <w:r w:rsidRPr="00F242B0">
              <w:rPr>
                <w:rFonts w:ascii="Times New Roman" w:hAnsi="Times New Roman"/>
                <w:b/>
                <w:lang w:eastAsia="fr-FR"/>
              </w:rPr>
              <w:t>.</w:t>
            </w:r>
          </w:p>
        </w:tc>
        <w:tc>
          <w:tcPr>
            <w:tcW w:w="1888" w:type="dxa"/>
          </w:tcPr>
          <w:p w:rsidR="00F242B0" w:rsidRPr="00F242B0" w:rsidRDefault="00F242B0" w:rsidP="00F242B0">
            <w:pPr>
              <w:tabs>
                <w:tab w:val="left" w:pos="5280"/>
              </w:tabs>
              <w:spacing w:after="0" w:line="240" w:lineRule="auto"/>
              <w:ind w:right="-1"/>
              <w:rPr>
                <w:rFonts w:ascii="Times New Roman" w:hAnsi="Times New Roman"/>
                <w:b/>
                <w:lang w:eastAsia="fr-FR"/>
              </w:rPr>
            </w:pPr>
            <w:r w:rsidRPr="00F242B0">
              <w:rPr>
                <w:rFonts w:ascii="Times New Roman" w:hAnsi="Times New Roman"/>
                <w:b/>
                <w:lang w:eastAsia="fr-FR"/>
              </w:rPr>
              <w:t>Idem</w:t>
            </w:r>
          </w:p>
        </w:tc>
      </w:tr>
      <w:tr w:rsidR="00F242B0" w:rsidRPr="00F242B0" w:rsidTr="00F242B0">
        <w:trPr>
          <w:trHeight w:val="458"/>
        </w:trPr>
        <w:tc>
          <w:tcPr>
            <w:tcW w:w="1483" w:type="dxa"/>
            <w:vMerge/>
          </w:tcPr>
          <w:p w:rsidR="00F242B0" w:rsidRPr="00F242B0" w:rsidRDefault="00F242B0" w:rsidP="00F242B0">
            <w:pPr>
              <w:tabs>
                <w:tab w:val="left" w:pos="5280"/>
              </w:tabs>
              <w:spacing w:after="0" w:line="240" w:lineRule="auto"/>
              <w:ind w:right="-1"/>
              <w:rPr>
                <w:rFonts w:ascii="Times New Roman" w:hAnsi="Times New Roman"/>
                <w:b/>
                <w:lang w:eastAsia="fr-FR"/>
              </w:rPr>
            </w:pPr>
          </w:p>
        </w:tc>
        <w:tc>
          <w:tcPr>
            <w:tcW w:w="1698" w:type="dxa"/>
          </w:tcPr>
          <w:p w:rsidR="00F242B0" w:rsidRPr="00F242B0" w:rsidRDefault="00F242B0" w:rsidP="00F242B0">
            <w:pPr>
              <w:tabs>
                <w:tab w:val="left" w:pos="5280"/>
              </w:tabs>
              <w:spacing w:after="0" w:line="240" w:lineRule="auto"/>
              <w:ind w:right="-1"/>
              <w:rPr>
                <w:rFonts w:ascii="Times New Roman" w:hAnsi="Times New Roman"/>
                <w:b/>
                <w:lang w:eastAsia="fr-FR"/>
              </w:rPr>
            </w:pPr>
            <w:r w:rsidRPr="00F242B0">
              <w:rPr>
                <w:rFonts w:ascii="Times New Roman" w:hAnsi="Times New Roman"/>
                <w:b/>
                <w:lang w:eastAsia="fr-FR"/>
              </w:rPr>
              <w:t>Stage long</w:t>
            </w:r>
          </w:p>
          <w:p w:rsidR="00F242B0" w:rsidRPr="00F242B0" w:rsidRDefault="00F242B0" w:rsidP="00F242B0">
            <w:pPr>
              <w:tabs>
                <w:tab w:val="left" w:pos="5280"/>
              </w:tabs>
              <w:spacing w:after="0" w:line="240" w:lineRule="auto"/>
              <w:ind w:right="-1"/>
              <w:rPr>
                <w:rFonts w:ascii="Times New Roman" w:hAnsi="Times New Roman"/>
                <w:b/>
                <w:lang w:eastAsia="fr-FR"/>
              </w:rPr>
            </w:pPr>
          </w:p>
          <w:p w:rsidR="00F242B0" w:rsidRPr="00F242B0" w:rsidRDefault="00F242B0" w:rsidP="00F242B0">
            <w:pPr>
              <w:tabs>
                <w:tab w:val="left" w:pos="5280"/>
              </w:tabs>
              <w:spacing w:after="0" w:line="240" w:lineRule="auto"/>
              <w:ind w:right="-1"/>
              <w:rPr>
                <w:rFonts w:ascii="Times New Roman" w:hAnsi="Times New Roman"/>
                <w:b/>
                <w:lang w:eastAsia="fr-FR"/>
              </w:rPr>
            </w:pPr>
            <w:r w:rsidRPr="00F242B0">
              <w:rPr>
                <w:rFonts w:ascii="Times New Roman" w:hAnsi="Times New Roman"/>
                <w:b/>
                <w:lang w:eastAsia="fr-FR"/>
              </w:rPr>
              <w:t>LV00FM62</w:t>
            </w:r>
          </w:p>
        </w:tc>
        <w:tc>
          <w:tcPr>
            <w:tcW w:w="3192" w:type="dxa"/>
          </w:tcPr>
          <w:p w:rsidR="00F242B0" w:rsidRPr="00F242B0" w:rsidRDefault="00F242B0" w:rsidP="00F242B0">
            <w:pPr>
              <w:tabs>
                <w:tab w:val="left" w:pos="5280"/>
              </w:tabs>
              <w:spacing w:after="0" w:line="240" w:lineRule="auto"/>
              <w:ind w:right="-1"/>
              <w:rPr>
                <w:rFonts w:ascii="Times New Roman" w:hAnsi="Times New Roman"/>
                <w:b/>
                <w:lang w:eastAsia="fr-FR"/>
              </w:rPr>
            </w:pPr>
            <w:r w:rsidRPr="00F242B0">
              <w:rPr>
                <w:rFonts w:ascii="Times New Roman" w:hAnsi="Times New Roman"/>
                <w:b/>
                <w:lang w:eastAsia="fr-FR"/>
              </w:rPr>
              <w:t>De 21j j à 2 mois - accord du responsable pédagogique par année ou par parcours</w:t>
            </w:r>
            <w:r w:rsidRPr="00F242B0">
              <w:rPr>
                <w:rFonts w:ascii="Times New Roman" w:hAnsi="Times New Roman"/>
                <w:b/>
                <w:lang w:eastAsia="fr-FR"/>
              </w:rPr>
              <w:br/>
            </w:r>
            <w:r w:rsidRPr="00F242B0">
              <w:rPr>
                <w:rFonts w:ascii="Times New Roman" w:hAnsi="Times New Roman"/>
                <w:b/>
                <w:lang w:eastAsia="fr-FR"/>
              </w:rPr>
              <w:br/>
            </w:r>
          </w:p>
        </w:tc>
        <w:tc>
          <w:tcPr>
            <w:tcW w:w="2421" w:type="dxa"/>
          </w:tcPr>
          <w:p w:rsidR="00F242B0" w:rsidRPr="00F242B0" w:rsidRDefault="00F242B0" w:rsidP="00F242B0">
            <w:pPr>
              <w:tabs>
                <w:tab w:val="left" w:pos="5280"/>
              </w:tabs>
              <w:spacing w:after="0" w:line="240" w:lineRule="auto"/>
              <w:ind w:right="-1"/>
              <w:rPr>
                <w:rFonts w:ascii="Times New Roman" w:hAnsi="Times New Roman"/>
                <w:b/>
                <w:lang w:eastAsia="fr-FR"/>
              </w:rPr>
            </w:pPr>
            <w:r w:rsidRPr="00F242B0">
              <w:rPr>
                <w:rFonts w:ascii="Times New Roman" w:hAnsi="Times New Roman"/>
                <w:b/>
                <w:lang w:eastAsia="fr-FR"/>
              </w:rPr>
              <w:t>Un rapport anal</w:t>
            </w:r>
            <w:r>
              <w:rPr>
                <w:rFonts w:ascii="Times New Roman" w:hAnsi="Times New Roman"/>
                <w:b/>
                <w:lang w:eastAsia="fr-FR"/>
              </w:rPr>
              <w:t>ytique de 15 pages en français.</w:t>
            </w:r>
            <w:r w:rsidRPr="00F242B0">
              <w:rPr>
                <w:rFonts w:ascii="Times New Roman" w:hAnsi="Times New Roman"/>
                <w:b/>
                <w:lang w:eastAsia="fr-FR"/>
              </w:rPr>
              <w:br/>
            </w:r>
            <w:r w:rsidRPr="00F242B0">
              <w:rPr>
                <w:rFonts w:ascii="Times New Roman" w:hAnsi="Times New Roman"/>
                <w:b/>
                <w:i/>
                <w:lang w:eastAsia="fr-FR"/>
              </w:rPr>
              <w:t xml:space="preserve">Correction : </w:t>
            </w:r>
            <w:r w:rsidRPr="00F242B0">
              <w:rPr>
                <w:rFonts w:ascii="Times New Roman" w:hAnsi="Times New Roman"/>
                <w:b/>
                <w:lang w:eastAsia="fr-FR"/>
              </w:rPr>
              <w:t>C. Razafinjatovo.</w:t>
            </w:r>
          </w:p>
          <w:p w:rsidR="00F242B0" w:rsidRPr="00F242B0" w:rsidRDefault="00F242B0" w:rsidP="00F242B0">
            <w:pPr>
              <w:tabs>
                <w:tab w:val="left" w:pos="5280"/>
              </w:tabs>
              <w:spacing w:after="0" w:line="240" w:lineRule="auto"/>
              <w:ind w:right="-1"/>
              <w:rPr>
                <w:rFonts w:ascii="Times New Roman" w:hAnsi="Times New Roman"/>
                <w:b/>
                <w:lang w:eastAsia="fr-FR"/>
              </w:rPr>
            </w:pPr>
            <w:r w:rsidRPr="00F242B0">
              <w:rPr>
                <w:rFonts w:ascii="Times New Roman" w:hAnsi="Times New Roman"/>
                <w:b/>
                <w:lang w:eastAsia="fr-FR"/>
              </w:rPr>
              <w:t>razafinj@unistra.fr</w:t>
            </w:r>
          </w:p>
        </w:tc>
        <w:tc>
          <w:tcPr>
            <w:tcW w:w="1888" w:type="dxa"/>
          </w:tcPr>
          <w:p w:rsidR="00F242B0" w:rsidRPr="00F242B0" w:rsidRDefault="00F242B0" w:rsidP="00F242B0">
            <w:pPr>
              <w:tabs>
                <w:tab w:val="left" w:pos="5280"/>
              </w:tabs>
              <w:spacing w:after="0" w:line="240" w:lineRule="auto"/>
              <w:ind w:right="-1"/>
              <w:rPr>
                <w:rFonts w:ascii="Times New Roman" w:hAnsi="Times New Roman"/>
                <w:b/>
                <w:lang w:eastAsia="fr-FR"/>
              </w:rPr>
            </w:pPr>
            <w:r w:rsidRPr="00F242B0">
              <w:rPr>
                <w:rFonts w:ascii="Times New Roman" w:hAnsi="Times New Roman"/>
                <w:b/>
                <w:lang w:eastAsia="fr-FR"/>
              </w:rPr>
              <w:t>Idem</w:t>
            </w:r>
          </w:p>
        </w:tc>
      </w:tr>
    </w:tbl>
    <w:p w:rsidR="00FF18CB" w:rsidRDefault="00FF18CB" w:rsidP="00CD3228">
      <w:pPr>
        <w:ind w:right="-1"/>
        <w:jc w:val="center"/>
        <w:rPr>
          <w:rFonts w:ascii="Times New Roman" w:hAnsi="Times New Roman"/>
          <w:b/>
          <w:bCs/>
          <w:sz w:val="56"/>
          <w:szCs w:val="56"/>
        </w:rPr>
      </w:pPr>
    </w:p>
    <w:p w:rsidR="005F79C8" w:rsidRDefault="00F242B0" w:rsidP="00CD3228">
      <w:pPr>
        <w:ind w:right="-1"/>
        <w:jc w:val="center"/>
        <w:rPr>
          <w:rFonts w:ascii="Times New Roman" w:hAnsi="Times New Roman"/>
          <w:b/>
          <w:bCs/>
          <w:sz w:val="56"/>
          <w:szCs w:val="56"/>
        </w:rPr>
      </w:pPr>
      <w:r w:rsidRPr="00D6674C">
        <w:rPr>
          <w:rFonts w:ascii="Times New Roman" w:hAnsi="Times New Roman"/>
          <w:b/>
          <w:bCs/>
          <w:sz w:val="56"/>
          <w:szCs w:val="56"/>
        </w:rPr>
        <w:lastRenderedPageBreak/>
        <w:t>L3-S6</w:t>
      </w:r>
      <w:r>
        <w:rPr>
          <w:rFonts w:ascii="Times New Roman" w:hAnsi="Times New Roman"/>
          <w:b/>
          <w:bCs/>
          <w:sz w:val="56"/>
          <w:szCs w:val="56"/>
        </w:rPr>
        <w:t xml:space="preserve"> / LV3CFS1</w:t>
      </w:r>
    </w:p>
    <w:tbl>
      <w:tblPr>
        <w:tblW w:w="9442" w:type="dxa"/>
        <w:tblLayout w:type="fixed"/>
        <w:tblCellMar>
          <w:left w:w="30" w:type="dxa"/>
          <w:right w:w="30" w:type="dxa"/>
        </w:tblCellMar>
        <w:tblLook w:val="0000"/>
      </w:tblPr>
      <w:tblGrid>
        <w:gridCol w:w="1198"/>
        <w:gridCol w:w="1648"/>
        <w:gridCol w:w="1649"/>
        <w:gridCol w:w="1649"/>
        <w:gridCol w:w="1649"/>
        <w:gridCol w:w="1649"/>
      </w:tblGrid>
      <w:tr w:rsidR="00F242B0" w:rsidRPr="00976D09" w:rsidTr="00F242B0">
        <w:trPr>
          <w:trHeight w:val="408"/>
        </w:trPr>
        <w:tc>
          <w:tcPr>
            <w:tcW w:w="1198"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b/>
                <w:bCs/>
                <w:color w:val="000000"/>
              </w:rPr>
            </w:pPr>
            <w:r w:rsidRPr="00976D09">
              <w:rPr>
                <w:b/>
                <w:bCs/>
                <w:color w:val="000000"/>
              </w:rPr>
              <w:t>S2</w:t>
            </w:r>
          </w:p>
        </w:tc>
        <w:tc>
          <w:tcPr>
            <w:tcW w:w="1648"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b/>
                <w:bCs/>
                <w:color w:val="000000"/>
              </w:rPr>
            </w:pPr>
            <w:r w:rsidRPr="00976D09">
              <w:rPr>
                <w:b/>
                <w:bCs/>
                <w:color w:val="000000"/>
              </w:rPr>
              <w:t>LUNDI</w:t>
            </w:r>
          </w:p>
        </w:tc>
        <w:tc>
          <w:tcPr>
            <w:tcW w:w="1649"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b/>
                <w:bCs/>
                <w:color w:val="000000"/>
              </w:rPr>
            </w:pPr>
            <w:r w:rsidRPr="00976D09">
              <w:rPr>
                <w:b/>
                <w:bCs/>
                <w:color w:val="000000"/>
              </w:rPr>
              <w:t>MARDI</w:t>
            </w:r>
          </w:p>
        </w:tc>
        <w:tc>
          <w:tcPr>
            <w:tcW w:w="1649"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b/>
                <w:bCs/>
                <w:color w:val="000000"/>
              </w:rPr>
            </w:pPr>
            <w:r w:rsidRPr="00976D09">
              <w:rPr>
                <w:b/>
                <w:bCs/>
                <w:color w:val="000000"/>
              </w:rPr>
              <w:t>MERCREDI</w:t>
            </w:r>
          </w:p>
        </w:tc>
        <w:tc>
          <w:tcPr>
            <w:tcW w:w="1649"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b/>
                <w:bCs/>
                <w:color w:val="000000"/>
              </w:rPr>
            </w:pPr>
            <w:r w:rsidRPr="00976D09">
              <w:rPr>
                <w:b/>
                <w:bCs/>
                <w:color w:val="000000"/>
              </w:rPr>
              <w:t>JEUDI</w:t>
            </w:r>
          </w:p>
        </w:tc>
        <w:tc>
          <w:tcPr>
            <w:tcW w:w="1649"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b/>
                <w:bCs/>
                <w:color w:val="000000"/>
              </w:rPr>
            </w:pPr>
            <w:r w:rsidRPr="00976D09">
              <w:rPr>
                <w:b/>
                <w:bCs/>
                <w:color w:val="000000"/>
              </w:rPr>
              <w:t>VENDREDI</w:t>
            </w:r>
          </w:p>
        </w:tc>
      </w:tr>
      <w:tr w:rsidR="00F242B0" w:rsidRPr="00976D09" w:rsidTr="00F242B0">
        <w:trPr>
          <w:trHeight w:val="1418"/>
        </w:trPr>
        <w:tc>
          <w:tcPr>
            <w:tcW w:w="1198"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b/>
                <w:bCs/>
                <w:color w:val="000000"/>
              </w:rPr>
            </w:pPr>
            <w:r w:rsidRPr="00976D09">
              <w:rPr>
                <w:b/>
                <w:bCs/>
                <w:color w:val="000000"/>
              </w:rPr>
              <w:t>8H-9H</w:t>
            </w:r>
          </w:p>
        </w:tc>
        <w:tc>
          <w:tcPr>
            <w:tcW w:w="1648"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F242B0" w:rsidRPr="00A06C37" w:rsidRDefault="00F242B0" w:rsidP="00F242B0">
            <w:pPr>
              <w:autoSpaceDE w:val="0"/>
              <w:autoSpaceDN w:val="0"/>
              <w:adjustRightInd w:val="0"/>
              <w:spacing w:after="0"/>
              <w:jc w:val="center"/>
            </w:pPr>
            <w:r w:rsidRPr="00A06C37">
              <w:t>Littérature classique</w:t>
            </w:r>
          </w:p>
          <w:p w:rsidR="00F242B0" w:rsidRDefault="00F242B0" w:rsidP="00F242B0">
            <w:pPr>
              <w:autoSpaceDE w:val="0"/>
              <w:autoSpaceDN w:val="0"/>
              <w:adjustRightInd w:val="0"/>
              <w:spacing w:after="0"/>
              <w:jc w:val="center"/>
            </w:pPr>
            <w:r>
              <w:t>Mme Maux</w:t>
            </w:r>
          </w:p>
          <w:p w:rsidR="00F242B0" w:rsidRPr="00A06C37" w:rsidRDefault="00F242B0" w:rsidP="00F242B0">
            <w:pPr>
              <w:autoSpaceDE w:val="0"/>
              <w:autoSpaceDN w:val="0"/>
              <w:adjustRightInd w:val="0"/>
              <w:spacing w:after="0"/>
              <w:jc w:val="center"/>
            </w:pPr>
            <w:r>
              <w:rPr>
                <w:b/>
                <w:color w:val="000000"/>
              </w:rPr>
              <w:t>LV3CFMC2</w:t>
            </w:r>
          </w:p>
        </w:tc>
        <w:tc>
          <w:tcPr>
            <w:tcW w:w="1649"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color w:val="000000"/>
              </w:rPr>
            </w:pPr>
          </w:p>
        </w:tc>
        <w:tc>
          <w:tcPr>
            <w:tcW w:w="1649" w:type="dxa"/>
            <w:vMerge w:val="restart"/>
            <w:tcBorders>
              <w:top w:val="single" w:sz="6" w:space="0" w:color="auto"/>
              <w:left w:val="single" w:sz="6" w:space="0" w:color="auto"/>
              <w:right w:val="single" w:sz="6" w:space="0" w:color="auto"/>
            </w:tcBorders>
            <w:vAlign w:val="center"/>
          </w:tcPr>
          <w:p w:rsidR="00F242B0" w:rsidRPr="00F242B0" w:rsidRDefault="00F242B0" w:rsidP="00F242B0">
            <w:pPr>
              <w:autoSpaceDE w:val="0"/>
              <w:autoSpaceDN w:val="0"/>
              <w:adjustRightInd w:val="0"/>
              <w:spacing w:after="0"/>
              <w:jc w:val="center"/>
              <w:rPr>
                <w:b/>
                <w:color w:val="948A54" w:themeColor="background2" w:themeShade="80"/>
              </w:rPr>
            </w:pPr>
            <w:r w:rsidRPr="00F242B0">
              <w:rPr>
                <w:b/>
                <w:color w:val="948A54" w:themeColor="background2" w:themeShade="80"/>
              </w:rPr>
              <w:t>LV31FM81</w:t>
            </w:r>
          </w:p>
          <w:p w:rsidR="00F242B0" w:rsidRPr="00F242B0" w:rsidRDefault="00F242B0" w:rsidP="00F242B0">
            <w:pPr>
              <w:autoSpaceDE w:val="0"/>
              <w:autoSpaceDN w:val="0"/>
              <w:adjustRightInd w:val="0"/>
              <w:spacing w:after="0"/>
              <w:jc w:val="center"/>
              <w:rPr>
                <w:color w:val="948A54" w:themeColor="background2" w:themeShade="80"/>
              </w:rPr>
            </w:pPr>
            <w:r w:rsidRPr="00F242B0">
              <w:rPr>
                <w:color w:val="948A54" w:themeColor="background2" w:themeShade="80"/>
              </w:rPr>
              <w:t>M. Mingote</w:t>
            </w:r>
          </w:p>
          <w:p w:rsidR="00F242B0" w:rsidRPr="00F242B0" w:rsidRDefault="00F242B0" w:rsidP="00F242B0">
            <w:pPr>
              <w:autoSpaceDE w:val="0"/>
              <w:autoSpaceDN w:val="0"/>
              <w:adjustRightInd w:val="0"/>
              <w:spacing w:after="0"/>
              <w:jc w:val="center"/>
              <w:rPr>
                <w:color w:val="948A54" w:themeColor="background2" w:themeShade="80"/>
              </w:rPr>
            </w:pPr>
          </w:p>
        </w:tc>
        <w:tc>
          <w:tcPr>
            <w:tcW w:w="1649" w:type="dxa"/>
            <w:tcBorders>
              <w:top w:val="single" w:sz="6" w:space="0" w:color="auto"/>
              <w:left w:val="single" w:sz="6" w:space="0" w:color="auto"/>
              <w:bottom w:val="single" w:sz="6" w:space="0" w:color="auto"/>
              <w:right w:val="single" w:sz="6" w:space="0" w:color="auto"/>
            </w:tcBorders>
            <w:vAlign w:val="center"/>
          </w:tcPr>
          <w:p w:rsidR="00F242B0" w:rsidRPr="00F242B0" w:rsidRDefault="00F242B0" w:rsidP="00F242B0">
            <w:pPr>
              <w:autoSpaceDE w:val="0"/>
              <w:autoSpaceDN w:val="0"/>
              <w:adjustRightInd w:val="0"/>
              <w:spacing w:after="0"/>
              <w:jc w:val="center"/>
              <w:rPr>
                <w:color w:val="948A54" w:themeColor="background2" w:themeShade="80"/>
              </w:rPr>
            </w:pPr>
          </w:p>
        </w:tc>
      </w:tr>
      <w:tr w:rsidR="00F242B0" w:rsidRPr="00976D09" w:rsidTr="00F242B0">
        <w:trPr>
          <w:trHeight w:val="1418"/>
        </w:trPr>
        <w:tc>
          <w:tcPr>
            <w:tcW w:w="1198"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b/>
                <w:bCs/>
                <w:color w:val="000000"/>
              </w:rPr>
            </w:pPr>
            <w:r w:rsidRPr="00976D09">
              <w:rPr>
                <w:b/>
                <w:bCs/>
                <w:color w:val="000000"/>
              </w:rPr>
              <w:t>9H-10H</w:t>
            </w:r>
          </w:p>
        </w:tc>
        <w:tc>
          <w:tcPr>
            <w:tcW w:w="1648" w:type="dxa"/>
            <w:tcBorders>
              <w:top w:val="single" w:sz="6" w:space="0" w:color="auto"/>
              <w:left w:val="single" w:sz="6" w:space="0" w:color="auto"/>
              <w:bottom w:val="single" w:sz="6" w:space="0" w:color="auto"/>
              <w:right w:val="single" w:sz="6" w:space="0" w:color="auto"/>
            </w:tcBorders>
            <w:vAlign w:val="center"/>
          </w:tcPr>
          <w:p w:rsidR="00F242B0" w:rsidRPr="00F242B0" w:rsidRDefault="00F242B0" w:rsidP="00F242B0">
            <w:pPr>
              <w:autoSpaceDE w:val="0"/>
              <w:autoSpaceDN w:val="0"/>
              <w:adjustRightInd w:val="0"/>
              <w:spacing w:after="0"/>
              <w:jc w:val="center"/>
              <w:rPr>
                <w:color w:val="948A54" w:themeColor="background2" w:themeShade="80"/>
              </w:rPr>
            </w:pPr>
            <w:r w:rsidRPr="00F242B0">
              <w:rPr>
                <w:color w:val="948A54" w:themeColor="background2" w:themeShade="80"/>
              </w:rPr>
              <w:t>Portugais</w:t>
            </w:r>
          </w:p>
          <w:p w:rsidR="00F242B0" w:rsidRPr="00F242B0" w:rsidRDefault="00F242B0" w:rsidP="00F242B0">
            <w:pPr>
              <w:autoSpaceDE w:val="0"/>
              <w:autoSpaceDN w:val="0"/>
              <w:adjustRightInd w:val="0"/>
              <w:spacing w:after="0"/>
              <w:jc w:val="center"/>
              <w:rPr>
                <w:color w:val="948A54" w:themeColor="background2" w:themeShade="80"/>
              </w:rPr>
            </w:pPr>
            <w:r w:rsidRPr="00F242B0">
              <w:rPr>
                <w:color w:val="948A54" w:themeColor="background2" w:themeShade="80"/>
              </w:rPr>
              <w:t>Civilisation</w:t>
            </w:r>
          </w:p>
          <w:p w:rsidR="00F242B0" w:rsidRPr="00F242B0" w:rsidRDefault="00F242B0" w:rsidP="00F242B0">
            <w:pPr>
              <w:autoSpaceDE w:val="0"/>
              <w:autoSpaceDN w:val="0"/>
              <w:adjustRightInd w:val="0"/>
              <w:spacing w:after="0"/>
              <w:jc w:val="center"/>
              <w:rPr>
                <w:color w:val="948A54" w:themeColor="background2" w:themeShade="80"/>
              </w:rPr>
            </w:pPr>
            <w:r w:rsidRPr="00F242B0">
              <w:rPr>
                <w:color w:val="948A54" w:themeColor="background2" w:themeShade="80"/>
              </w:rPr>
              <w:t>Mme Costa</w:t>
            </w:r>
          </w:p>
          <w:p w:rsidR="00F242B0" w:rsidRPr="00F242B0" w:rsidRDefault="00F242B0" w:rsidP="00F242B0">
            <w:pPr>
              <w:autoSpaceDE w:val="0"/>
              <w:autoSpaceDN w:val="0"/>
              <w:adjustRightInd w:val="0"/>
              <w:spacing w:after="0"/>
              <w:jc w:val="center"/>
              <w:rPr>
                <w:b/>
                <w:color w:val="948A54" w:themeColor="background2" w:themeShade="80"/>
              </w:rPr>
            </w:pPr>
            <w:r w:rsidRPr="00F242B0">
              <w:rPr>
                <w:b/>
                <w:color w:val="948A54" w:themeColor="background2" w:themeShade="80"/>
              </w:rPr>
              <w:t>Bilangue</w:t>
            </w:r>
          </w:p>
          <w:p w:rsidR="00F242B0" w:rsidRPr="00F242B0" w:rsidRDefault="00F242B0" w:rsidP="00F242B0">
            <w:pPr>
              <w:autoSpaceDE w:val="0"/>
              <w:autoSpaceDN w:val="0"/>
              <w:adjustRightInd w:val="0"/>
              <w:spacing w:after="0"/>
              <w:jc w:val="center"/>
              <w:rPr>
                <w:b/>
                <w:color w:val="948A54" w:themeColor="background2" w:themeShade="80"/>
              </w:rPr>
            </w:pPr>
            <w:r w:rsidRPr="00F242B0">
              <w:rPr>
                <w:b/>
                <w:color w:val="948A54" w:themeColor="background2" w:themeShade="80"/>
              </w:rPr>
              <w:t>LV3BFMB2</w:t>
            </w:r>
          </w:p>
          <w:p w:rsidR="00F242B0" w:rsidRPr="00976D09" w:rsidRDefault="00F242B0" w:rsidP="00F242B0">
            <w:pPr>
              <w:autoSpaceDE w:val="0"/>
              <w:autoSpaceDN w:val="0"/>
              <w:adjustRightInd w:val="0"/>
              <w:spacing w:after="0"/>
              <w:rPr>
                <w:color w:val="0070C0"/>
              </w:rPr>
            </w:pPr>
          </w:p>
        </w:tc>
        <w:tc>
          <w:tcPr>
            <w:tcW w:w="1649" w:type="dxa"/>
            <w:tcBorders>
              <w:top w:val="single" w:sz="6" w:space="0" w:color="auto"/>
              <w:left w:val="single" w:sz="6" w:space="0" w:color="auto"/>
              <w:bottom w:val="single" w:sz="6" w:space="0" w:color="auto"/>
              <w:right w:val="single" w:sz="6" w:space="0" w:color="auto"/>
            </w:tcBorders>
            <w:vAlign w:val="center"/>
          </w:tcPr>
          <w:p w:rsidR="00F242B0" w:rsidRPr="00A06C37" w:rsidRDefault="00F242B0" w:rsidP="00F242B0">
            <w:pPr>
              <w:autoSpaceDE w:val="0"/>
              <w:autoSpaceDN w:val="0"/>
              <w:adjustRightInd w:val="0"/>
              <w:spacing w:after="0"/>
              <w:jc w:val="center"/>
            </w:pPr>
            <w:r w:rsidRPr="00A06C37">
              <w:t>Linguistique diachronique</w:t>
            </w:r>
          </w:p>
          <w:p w:rsidR="00F242B0" w:rsidRDefault="00F242B0" w:rsidP="00F242B0">
            <w:pPr>
              <w:autoSpaceDE w:val="0"/>
              <w:autoSpaceDN w:val="0"/>
              <w:adjustRightInd w:val="0"/>
              <w:spacing w:after="0"/>
              <w:jc w:val="center"/>
            </w:pPr>
            <w:r>
              <w:t>Mme Maux</w:t>
            </w:r>
          </w:p>
          <w:p w:rsidR="00F242B0" w:rsidRPr="00A06C37" w:rsidRDefault="00F242B0" w:rsidP="00F242B0">
            <w:pPr>
              <w:autoSpaceDE w:val="0"/>
              <w:autoSpaceDN w:val="0"/>
              <w:adjustRightInd w:val="0"/>
              <w:spacing w:after="0"/>
              <w:jc w:val="center"/>
            </w:pPr>
            <w:r>
              <w:rPr>
                <w:b/>
                <w:color w:val="000000"/>
              </w:rPr>
              <w:t>LV3CFMA3</w:t>
            </w:r>
          </w:p>
        </w:tc>
        <w:tc>
          <w:tcPr>
            <w:tcW w:w="1649" w:type="dxa"/>
            <w:tcBorders>
              <w:top w:val="single" w:sz="6" w:space="0" w:color="auto"/>
              <w:left w:val="single" w:sz="6" w:space="0" w:color="auto"/>
              <w:bottom w:val="single" w:sz="6" w:space="0" w:color="auto"/>
              <w:right w:val="single" w:sz="6" w:space="0" w:color="auto"/>
            </w:tcBorders>
            <w:vAlign w:val="center"/>
          </w:tcPr>
          <w:p w:rsidR="00F242B0" w:rsidRPr="00932E79" w:rsidRDefault="00F242B0" w:rsidP="00F242B0">
            <w:pPr>
              <w:autoSpaceDE w:val="0"/>
              <w:autoSpaceDN w:val="0"/>
              <w:adjustRightInd w:val="0"/>
              <w:spacing w:after="0"/>
              <w:jc w:val="center"/>
              <w:rPr>
                <w:color w:val="000000"/>
              </w:rPr>
            </w:pPr>
            <w:r w:rsidRPr="00932E79">
              <w:rPr>
                <w:color w:val="000000"/>
              </w:rPr>
              <w:t>Culture espagnole 17</w:t>
            </w:r>
            <w:r w:rsidRPr="00932E79">
              <w:rPr>
                <w:color w:val="000000"/>
                <w:vertAlign w:val="superscript"/>
              </w:rPr>
              <w:t>e</w:t>
            </w:r>
          </w:p>
          <w:p w:rsidR="00F242B0" w:rsidRDefault="00F242B0" w:rsidP="00F242B0">
            <w:pPr>
              <w:autoSpaceDE w:val="0"/>
              <w:autoSpaceDN w:val="0"/>
              <w:adjustRightInd w:val="0"/>
              <w:spacing w:after="0"/>
              <w:jc w:val="center"/>
              <w:rPr>
                <w:color w:val="000000"/>
              </w:rPr>
            </w:pPr>
            <w:r>
              <w:rPr>
                <w:color w:val="000000"/>
              </w:rPr>
              <w:t>Mme Maux</w:t>
            </w:r>
          </w:p>
          <w:p w:rsidR="00F242B0" w:rsidRPr="00976D09" w:rsidRDefault="00F242B0" w:rsidP="00F242B0">
            <w:pPr>
              <w:autoSpaceDE w:val="0"/>
              <w:autoSpaceDN w:val="0"/>
              <w:adjustRightInd w:val="0"/>
              <w:spacing w:after="0"/>
              <w:jc w:val="center"/>
              <w:rPr>
                <w:color w:val="000000"/>
              </w:rPr>
            </w:pPr>
            <w:r>
              <w:rPr>
                <w:b/>
                <w:color w:val="000000"/>
              </w:rPr>
              <w:t>LV3CFMC1</w:t>
            </w:r>
          </w:p>
        </w:tc>
        <w:tc>
          <w:tcPr>
            <w:tcW w:w="1649" w:type="dxa"/>
            <w:vMerge/>
            <w:tcBorders>
              <w:left w:val="single" w:sz="6" w:space="0" w:color="auto"/>
              <w:bottom w:val="single" w:sz="6" w:space="0" w:color="auto"/>
              <w:right w:val="single" w:sz="6" w:space="0" w:color="auto"/>
            </w:tcBorders>
            <w:vAlign w:val="center"/>
          </w:tcPr>
          <w:p w:rsidR="00F242B0" w:rsidRPr="00F242B0" w:rsidRDefault="00F242B0" w:rsidP="00F242B0">
            <w:pPr>
              <w:autoSpaceDE w:val="0"/>
              <w:autoSpaceDN w:val="0"/>
              <w:adjustRightInd w:val="0"/>
              <w:spacing w:after="0"/>
              <w:jc w:val="center"/>
              <w:rPr>
                <w:color w:val="948A54" w:themeColor="background2" w:themeShade="80"/>
              </w:rPr>
            </w:pPr>
          </w:p>
        </w:tc>
        <w:tc>
          <w:tcPr>
            <w:tcW w:w="1649" w:type="dxa"/>
            <w:vMerge w:val="restart"/>
            <w:tcBorders>
              <w:top w:val="single" w:sz="6" w:space="0" w:color="auto"/>
              <w:left w:val="single" w:sz="6" w:space="0" w:color="auto"/>
              <w:right w:val="single" w:sz="6" w:space="0" w:color="auto"/>
            </w:tcBorders>
            <w:vAlign w:val="center"/>
          </w:tcPr>
          <w:p w:rsidR="00F242B0" w:rsidRPr="00F242B0" w:rsidRDefault="00F242B0" w:rsidP="00F242B0">
            <w:pPr>
              <w:autoSpaceDE w:val="0"/>
              <w:autoSpaceDN w:val="0"/>
              <w:adjustRightInd w:val="0"/>
              <w:spacing w:after="0"/>
              <w:jc w:val="center"/>
              <w:rPr>
                <w:b/>
                <w:color w:val="948A54" w:themeColor="background2" w:themeShade="80"/>
              </w:rPr>
            </w:pPr>
            <w:r w:rsidRPr="00F242B0">
              <w:rPr>
                <w:b/>
                <w:color w:val="948A54" w:themeColor="background2" w:themeShade="80"/>
              </w:rPr>
              <w:t>LV31FM31</w:t>
            </w:r>
          </w:p>
          <w:p w:rsidR="00F242B0" w:rsidRPr="00F242B0" w:rsidRDefault="00F242B0" w:rsidP="00F242B0">
            <w:pPr>
              <w:autoSpaceDE w:val="0"/>
              <w:autoSpaceDN w:val="0"/>
              <w:adjustRightInd w:val="0"/>
              <w:spacing w:after="0"/>
              <w:jc w:val="center"/>
              <w:rPr>
                <w:color w:val="948A54" w:themeColor="background2" w:themeShade="80"/>
              </w:rPr>
            </w:pPr>
            <w:r w:rsidRPr="00F242B0">
              <w:rPr>
                <w:color w:val="948A54" w:themeColor="background2" w:themeShade="80"/>
              </w:rPr>
              <w:t>M. Mingote</w:t>
            </w:r>
          </w:p>
          <w:p w:rsidR="00F242B0" w:rsidRPr="00F242B0" w:rsidRDefault="00F242B0" w:rsidP="00F242B0">
            <w:pPr>
              <w:autoSpaceDE w:val="0"/>
              <w:autoSpaceDN w:val="0"/>
              <w:adjustRightInd w:val="0"/>
              <w:spacing w:after="0"/>
              <w:jc w:val="center"/>
              <w:rPr>
                <w:color w:val="948A54" w:themeColor="background2" w:themeShade="80"/>
              </w:rPr>
            </w:pPr>
          </w:p>
        </w:tc>
      </w:tr>
      <w:tr w:rsidR="00F242B0" w:rsidRPr="00A8195B" w:rsidTr="00F242B0">
        <w:trPr>
          <w:trHeight w:val="1418"/>
        </w:trPr>
        <w:tc>
          <w:tcPr>
            <w:tcW w:w="1198"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b/>
                <w:bCs/>
                <w:color w:val="000000"/>
              </w:rPr>
            </w:pPr>
            <w:r w:rsidRPr="00976D09">
              <w:rPr>
                <w:b/>
                <w:bCs/>
                <w:color w:val="000000"/>
              </w:rPr>
              <w:t>10H-11H</w:t>
            </w:r>
          </w:p>
        </w:tc>
        <w:tc>
          <w:tcPr>
            <w:tcW w:w="1648" w:type="dxa"/>
            <w:vMerge w:val="restart"/>
            <w:tcBorders>
              <w:top w:val="single" w:sz="6" w:space="0" w:color="auto"/>
              <w:left w:val="single" w:sz="6" w:space="0" w:color="auto"/>
              <w:right w:val="single" w:sz="6" w:space="0" w:color="auto"/>
            </w:tcBorders>
            <w:vAlign w:val="center"/>
          </w:tcPr>
          <w:p w:rsidR="00F242B0" w:rsidRPr="00FF18CB" w:rsidRDefault="00F242B0" w:rsidP="00F242B0">
            <w:pPr>
              <w:autoSpaceDE w:val="0"/>
              <w:autoSpaceDN w:val="0"/>
              <w:adjustRightInd w:val="0"/>
              <w:spacing w:after="0"/>
              <w:jc w:val="center"/>
              <w:rPr>
                <w:color w:val="948A54" w:themeColor="background2" w:themeShade="80"/>
              </w:rPr>
            </w:pPr>
            <w:r w:rsidRPr="00FF18CB">
              <w:rPr>
                <w:color w:val="948A54" w:themeColor="background2" w:themeShade="80"/>
              </w:rPr>
              <w:t>Portugais</w:t>
            </w:r>
          </w:p>
          <w:p w:rsidR="00F242B0" w:rsidRPr="00FF18CB" w:rsidRDefault="00F242B0" w:rsidP="00F242B0">
            <w:pPr>
              <w:autoSpaceDE w:val="0"/>
              <w:autoSpaceDN w:val="0"/>
              <w:adjustRightInd w:val="0"/>
              <w:spacing w:after="0"/>
              <w:jc w:val="center"/>
              <w:rPr>
                <w:color w:val="948A54" w:themeColor="background2" w:themeShade="80"/>
              </w:rPr>
            </w:pPr>
            <w:r w:rsidRPr="00FF18CB">
              <w:rPr>
                <w:color w:val="948A54" w:themeColor="background2" w:themeShade="80"/>
              </w:rPr>
              <w:t>Littérature</w:t>
            </w:r>
          </w:p>
          <w:p w:rsidR="00F242B0" w:rsidRPr="00FF18CB" w:rsidRDefault="00F242B0" w:rsidP="00F242B0">
            <w:pPr>
              <w:autoSpaceDE w:val="0"/>
              <w:autoSpaceDN w:val="0"/>
              <w:adjustRightInd w:val="0"/>
              <w:spacing w:after="0"/>
              <w:jc w:val="center"/>
              <w:rPr>
                <w:color w:val="948A54" w:themeColor="background2" w:themeShade="80"/>
              </w:rPr>
            </w:pPr>
            <w:r w:rsidRPr="00FF18CB">
              <w:rPr>
                <w:color w:val="948A54" w:themeColor="background2" w:themeShade="80"/>
              </w:rPr>
              <w:t xml:space="preserve">Mme Costa </w:t>
            </w:r>
          </w:p>
          <w:p w:rsidR="00F242B0" w:rsidRPr="00FF18CB" w:rsidRDefault="00F242B0" w:rsidP="00F242B0">
            <w:pPr>
              <w:autoSpaceDE w:val="0"/>
              <w:autoSpaceDN w:val="0"/>
              <w:adjustRightInd w:val="0"/>
              <w:spacing w:after="0"/>
              <w:jc w:val="center"/>
              <w:rPr>
                <w:color w:val="948A54" w:themeColor="background2" w:themeShade="80"/>
              </w:rPr>
            </w:pPr>
            <w:r w:rsidRPr="00FF18CB">
              <w:rPr>
                <w:color w:val="948A54" w:themeColor="background2" w:themeShade="80"/>
              </w:rPr>
              <w:t>10h-11h30</w:t>
            </w:r>
          </w:p>
          <w:p w:rsidR="00F242B0" w:rsidRPr="00F242B0" w:rsidRDefault="00F242B0" w:rsidP="00F242B0">
            <w:pPr>
              <w:autoSpaceDE w:val="0"/>
              <w:autoSpaceDN w:val="0"/>
              <w:adjustRightInd w:val="0"/>
              <w:spacing w:after="0"/>
              <w:jc w:val="center"/>
              <w:rPr>
                <w:b/>
                <w:color w:val="948A54" w:themeColor="background2" w:themeShade="80"/>
              </w:rPr>
            </w:pPr>
            <w:r w:rsidRPr="00F242B0">
              <w:rPr>
                <w:b/>
                <w:color w:val="948A54" w:themeColor="background2" w:themeShade="80"/>
              </w:rPr>
              <w:t>Bilangue</w:t>
            </w:r>
          </w:p>
          <w:p w:rsidR="00F242B0" w:rsidRPr="00F242B0" w:rsidRDefault="00F242B0" w:rsidP="00F242B0">
            <w:pPr>
              <w:autoSpaceDE w:val="0"/>
              <w:autoSpaceDN w:val="0"/>
              <w:adjustRightInd w:val="0"/>
              <w:spacing w:after="0"/>
              <w:jc w:val="center"/>
              <w:rPr>
                <w:b/>
                <w:color w:val="948A54" w:themeColor="background2" w:themeShade="80"/>
              </w:rPr>
            </w:pPr>
            <w:r w:rsidRPr="00F242B0">
              <w:rPr>
                <w:b/>
                <w:color w:val="948A54" w:themeColor="background2" w:themeShade="80"/>
              </w:rPr>
              <w:t>LV3BFMB1</w:t>
            </w:r>
          </w:p>
          <w:p w:rsidR="00F242B0" w:rsidRPr="00976D09" w:rsidRDefault="00F242B0" w:rsidP="00F242B0">
            <w:pPr>
              <w:autoSpaceDE w:val="0"/>
              <w:autoSpaceDN w:val="0"/>
              <w:adjustRightInd w:val="0"/>
              <w:spacing w:after="0"/>
              <w:jc w:val="center"/>
              <w:rPr>
                <w:color w:val="0070C0"/>
              </w:rPr>
            </w:pPr>
          </w:p>
        </w:tc>
        <w:tc>
          <w:tcPr>
            <w:tcW w:w="1649" w:type="dxa"/>
            <w:tcBorders>
              <w:top w:val="single" w:sz="6" w:space="0" w:color="auto"/>
              <w:left w:val="single" w:sz="6" w:space="0" w:color="auto"/>
              <w:bottom w:val="single" w:sz="6" w:space="0" w:color="auto"/>
              <w:right w:val="single" w:sz="6" w:space="0" w:color="auto"/>
            </w:tcBorders>
            <w:vAlign w:val="center"/>
          </w:tcPr>
          <w:p w:rsidR="00F242B0" w:rsidRPr="000E26A0" w:rsidRDefault="00F242B0" w:rsidP="00F242B0">
            <w:pPr>
              <w:autoSpaceDE w:val="0"/>
              <w:autoSpaceDN w:val="0"/>
              <w:adjustRightInd w:val="0"/>
              <w:spacing w:after="0"/>
              <w:jc w:val="center"/>
            </w:pPr>
            <w:r w:rsidRPr="000E26A0">
              <w:t>Histoire Amérique Latine 20-21e</w:t>
            </w:r>
          </w:p>
          <w:p w:rsidR="00F242B0" w:rsidRPr="000E26A0" w:rsidRDefault="00F242B0" w:rsidP="00F242B0">
            <w:pPr>
              <w:autoSpaceDE w:val="0"/>
              <w:autoSpaceDN w:val="0"/>
              <w:adjustRightInd w:val="0"/>
              <w:spacing w:after="0"/>
              <w:jc w:val="center"/>
            </w:pPr>
            <w:r>
              <w:t>M. Sanchez</w:t>
            </w:r>
          </w:p>
          <w:p w:rsidR="00F242B0" w:rsidRPr="000E26A0" w:rsidRDefault="00F242B0" w:rsidP="00F242B0">
            <w:pPr>
              <w:autoSpaceDE w:val="0"/>
              <w:autoSpaceDN w:val="0"/>
              <w:adjustRightInd w:val="0"/>
              <w:spacing w:after="0"/>
              <w:jc w:val="center"/>
            </w:pPr>
            <w:r>
              <w:rPr>
                <w:b/>
                <w:color w:val="000000"/>
              </w:rPr>
              <w:t>LV3CFMB4</w:t>
            </w:r>
          </w:p>
        </w:tc>
        <w:tc>
          <w:tcPr>
            <w:tcW w:w="1649" w:type="dxa"/>
            <w:vMerge w:val="restart"/>
            <w:tcBorders>
              <w:top w:val="single" w:sz="6" w:space="0" w:color="auto"/>
              <w:left w:val="single" w:sz="6" w:space="0" w:color="auto"/>
              <w:right w:val="single" w:sz="6" w:space="0" w:color="auto"/>
            </w:tcBorders>
            <w:vAlign w:val="center"/>
          </w:tcPr>
          <w:p w:rsidR="00F242B0" w:rsidRPr="00932E79" w:rsidRDefault="00F242B0" w:rsidP="00F242B0">
            <w:pPr>
              <w:autoSpaceDE w:val="0"/>
              <w:autoSpaceDN w:val="0"/>
              <w:adjustRightInd w:val="0"/>
              <w:spacing w:after="0"/>
              <w:jc w:val="center"/>
              <w:rPr>
                <w:color w:val="000000"/>
              </w:rPr>
            </w:pPr>
            <w:r>
              <w:rPr>
                <w:color w:val="000000"/>
              </w:rPr>
              <w:t>Version classique Mme Maux</w:t>
            </w:r>
          </w:p>
          <w:p w:rsidR="00F242B0" w:rsidRDefault="00F242B0" w:rsidP="00F242B0">
            <w:pPr>
              <w:autoSpaceDE w:val="0"/>
              <w:autoSpaceDN w:val="0"/>
              <w:adjustRightInd w:val="0"/>
              <w:spacing w:after="0"/>
              <w:jc w:val="center"/>
              <w:rPr>
                <w:color w:val="000000"/>
              </w:rPr>
            </w:pPr>
            <w:r>
              <w:rPr>
                <w:color w:val="000000"/>
              </w:rPr>
              <w:t>10h-11</w:t>
            </w:r>
            <w:r w:rsidRPr="00932E79">
              <w:rPr>
                <w:color w:val="000000"/>
              </w:rPr>
              <w:t>h30</w:t>
            </w:r>
          </w:p>
          <w:p w:rsidR="00F242B0" w:rsidRPr="00932E79" w:rsidRDefault="00F242B0" w:rsidP="00F242B0">
            <w:pPr>
              <w:autoSpaceDE w:val="0"/>
              <w:autoSpaceDN w:val="0"/>
              <w:adjustRightInd w:val="0"/>
              <w:spacing w:after="0"/>
              <w:jc w:val="center"/>
              <w:rPr>
                <w:color w:val="000000"/>
              </w:rPr>
            </w:pPr>
            <w:r>
              <w:rPr>
                <w:b/>
                <w:color w:val="000000"/>
              </w:rPr>
              <w:t>LV3CFMA2</w:t>
            </w:r>
          </w:p>
        </w:tc>
        <w:tc>
          <w:tcPr>
            <w:tcW w:w="1649" w:type="dxa"/>
            <w:tcBorders>
              <w:top w:val="single" w:sz="6" w:space="0" w:color="auto"/>
              <w:left w:val="single" w:sz="6" w:space="0" w:color="auto"/>
              <w:bottom w:val="single" w:sz="6" w:space="0" w:color="auto"/>
              <w:right w:val="single" w:sz="6" w:space="0" w:color="auto"/>
            </w:tcBorders>
            <w:vAlign w:val="center"/>
          </w:tcPr>
          <w:p w:rsidR="00F242B0" w:rsidRPr="00FF18CB" w:rsidRDefault="00F242B0" w:rsidP="00F242B0">
            <w:pPr>
              <w:autoSpaceDE w:val="0"/>
              <w:autoSpaceDN w:val="0"/>
              <w:adjustRightInd w:val="0"/>
              <w:spacing w:after="0"/>
              <w:jc w:val="center"/>
              <w:rPr>
                <w:color w:val="948A54" w:themeColor="background2" w:themeShade="80"/>
                <w:lang w:val="pt-BR"/>
              </w:rPr>
            </w:pPr>
            <w:r w:rsidRPr="00FF18CB">
              <w:rPr>
                <w:color w:val="948A54" w:themeColor="background2" w:themeShade="80"/>
                <w:lang w:val="pt-BR"/>
              </w:rPr>
              <w:t>Portugais</w:t>
            </w:r>
          </w:p>
          <w:p w:rsidR="00F242B0" w:rsidRPr="00F242B0" w:rsidRDefault="00F242B0" w:rsidP="00F242B0">
            <w:pPr>
              <w:autoSpaceDE w:val="0"/>
              <w:autoSpaceDN w:val="0"/>
              <w:adjustRightInd w:val="0"/>
              <w:spacing w:after="0"/>
              <w:jc w:val="center"/>
              <w:rPr>
                <w:color w:val="948A54" w:themeColor="background2" w:themeShade="80"/>
                <w:lang w:val="pt-BR"/>
              </w:rPr>
            </w:pPr>
            <w:r w:rsidRPr="00F242B0">
              <w:rPr>
                <w:color w:val="948A54" w:themeColor="background2" w:themeShade="80"/>
                <w:lang w:val="pt-BR"/>
              </w:rPr>
              <w:t>Linguistique</w:t>
            </w:r>
          </w:p>
          <w:p w:rsidR="00F242B0" w:rsidRPr="00F242B0" w:rsidRDefault="00F242B0" w:rsidP="00F242B0">
            <w:pPr>
              <w:autoSpaceDE w:val="0"/>
              <w:autoSpaceDN w:val="0"/>
              <w:adjustRightInd w:val="0"/>
              <w:spacing w:after="0"/>
              <w:jc w:val="center"/>
              <w:rPr>
                <w:color w:val="948A54" w:themeColor="background2" w:themeShade="80"/>
                <w:lang w:val="pt-BR"/>
              </w:rPr>
            </w:pPr>
            <w:r w:rsidRPr="00F242B0">
              <w:rPr>
                <w:color w:val="948A54" w:themeColor="background2" w:themeShade="80"/>
                <w:lang w:val="pt-BR"/>
              </w:rPr>
              <w:t>M. Pinheiro</w:t>
            </w:r>
          </w:p>
          <w:p w:rsidR="00F242B0" w:rsidRPr="00F242B0" w:rsidRDefault="00F242B0" w:rsidP="00F242B0">
            <w:pPr>
              <w:autoSpaceDE w:val="0"/>
              <w:autoSpaceDN w:val="0"/>
              <w:adjustRightInd w:val="0"/>
              <w:spacing w:after="0"/>
              <w:jc w:val="center"/>
              <w:rPr>
                <w:b/>
                <w:color w:val="948A54" w:themeColor="background2" w:themeShade="80"/>
                <w:lang w:val="pt-BR"/>
              </w:rPr>
            </w:pPr>
            <w:r w:rsidRPr="00F242B0">
              <w:rPr>
                <w:b/>
                <w:color w:val="948A54" w:themeColor="background2" w:themeShade="80"/>
                <w:lang w:val="pt-BR"/>
              </w:rPr>
              <w:t>Bilangue</w:t>
            </w:r>
          </w:p>
          <w:p w:rsidR="00F242B0" w:rsidRPr="00F242B0" w:rsidRDefault="00F242B0" w:rsidP="00F242B0">
            <w:pPr>
              <w:autoSpaceDE w:val="0"/>
              <w:autoSpaceDN w:val="0"/>
              <w:adjustRightInd w:val="0"/>
              <w:spacing w:after="0"/>
              <w:jc w:val="center"/>
              <w:rPr>
                <w:b/>
                <w:color w:val="948A54" w:themeColor="background2" w:themeShade="80"/>
                <w:lang w:val="pt-BR"/>
              </w:rPr>
            </w:pPr>
            <w:r w:rsidRPr="00F242B0">
              <w:rPr>
                <w:b/>
                <w:color w:val="948A54" w:themeColor="background2" w:themeShade="80"/>
                <w:lang w:val="pt-BR"/>
              </w:rPr>
              <w:t>LV3BFMB3</w:t>
            </w:r>
          </w:p>
          <w:p w:rsidR="00F242B0" w:rsidRPr="00F242B0" w:rsidRDefault="00F242B0" w:rsidP="00F242B0">
            <w:pPr>
              <w:autoSpaceDE w:val="0"/>
              <w:autoSpaceDN w:val="0"/>
              <w:adjustRightInd w:val="0"/>
              <w:spacing w:after="0"/>
              <w:jc w:val="center"/>
              <w:rPr>
                <w:color w:val="948A54" w:themeColor="background2" w:themeShade="80"/>
                <w:lang w:val="pt-BR"/>
              </w:rPr>
            </w:pPr>
          </w:p>
        </w:tc>
        <w:tc>
          <w:tcPr>
            <w:tcW w:w="1649" w:type="dxa"/>
            <w:vMerge/>
            <w:tcBorders>
              <w:left w:val="single" w:sz="6" w:space="0" w:color="auto"/>
              <w:bottom w:val="single" w:sz="6" w:space="0" w:color="auto"/>
              <w:right w:val="single" w:sz="6" w:space="0" w:color="auto"/>
            </w:tcBorders>
            <w:vAlign w:val="center"/>
          </w:tcPr>
          <w:p w:rsidR="00F242B0" w:rsidRPr="00F242B0" w:rsidRDefault="00F242B0" w:rsidP="00F242B0">
            <w:pPr>
              <w:autoSpaceDE w:val="0"/>
              <w:autoSpaceDN w:val="0"/>
              <w:adjustRightInd w:val="0"/>
              <w:spacing w:after="0"/>
              <w:jc w:val="center"/>
              <w:rPr>
                <w:color w:val="000000"/>
                <w:lang w:val="pt-BR"/>
              </w:rPr>
            </w:pPr>
          </w:p>
        </w:tc>
      </w:tr>
      <w:tr w:rsidR="00F242B0" w:rsidRPr="00976D09" w:rsidTr="00F242B0">
        <w:trPr>
          <w:trHeight w:val="1418"/>
        </w:trPr>
        <w:tc>
          <w:tcPr>
            <w:tcW w:w="1198"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b/>
                <w:bCs/>
                <w:color w:val="000000"/>
              </w:rPr>
            </w:pPr>
            <w:r w:rsidRPr="00976D09">
              <w:rPr>
                <w:b/>
                <w:bCs/>
                <w:color w:val="000000"/>
              </w:rPr>
              <w:t>11H-12H</w:t>
            </w:r>
          </w:p>
        </w:tc>
        <w:tc>
          <w:tcPr>
            <w:tcW w:w="1648" w:type="dxa"/>
            <w:vMerge/>
            <w:tcBorders>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color w:val="00B050"/>
              </w:rPr>
            </w:pPr>
          </w:p>
        </w:tc>
        <w:tc>
          <w:tcPr>
            <w:tcW w:w="1649"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color w:val="000000"/>
              </w:rPr>
            </w:pPr>
          </w:p>
        </w:tc>
        <w:tc>
          <w:tcPr>
            <w:tcW w:w="1649" w:type="dxa"/>
            <w:vMerge/>
            <w:tcBorders>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F242B0" w:rsidRDefault="00F242B0" w:rsidP="00F242B0">
            <w:pPr>
              <w:autoSpaceDE w:val="0"/>
              <w:autoSpaceDN w:val="0"/>
              <w:adjustRightInd w:val="0"/>
              <w:spacing w:after="0"/>
              <w:jc w:val="center"/>
              <w:rPr>
                <w:color w:val="000000"/>
              </w:rPr>
            </w:pPr>
            <w:r>
              <w:rPr>
                <w:color w:val="000000"/>
              </w:rPr>
              <w:t>Littérature espagnole 20-21</w:t>
            </w:r>
            <w:r w:rsidRPr="00030F53">
              <w:rPr>
                <w:color w:val="000000"/>
                <w:vertAlign w:val="superscript"/>
              </w:rPr>
              <w:t>e</w:t>
            </w:r>
          </w:p>
          <w:p w:rsidR="00F242B0" w:rsidRDefault="00F242B0" w:rsidP="00F242B0">
            <w:pPr>
              <w:autoSpaceDE w:val="0"/>
              <w:autoSpaceDN w:val="0"/>
              <w:adjustRightInd w:val="0"/>
              <w:spacing w:after="0"/>
              <w:jc w:val="center"/>
              <w:rPr>
                <w:color w:val="000000"/>
              </w:rPr>
            </w:pPr>
            <w:r>
              <w:rPr>
                <w:color w:val="000000"/>
              </w:rPr>
              <w:t>Mme Reck</w:t>
            </w:r>
          </w:p>
          <w:p w:rsidR="00F242B0" w:rsidRPr="00030F53" w:rsidRDefault="00F242B0" w:rsidP="00F242B0">
            <w:pPr>
              <w:autoSpaceDE w:val="0"/>
              <w:autoSpaceDN w:val="0"/>
              <w:adjustRightInd w:val="0"/>
              <w:spacing w:after="0"/>
              <w:jc w:val="center"/>
              <w:rPr>
                <w:color w:val="000000"/>
              </w:rPr>
            </w:pPr>
            <w:r>
              <w:rPr>
                <w:b/>
                <w:color w:val="000000"/>
              </w:rPr>
              <w:t>LV3CFMB1</w:t>
            </w:r>
          </w:p>
        </w:tc>
        <w:tc>
          <w:tcPr>
            <w:tcW w:w="1649"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color w:val="000000"/>
              </w:rPr>
            </w:pPr>
          </w:p>
        </w:tc>
      </w:tr>
      <w:tr w:rsidR="00F242B0" w:rsidRPr="00976D09" w:rsidTr="00F242B0">
        <w:trPr>
          <w:trHeight w:val="830"/>
        </w:trPr>
        <w:tc>
          <w:tcPr>
            <w:tcW w:w="1198"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b/>
                <w:bCs/>
                <w:color w:val="000000"/>
              </w:rPr>
            </w:pPr>
            <w:r w:rsidRPr="00976D09">
              <w:rPr>
                <w:b/>
                <w:bCs/>
                <w:color w:val="000000"/>
              </w:rPr>
              <w:t>12H-13H</w:t>
            </w:r>
          </w:p>
        </w:tc>
        <w:tc>
          <w:tcPr>
            <w:tcW w:w="1648"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color w:val="000000"/>
              </w:rPr>
            </w:pPr>
          </w:p>
        </w:tc>
      </w:tr>
      <w:tr w:rsidR="00F242B0" w:rsidRPr="00976D09" w:rsidTr="00F242B0">
        <w:trPr>
          <w:trHeight w:val="959"/>
        </w:trPr>
        <w:tc>
          <w:tcPr>
            <w:tcW w:w="1198"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b/>
                <w:bCs/>
                <w:color w:val="000000"/>
              </w:rPr>
            </w:pPr>
            <w:r w:rsidRPr="00976D09">
              <w:rPr>
                <w:b/>
                <w:bCs/>
                <w:color w:val="000000"/>
              </w:rPr>
              <w:t>13H-14H</w:t>
            </w:r>
          </w:p>
        </w:tc>
        <w:tc>
          <w:tcPr>
            <w:tcW w:w="1648" w:type="dxa"/>
            <w:tcBorders>
              <w:top w:val="single" w:sz="6" w:space="0" w:color="auto"/>
              <w:left w:val="single" w:sz="6" w:space="0" w:color="auto"/>
              <w:bottom w:val="single" w:sz="4" w:space="0" w:color="auto"/>
              <w:right w:val="single" w:sz="6" w:space="0" w:color="auto"/>
            </w:tcBorders>
            <w:vAlign w:val="center"/>
          </w:tcPr>
          <w:p w:rsidR="00F242B0" w:rsidRPr="00976D09" w:rsidRDefault="00F242B0" w:rsidP="00F242B0">
            <w:pPr>
              <w:autoSpaceDE w:val="0"/>
              <w:autoSpaceDN w:val="0"/>
              <w:adjustRightInd w:val="0"/>
              <w:spacing w:after="0"/>
              <w:jc w:val="center"/>
              <w:rPr>
                <w:color w:val="000000"/>
              </w:rPr>
            </w:pPr>
          </w:p>
        </w:tc>
        <w:tc>
          <w:tcPr>
            <w:tcW w:w="1649" w:type="dxa"/>
            <w:vMerge w:val="restart"/>
            <w:tcBorders>
              <w:top w:val="single" w:sz="6" w:space="0" w:color="auto"/>
              <w:left w:val="single" w:sz="6" w:space="0" w:color="auto"/>
              <w:right w:val="single" w:sz="6" w:space="0" w:color="auto"/>
            </w:tcBorders>
            <w:vAlign w:val="center"/>
          </w:tcPr>
          <w:p w:rsidR="00F242B0" w:rsidRPr="00F242B0" w:rsidRDefault="00F242B0" w:rsidP="00F242B0">
            <w:pPr>
              <w:autoSpaceDE w:val="0"/>
              <w:autoSpaceDN w:val="0"/>
              <w:adjustRightInd w:val="0"/>
              <w:spacing w:after="0"/>
              <w:jc w:val="center"/>
              <w:rPr>
                <w:color w:val="A6A6A6" w:themeColor="background1" w:themeShade="A6"/>
              </w:rPr>
            </w:pPr>
            <w:r w:rsidRPr="00F242B0">
              <w:rPr>
                <w:color w:val="A6A6A6" w:themeColor="background1" w:themeShade="A6"/>
              </w:rPr>
              <w:t>Atelier théâtral</w:t>
            </w:r>
          </w:p>
          <w:p w:rsidR="00F242B0" w:rsidRPr="00F242B0" w:rsidRDefault="00F242B0" w:rsidP="00F242B0">
            <w:pPr>
              <w:autoSpaceDE w:val="0"/>
              <w:autoSpaceDN w:val="0"/>
              <w:adjustRightInd w:val="0"/>
              <w:spacing w:after="0"/>
              <w:jc w:val="center"/>
              <w:rPr>
                <w:color w:val="A6A6A6" w:themeColor="background1" w:themeShade="A6"/>
              </w:rPr>
            </w:pPr>
            <w:r w:rsidRPr="00F242B0">
              <w:rPr>
                <w:color w:val="A6A6A6" w:themeColor="background1" w:themeShade="A6"/>
              </w:rPr>
              <w:t>Mme Gutierrez</w:t>
            </w:r>
          </w:p>
          <w:p w:rsidR="00F242B0" w:rsidRPr="00F242B0" w:rsidRDefault="00F242B0" w:rsidP="00F242B0">
            <w:pPr>
              <w:autoSpaceDE w:val="0"/>
              <w:autoSpaceDN w:val="0"/>
              <w:adjustRightInd w:val="0"/>
              <w:spacing w:after="0"/>
              <w:jc w:val="center"/>
              <w:rPr>
                <w:color w:val="A6A6A6" w:themeColor="background1" w:themeShade="A6"/>
              </w:rPr>
            </w:pPr>
            <w:r w:rsidRPr="00F242B0">
              <w:rPr>
                <w:color w:val="A6A6A6" w:themeColor="background1" w:themeShade="A6"/>
              </w:rPr>
              <w:t>13h-14h30</w:t>
            </w:r>
          </w:p>
          <w:p w:rsidR="00F242B0" w:rsidRPr="00F242B0" w:rsidRDefault="00F242B0" w:rsidP="00F242B0">
            <w:pPr>
              <w:autoSpaceDE w:val="0"/>
              <w:autoSpaceDN w:val="0"/>
              <w:adjustRightInd w:val="0"/>
              <w:spacing w:after="0"/>
              <w:jc w:val="center"/>
              <w:rPr>
                <w:b/>
                <w:color w:val="A6A6A6" w:themeColor="background1" w:themeShade="A6"/>
              </w:rPr>
            </w:pPr>
            <w:r w:rsidRPr="00F242B0">
              <w:rPr>
                <w:b/>
                <w:color w:val="A6A6A6" w:themeColor="background1" w:themeShade="A6"/>
              </w:rPr>
              <w:t>Option</w:t>
            </w:r>
          </w:p>
          <w:p w:rsidR="00F242B0" w:rsidRPr="00F242B0" w:rsidRDefault="00F242B0" w:rsidP="00F242B0">
            <w:pPr>
              <w:autoSpaceDE w:val="0"/>
              <w:autoSpaceDN w:val="0"/>
              <w:adjustRightInd w:val="0"/>
              <w:spacing w:after="0"/>
              <w:jc w:val="center"/>
              <w:rPr>
                <w:color w:val="A6A6A6" w:themeColor="background1" w:themeShade="A6"/>
              </w:rPr>
            </w:pPr>
            <w:r w:rsidRPr="00F242B0">
              <w:rPr>
                <w:b/>
                <w:color w:val="A6A6A6" w:themeColor="background1" w:themeShade="A6"/>
              </w:rPr>
              <w:t>LV07FM37</w:t>
            </w:r>
          </w:p>
          <w:p w:rsidR="00F242B0" w:rsidRPr="00CC020D" w:rsidRDefault="00F242B0" w:rsidP="00F242B0">
            <w:pPr>
              <w:autoSpaceDE w:val="0"/>
              <w:autoSpaceDN w:val="0"/>
              <w:adjustRightInd w:val="0"/>
              <w:spacing w:after="0"/>
              <w:jc w:val="center"/>
            </w:pPr>
          </w:p>
        </w:tc>
        <w:tc>
          <w:tcPr>
            <w:tcW w:w="1649"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color w:val="000000"/>
              </w:rPr>
            </w:pPr>
          </w:p>
        </w:tc>
      </w:tr>
      <w:tr w:rsidR="00F242B0" w:rsidRPr="00976D09" w:rsidTr="00F242B0">
        <w:trPr>
          <w:trHeight w:val="1418"/>
        </w:trPr>
        <w:tc>
          <w:tcPr>
            <w:tcW w:w="1198"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b/>
                <w:bCs/>
                <w:color w:val="000000"/>
              </w:rPr>
            </w:pPr>
            <w:r w:rsidRPr="00976D09">
              <w:rPr>
                <w:b/>
                <w:bCs/>
                <w:color w:val="000000"/>
              </w:rPr>
              <w:t>14H-15H</w:t>
            </w:r>
          </w:p>
        </w:tc>
        <w:tc>
          <w:tcPr>
            <w:tcW w:w="1648" w:type="dxa"/>
            <w:vMerge w:val="restart"/>
            <w:tcBorders>
              <w:top w:val="single" w:sz="4" w:space="0" w:color="auto"/>
              <w:left w:val="single" w:sz="6" w:space="0" w:color="auto"/>
              <w:right w:val="single" w:sz="6" w:space="0" w:color="auto"/>
            </w:tcBorders>
            <w:vAlign w:val="center"/>
          </w:tcPr>
          <w:p w:rsidR="00F242B0" w:rsidRDefault="00F242B0" w:rsidP="00F242B0">
            <w:pPr>
              <w:autoSpaceDE w:val="0"/>
              <w:autoSpaceDN w:val="0"/>
              <w:adjustRightInd w:val="0"/>
              <w:spacing w:after="0"/>
              <w:jc w:val="center"/>
            </w:pPr>
            <w:r w:rsidRPr="00891FE1">
              <w:t xml:space="preserve">Littérature </w:t>
            </w:r>
          </w:p>
          <w:p w:rsidR="00F242B0" w:rsidRPr="00891FE1" w:rsidRDefault="00F242B0" w:rsidP="00F242B0">
            <w:pPr>
              <w:autoSpaceDE w:val="0"/>
              <w:autoSpaceDN w:val="0"/>
              <w:adjustRightInd w:val="0"/>
              <w:spacing w:after="0"/>
              <w:jc w:val="center"/>
            </w:pPr>
            <w:r>
              <w:t>latino-américa</w:t>
            </w:r>
            <w:r w:rsidRPr="00891FE1">
              <w:t>ine</w:t>
            </w:r>
          </w:p>
          <w:p w:rsidR="00F242B0" w:rsidRDefault="00F242B0" w:rsidP="00F242B0">
            <w:pPr>
              <w:autoSpaceDE w:val="0"/>
              <w:autoSpaceDN w:val="0"/>
              <w:adjustRightInd w:val="0"/>
              <w:spacing w:after="0"/>
              <w:jc w:val="center"/>
            </w:pPr>
            <w:r>
              <w:t>Mme Besse</w:t>
            </w:r>
          </w:p>
          <w:p w:rsidR="00F242B0" w:rsidRDefault="00F242B0" w:rsidP="00F242B0">
            <w:pPr>
              <w:autoSpaceDE w:val="0"/>
              <w:autoSpaceDN w:val="0"/>
              <w:adjustRightInd w:val="0"/>
              <w:spacing w:after="0"/>
              <w:jc w:val="center"/>
            </w:pPr>
            <w:r>
              <w:t>Sem. 1-6</w:t>
            </w:r>
          </w:p>
          <w:p w:rsidR="00F242B0" w:rsidRPr="00891FE1" w:rsidRDefault="00F242B0" w:rsidP="00F242B0">
            <w:pPr>
              <w:autoSpaceDE w:val="0"/>
              <w:autoSpaceDN w:val="0"/>
              <w:adjustRightInd w:val="0"/>
              <w:spacing w:after="0"/>
              <w:jc w:val="center"/>
            </w:pPr>
            <w:r>
              <w:rPr>
                <w:b/>
                <w:color w:val="000000"/>
              </w:rPr>
              <w:t>LV3CFMB2</w:t>
            </w:r>
          </w:p>
        </w:tc>
        <w:tc>
          <w:tcPr>
            <w:tcW w:w="1649" w:type="dxa"/>
            <w:vMerge/>
            <w:tcBorders>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color w:val="C00000"/>
              </w:rPr>
            </w:pPr>
          </w:p>
        </w:tc>
        <w:tc>
          <w:tcPr>
            <w:tcW w:w="1649"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F242B0" w:rsidRPr="00B71795" w:rsidRDefault="00F242B0" w:rsidP="00F242B0">
            <w:pPr>
              <w:autoSpaceDE w:val="0"/>
              <w:autoSpaceDN w:val="0"/>
              <w:adjustRightInd w:val="0"/>
              <w:spacing w:after="0"/>
              <w:jc w:val="center"/>
              <w:rPr>
                <w:color w:val="000000"/>
              </w:rPr>
            </w:pPr>
            <w:r w:rsidRPr="00B71795">
              <w:rPr>
                <w:color w:val="000000"/>
              </w:rPr>
              <w:t>Culture et société</w:t>
            </w:r>
          </w:p>
          <w:p w:rsidR="00F242B0" w:rsidRPr="00B71795" w:rsidRDefault="00F242B0" w:rsidP="00F242B0">
            <w:pPr>
              <w:autoSpaceDE w:val="0"/>
              <w:autoSpaceDN w:val="0"/>
              <w:adjustRightInd w:val="0"/>
              <w:spacing w:after="0"/>
              <w:jc w:val="center"/>
              <w:rPr>
                <w:color w:val="000000"/>
              </w:rPr>
            </w:pPr>
            <w:r w:rsidRPr="00B71795">
              <w:rPr>
                <w:color w:val="000000"/>
              </w:rPr>
              <w:t>Espagne</w:t>
            </w:r>
          </w:p>
          <w:p w:rsidR="00F242B0" w:rsidRDefault="00F242B0" w:rsidP="00F242B0">
            <w:pPr>
              <w:autoSpaceDE w:val="0"/>
              <w:autoSpaceDN w:val="0"/>
              <w:adjustRightInd w:val="0"/>
              <w:spacing w:after="0"/>
              <w:jc w:val="center"/>
              <w:rPr>
                <w:color w:val="000000"/>
              </w:rPr>
            </w:pPr>
            <w:r>
              <w:rPr>
                <w:color w:val="000000"/>
              </w:rPr>
              <w:t>Mme Reck</w:t>
            </w:r>
          </w:p>
          <w:p w:rsidR="00F242B0" w:rsidRDefault="00F242B0" w:rsidP="00F242B0">
            <w:pPr>
              <w:autoSpaceDE w:val="0"/>
              <w:autoSpaceDN w:val="0"/>
              <w:adjustRightInd w:val="0"/>
              <w:spacing w:after="0"/>
              <w:jc w:val="center"/>
              <w:rPr>
                <w:b/>
                <w:color w:val="000000"/>
              </w:rPr>
            </w:pPr>
            <w:r>
              <w:rPr>
                <w:b/>
                <w:color w:val="000000"/>
              </w:rPr>
              <w:t>LV3CFMB3</w:t>
            </w:r>
          </w:p>
          <w:p w:rsidR="00F242B0" w:rsidRPr="00B71795" w:rsidRDefault="00F242B0" w:rsidP="00F242B0">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color w:val="000000"/>
              </w:rPr>
            </w:pPr>
          </w:p>
        </w:tc>
      </w:tr>
      <w:tr w:rsidR="00F242B0" w:rsidRPr="00976D09" w:rsidTr="00F242B0">
        <w:trPr>
          <w:trHeight w:val="1418"/>
        </w:trPr>
        <w:tc>
          <w:tcPr>
            <w:tcW w:w="1198"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b/>
                <w:bCs/>
                <w:color w:val="000000"/>
              </w:rPr>
            </w:pPr>
            <w:r w:rsidRPr="00976D09">
              <w:rPr>
                <w:b/>
                <w:bCs/>
                <w:color w:val="000000"/>
              </w:rPr>
              <w:t>15H-16H</w:t>
            </w:r>
          </w:p>
        </w:tc>
        <w:tc>
          <w:tcPr>
            <w:tcW w:w="1648" w:type="dxa"/>
            <w:vMerge/>
            <w:tcBorders>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color w:val="C00000"/>
              </w:rPr>
            </w:pPr>
          </w:p>
        </w:tc>
        <w:tc>
          <w:tcPr>
            <w:tcW w:w="1649" w:type="dxa"/>
            <w:vMerge w:val="restart"/>
            <w:tcBorders>
              <w:top w:val="single" w:sz="6" w:space="0" w:color="auto"/>
              <w:left w:val="single" w:sz="6" w:space="0" w:color="auto"/>
              <w:right w:val="single" w:sz="6" w:space="0" w:color="auto"/>
            </w:tcBorders>
            <w:vAlign w:val="center"/>
          </w:tcPr>
          <w:p w:rsidR="00F242B0" w:rsidRPr="00B71795" w:rsidRDefault="00F242B0" w:rsidP="00F242B0">
            <w:pPr>
              <w:autoSpaceDE w:val="0"/>
              <w:autoSpaceDN w:val="0"/>
              <w:adjustRightInd w:val="0"/>
              <w:spacing w:after="0"/>
              <w:jc w:val="center"/>
              <w:rPr>
                <w:color w:val="000000"/>
              </w:rPr>
            </w:pPr>
            <w:r w:rsidRPr="00B71795">
              <w:rPr>
                <w:color w:val="000000"/>
              </w:rPr>
              <w:t>Thème</w:t>
            </w:r>
          </w:p>
          <w:p w:rsidR="00F242B0" w:rsidRPr="00B71795" w:rsidRDefault="00F242B0" w:rsidP="00F242B0">
            <w:pPr>
              <w:autoSpaceDE w:val="0"/>
              <w:autoSpaceDN w:val="0"/>
              <w:adjustRightInd w:val="0"/>
              <w:spacing w:after="0"/>
              <w:jc w:val="center"/>
              <w:rPr>
                <w:color w:val="000000"/>
              </w:rPr>
            </w:pPr>
            <w:r>
              <w:rPr>
                <w:color w:val="000000"/>
              </w:rPr>
              <w:t>Mme Egger</w:t>
            </w:r>
          </w:p>
          <w:p w:rsidR="00F242B0" w:rsidRDefault="00F242B0" w:rsidP="00F242B0">
            <w:pPr>
              <w:autoSpaceDE w:val="0"/>
              <w:autoSpaceDN w:val="0"/>
              <w:adjustRightInd w:val="0"/>
              <w:spacing w:after="0"/>
              <w:jc w:val="center"/>
              <w:rPr>
                <w:color w:val="000000"/>
              </w:rPr>
            </w:pPr>
            <w:r>
              <w:rPr>
                <w:color w:val="000000"/>
              </w:rPr>
              <w:t>15h-16</w:t>
            </w:r>
            <w:r w:rsidRPr="00B71795">
              <w:rPr>
                <w:color w:val="000000"/>
              </w:rPr>
              <w:t>h</w:t>
            </w:r>
            <w:r>
              <w:rPr>
                <w:color w:val="000000"/>
              </w:rPr>
              <w:t>30</w:t>
            </w:r>
          </w:p>
          <w:p w:rsidR="00F242B0" w:rsidRPr="0076047E" w:rsidRDefault="00F242B0" w:rsidP="00F242B0">
            <w:pPr>
              <w:autoSpaceDE w:val="0"/>
              <w:autoSpaceDN w:val="0"/>
              <w:adjustRightInd w:val="0"/>
              <w:spacing w:after="0"/>
              <w:jc w:val="center"/>
              <w:rPr>
                <w:b/>
                <w:color w:val="000000"/>
              </w:rPr>
            </w:pPr>
            <w:r>
              <w:rPr>
                <w:b/>
                <w:color w:val="000000"/>
              </w:rPr>
              <w:t>LV3CFMA1</w:t>
            </w:r>
          </w:p>
          <w:p w:rsidR="00F242B0" w:rsidRPr="000943D5" w:rsidRDefault="00F242B0" w:rsidP="00F242B0">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F242B0" w:rsidRPr="000E26A0" w:rsidRDefault="00F242B0" w:rsidP="00F242B0">
            <w:pPr>
              <w:autoSpaceDE w:val="0"/>
              <w:autoSpaceDN w:val="0"/>
              <w:adjustRightInd w:val="0"/>
              <w:spacing w:after="0"/>
              <w:jc w:val="center"/>
            </w:pPr>
            <w:r w:rsidRPr="000E26A0">
              <w:t>Culture et art Am. Lat 21e</w:t>
            </w:r>
          </w:p>
          <w:p w:rsidR="00F242B0" w:rsidRPr="000E26A0" w:rsidRDefault="00F242B0" w:rsidP="00F242B0">
            <w:pPr>
              <w:autoSpaceDE w:val="0"/>
              <w:autoSpaceDN w:val="0"/>
              <w:adjustRightInd w:val="0"/>
              <w:spacing w:after="0"/>
              <w:jc w:val="center"/>
            </w:pPr>
            <w:r w:rsidRPr="000E26A0">
              <w:t>Mme Reck</w:t>
            </w:r>
          </w:p>
          <w:p w:rsidR="00F242B0" w:rsidRPr="00376DE1" w:rsidRDefault="00F242B0" w:rsidP="00F242B0">
            <w:pPr>
              <w:autoSpaceDE w:val="0"/>
              <w:autoSpaceDN w:val="0"/>
              <w:adjustRightInd w:val="0"/>
              <w:spacing w:after="0"/>
              <w:jc w:val="center"/>
              <w:rPr>
                <w:lang w:val="en-US"/>
              </w:rPr>
            </w:pPr>
            <w:r>
              <w:rPr>
                <w:b/>
                <w:color w:val="000000"/>
              </w:rPr>
              <w:t>LV3CFMC3</w:t>
            </w:r>
          </w:p>
        </w:tc>
        <w:tc>
          <w:tcPr>
            <w:tcW w:w="1649"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color w:val="000000"/>
              </w:rPr>
            </w:pPr>
          </w:p>
        </w:tc>
      </w:tr>
      <w:tr w:rsidR="00F242B0" w:rsidRPr="00976D09" w:rsidTr="00F242B0">
        <w:trPr>
          <w:trHeight w:val="1418"/>
        </w:trPr>
        <w:tc>
          <w:tcPr>
            <w:tcW w:w="1198"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b/>
                <w:bCs/>
                <w:color w:val="000000"/>
              </w:rPr>
            </w:pPr>
            <w:r w:rsidRPr="00976D09">
              <w:rPr>
                <w:b/>
                <w:bCs/>
                <w:color w:val="000000"/>
              </w:rPr>
              <w:t>16H-17H</w:t>
            </w:r>
          </w:p>
        </w:tc>
        <w:tc>
          <w:tcPr>
            <w:tcW w:w="1648"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color w:val="000000"/>
              </w:rPr>
            </w:pPr>
          </w:p>
        </w:tc>
        <w:tc>
          <w:tcPr>
            <w:tcW w:w="1649" w:type="dxa"/>
            <w:vMerge/>
            <w:tcBorders>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color w:val="000000"/>
              </w:rPr>
            </w:pPr>
          </w:p>
        </w:tc>
        <w:tc>
          <w:tcPr>
            <w:tcW w:w="1649" w:type="dxa"/>
            <w:tcBorders>
              <w:top w:val="single" w:sz="6" w:space="0" w:color="auto"/>
              <w:left w:val="single" w:sz="6" w:space="0" w:color="auto"/>
              <w:bottom w:val="single" w:sz="6" w:space="0" w:color="auto"/>
              <w:right w:val="single" w:sz="6" w:space="0" w:color="auto"/>
            </w:tcBorders>
            <w:vAlign w:val="center"/>
          </w:tcPr>
          <w:p w:rsidR="00F242B0" w:rsidRDefault="00F242B0" w:rsidP="00F242B0">
            <w:pPr>
              <w:autoSpaceDE w:val="0"/>
              <w:autoSpaceDN w:val="0"/>
              <w:adjustRightInd w:val="0"/>
              <w:spacing w:after="0"/>
              <w:jc w:val="center"/>
              <w:rPr>
                <w:color w:val="000000"/>
              </w:rPr>
            </w:pPr>
            <w:r>
              <w:rPr>
                <w:color w:val="000000"/>
              </w:rPr>
              <w:t>Initiation à la recherche</w:t>
            </w:r>
          </w:p>
          <w:p w:rsidR="00F242B0" w:rsidRPr="00976D09" w:rsidRDefault="00F242B0" w:rsidP="00F242B0">
            <w:pPr>
              <w:autoSpaceDE w:val="0"/>
              <w:autoSpaceDN w:val="0"/>
              <w:adjustRightInd w:val="0"/>
              <w:spacing w:after="0"/>
              <w:jc w:val="center"/>
              <w:rPr>
                <w:color w:val="000000"/>
              </w:rPr>
            </w:pPr>
            <w:r>
              <w:rPr>
                <w:color w:val="000000"/>
              </w:rPr>
              <w:t>16h-18h</w:t>
            </w:r>
          </w:p>
        </w:tc>
        <w:tc>
          <w:tcPr>
            <w:tcW w:w="1649" w:type="dxa"/>
            <w:tcBorders>
              <w:top w:val="single" w:sz="6" w:space="0" w:color="auto"/>
              <w:left w:val="single" w:sz="6" w:space="0" w:color="auto"/>
              <w:bottom w:val="single" w:sz="6" w:space="0" w:color="auto"/>
              <w:right w:val="single" w:sz="6" w:space="0" w:color="auto"/>
            </w:tcBorders>
            <w:vAlign w:val="center"/>
          </w:tcPr>
          <w:p w:rsidR="00F242B0" w:rsidRPr="00976D09" w:rsidRDefault="00F242B0" w:rsidP="00F242B0">
            <w:pPr>
              <w:autoSpaceDE w:val="0"/>
              <w:autoSpaceDN w:val="0"/>
              <w:adjustRightInd w:val="0"/>
              <w:spacing w:after="0"/>
              <w:jc w:val="center"/>
              <w:rPr>
                <w:color w:val="000000"/>
              </w:rPr>
            </w:pPr>
          </w:p>
        </w:tc>
      </w:tr>
    </w:tbl>
    <w:p w:rsidR="00F242B0" w:rsidRPr="00F91808" w:rsidRDefault="00F242B0" w:rsidP="00F242B0">
      <w:pPr>
        <w:rPr>
          <w:szCs w:val="24"/>
        </w:rPr>
      </w:pPr>
    </w:p>
    <w:p w:rsidR="00F242B0" w:rsidRPr="00F242B0" w:rsidRDefault="00F242B0" w:rsidP="00F242B0">
      <w:pPr>
        <w:ind w:right="-1"/>
        <w:jc w:val="center"/>
        <w:rPr>
          <w:rFonts w:ascii="Times New Roman" w:hAnsi="Times New Roman"/>
          <w:sz w:val="56"/>
          <w:szCs w:val="56"/>
        </w:rPr>
      </w:pPr>
    </w:p>
    <w:p w:rsidR="0002157E" w:rsidRDefault="005F79C8" w:rsidP="00F242B0">
      <w:pPr>
        <w:ind w:right="-1"/>
        <w:jc w:val="center"/>
        <w:rPr>
          <w:rFonts w:ascii="Times New Roman" w:hAnsi="Times New Roman"/>
          <w:b/>
          <w:sz w:val="32"/>
          <w:szCs w:val="32"/>
        </w:rPr>
      </w:pPr>
      <w:r w:rsidRPr="00CD4C25">
        <w:rPr>
          <w:rFonts w:ascii="Times New Roman" w:hAnsi="Times New Roman"/>
          <w:b/>
          <w:sz w:val="32"/>
          <w:szCs w:val="32"/>
        </w:rPr>
        <w:t>MODALITÉS D’EXAMEN L3-S6</w:t>
      </w:r>
    </w:p>
    <w:p w:rsidR="0002157E" w:rsidRPr="00CD4C25" w:rsidRDefault="0002157E" w:rsidP="00952826">
      <w:pPr>
        <w:ind w:right="-1"/>
        <w:jc w:val="center"/>
        <w:rPr>
          <w:rFonts w:ascii="Times New Roman" w:hAnsi="Times New Roman"/>
          <w:b/>
          <w:sz w:val="32"/>
          <w:szCs w:val="32"/>
        </w:rPr>
      </w:pPr>
    </w:p>
    <w:tbl>
      <w:tblPr>
        <w:tblW w:w="917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89"/>
        <w:gridCol w:w="1880"/>
        <w:gridCol w:w="1260"/>
        <w:gridCol w:w="655"/>
        <w:gridCol w:w="640"/>
        <w:gridCol w:w="1200"/>
        <w:gridCol w:w="1200"/>
        <w:gridCol w:w="1140"/>
      </w:tblGrid>
      <w:tr w:rsidR="00952826" w:rsidRPr="00CD4C25" w:rsidTr="0002157E">
        <w:trPr>
          <w:trHeight w:val="300"/>
        </w:trPr>
        <w:tc>
          <w:tcPr>
            <w:tcW w:w="1200" w:type="dxa"/>
            <w:shd w:val="clear" w:color="auto" w:fill="C4BC96"/>
            <w:noWrap/>
            <w:vAlign w:val="bottom"/>
            <w:hideMark/>
          </w:tcPr>
          <w:p w:rsidR="00952826" w:rsidRPr="00B05A9E" w:rsidRDefault="00952826"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tc>
        <w:tc>
          <w:tcPr>
            <w:tcW w:w="1880" w:type="dxa"/>
            <w:shd w:val="clear" w:color="auto" w:fill="C4BC96"/>
            <w:noWrap/>
            <w:vAlign w:val="bottom"/>
            <w:hideMark/>
          </w:tcPr>
          <w:p w:rsidR="00952826" w:rsidRPr="00B05A9E" w:rsidRDefault="00952826"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tc>
        <w:tc>
          <w:tcPr>
            <w:tcW w:w="2555" w:type="dxa"/>
            <w:gridSpan w:val="3"/>
            <w:shd w:val="clear" w:color="auto" w:fill="C4BC96"/>
            <w:noWrap/>
            <w:vAlign w:val="bottom"/>
            <w:hideMark/>
          </w:tcPr>
          <w:p w:rsidR="00952826" w:rsidRPr="00B05A9E" w:rsidRDefault="00952826" w:rsidP="00CD4C25">
            <w:pPr>
              <w:spacing w:after="0" w:line="240" w:lineRule="auto"/>
              <w:jc w:val="center"/>
              <w:rPr>
                <w:rFonts w:ascii="Times New Roman" w:eastAsia="Times New Roman" w:hAnsi="Times New Roman"/>
                <w:b/>
                <w:bCs/>
                <w:color w:val="000000"/>
                <w:lang w:eastAsia="fr-FR"/>
              </w:rPr>
            </w:pPr>
            <w:r w:rsidRPr="00B05A9E">
              <w:rPr>
                <w:rFonts w:ascii="Times New Roman" w:eastAsia="Times New Roman" w:hAnsi="Times New Roman"/>
                <w:b/>
                <w:bCs/>
                <w:color w:val="000000"/>
                <w:lang w:eastAsia="fr-FR"/>
              </w:rPr>
              <w:t>Evaluations mi semestre</w:t>
            </w:r>
          </w:p>
        </w:tc>
        <w:tc>
          <w:tcPr>
            <w:tcW w:w="3540" w:type="dxa"/>
            <w:gridSpan w:val="3"/>
            <w:shd w:val="clear" w:color="auto" w:fill="C4BC96"/>
            <w:noWrap/>
            <w:vAlign w:val="bottom"/>
            <w:hideMark/>
          </w:tcPr>
          <w:p w:rsidR="00952826" w:rsidRPr="00B05A9E" w:rsidRDefault="00952826" w:rsidP="00CD4C25">
            <w:pPr>
              <w:spacing w:after="0" w:line="240" w:lineRule="auto"/>
              <w:jc w:val="center"/>
              <w:rPr>
                <w:rFonts w:ascii="Times New Roman" w:eastAsia="Times New Roman" w:hAnsi="Times New Roman"/>
                <w:b/>
                <w:bCs/>
                <w:color w:val="000000"/>
                <w:lang w:eastAsia="fr-FR"/>
              </w:rPr>
            </w:pPr>
            <w:r w:rsidRPr="00B05A9E">
              <w:rPr>
                <w:rFonts w:ascii="Times New Roman" w:eastAsia="Times New Roman" w:hAnsi="Times New Roman"/>
                <w:b/>
                <w:bCs/>
                <w:color w:val="000000"/>
                <w:lang w:eastAsia="fr-FR"/>
              </w:rPr>
              <w:t>Evaluations fin de semestre</w:t>
            </w:r>
          </w:p>
        </w:tc>
      </w:tr>
      <w:tr w:rsidR="00952826" w:rsidRPr="00CD4C25" w:rsidTr="0002157E">
        <w:trPr>
          <w:trHeight w:val="2460"/>
        </w:trPr>
        <w:tc>
          <w:tcPr>
            <w:tcW w:w="1200" w:type="dxa"/>
            <w:shd w:val="clear" w:color="auto" w:fill="FFFFFF"/>
            <w:vAlign w:val="center"/>
            <w:hideMark/>
          </w:tcPr>
          <w:p w:rsidR="00952826" w:rsidRPr="00B05A9E" w:rsidRDefault="00952826"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U.E.</w:t>
            </w:r>
          </w:p>
        </w:tc>
        <w:tc>
          <w:tcPr>
            <w:tcW w:w="1880" w:type="dxa"/>
            <w:shd w:val="clear" w:color="auto" w:fill="FFFFFF"/>
            <w:vAlign w:val="center"/>
            <w:hideMark/>
          </w:tcPr>
          <w:p w:rsidR="00952826" w:rsidRPr="00B05A9E" w:rsidRDefault="00952826"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Matière</w:t>
            </w:r>
          </w:p>
        </w:tc>
        <w:tc>
          <w:tcPr>
            <w:tcW w:w="1260" w:type="dxa"/>
            <w:shd w:val="clear" w:color="auto" w:fill="D9D9D9" w:themeFill="background1" w:themeFillShade="D9"/>
            <w:textDirection w:val="btLr"/>
            <w:vAlign w:val="bottom"/>
            <w:hideMark/>
          </w:tcPr>
          <w:p w:rsidR="00952826" w:rsidRPr="00B05A9E" w:rsidRDefault="00952826"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Epreuve mi-semestre</w:t>
            </w:r>
          </w:p>
        </w:tc>
        <w:tc>
          <w:tcPr>
            <w:tcW w:w="655" w:type="dxa"/>
            <w:shd w:val="clear" w:color="auto" w:fill="D9D9D9" w:themeFill="background1" w:themeFillShade="D9"/>
            <w:textDirection w:val="btLr"/>
            <w:vAlign w:val="center"/>
            <w:hideMark/>
          </w:tcPr>
          <w:p w:rsidR="00952826" w:rsidRPr="00B05A9E" w:rsidRDefault="00952826"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Durée</w:t>
            </w:r>
          </w:p>
        </w:tc>
        <w:tc>
          <w:tcPr>
            <w:tcW w:w="640" w:type="dxa"/>
            <w:shd w:val="clear" w:color="auto" w:fill="D9D9D9" w:themeFill="background1" w:themeFillShade="D9"/>
            <w:textDirection w:val="btLr"/>
            <w:vAlign w:val="bottom"/>
            <w:hideMark/>
          </w:tcPr>
          <w:p w:rsidR="00952826" w:rsidRPr="00B05A9E" w:rsidRDefault="00952826"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Coefficient des épreuves</w:t>
            </w:r>
          </w:p>
        </w:tc>
        <w:tc>
          <w:tcPr>
            <w:tcW w:w="1200" w:type="dxa"/>
            <w:shd w:val="clear" w:color="auto" w:fill="A6A6A6" w:themeFill="background1" w:themeFillShade="A6"/>
            <w:textDirection w:val="btLr"/>
            <w:vAlign w:val="bottom"/>
            <w:hideMark/>
          </w:tcPr>
          <w:p w:rsidR="00952826" w:rsidRPr="00B05A9E" w:rsidRDefault="00952826" w:rsidP="00CD4C25">
            <w:pPr>
              <w:spacing w:after="0" w:line="240" w:lineRule="auto"/>
              <w:jc w:val="center"/>
              <w:rPr>
                <w:rFonts w:ascii="Times New Roman" w:eastAsia="Times New Roman" w:hAnsi="Times New Roman"/>
                <w:color w:val="000000"/>
                <w:highlight w:val="lightGray"/>
                <w:lang w:eastAsia="fr-FR"/>
              </w:rPr>
            </w:pPr>
            <w:r w:rsidRPr="00B05A9E">
              <w:rPr>
                <w:rFonts w:ascii="Times New Roman" w:eastAsia="Times New Roman" w:hAnsi="Times New Roman"/>
                <w:color w:val="000000"/>
                <w:lang w:eastAsia="fr-FR"/>
              </w:rPr>
              <w:t>Epreuve fin de semestre</w:t>
            </w:r>
          </w:p>
        </w:tc>
        <w:tc>
          <w:tcPr>
            <w:tcW w:w="1200" w:type="dxa"/>
            <w:shd w:val="clear" w:color="auto" w:fill="A6A6A6" w:themeFill="background1" w:themeFillShade="A6"/>
            <w:textDirection w:val="btLr"/>
            <w:vAlign w:val="bottom"/>
            <w:hideMark/>
          </w:tcPr>
          <w:p w:rsidR="00952826" w:rsidRPr="00B05A9E" w:rsidRDefault="00952826"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Coefficient des épreuves</w:t>
            </w:r>
          </w:p>
        </w:tc>
        <w:tc>
          <w:tcPr>
            <w:tcW w:w="1140" w:type="dxa"/>
            <w:shd w:val="clear" w:color="auto" w:fill="A6A6A6" w:themeFill="background1" w:themeFillShade="A6"/>
            <w:textDirection w:val="btLr"/>
            <w:vAlign w:val="center"/>
            <w:hideMark/>
          </w:tcPr>
          <w:p w:rsidR="00952826" w:rsidRPr="00B05A9E" w:rsidRDefault="00952826"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Durée</w:t>
            </w:r>
          </w:p>
        </w:tc>
      </w:tr>
      <w:tr w:rsidR="00952826" w:rsidRPr="00CD4C25" w:rsidTr="0002157E">
        <w:trPr>
          <w:trHeight w:val="300"/>
        </w:trPr>
        <w:tc>
          <w:tcPr>
            <w:tcW w:w="1200" w:type="dxa"/>
            <w:shd w:val="clear" w:color="auto" w:fill="948A54"/>
            <w:noWrap/>
            <w:vAlign w:val="bottom"/>
          </w:tcPr>
          <w:p w:rsidR="00952826" w:rsidRPr="00B05A9E" w:rsidRDefault="00952826" w:rsidP="00CD4C25">
            <w:pPr>
              <w:spacing w:after="0" w:line="240" w:lineRule="auto"/>
              <w:rPr>
                <w:rFonts w:ascii="Times New Roman" w:eastAsia="Times New Roman" w:hAnsi="Times New Roman"/>
                <w:color w:val="000000"/>
                <w:lang w:eastAsia="fr-FR"/>
              </w:rPr>
            </w:pPr>
          </w:p>
        </w:tc>
        <w:tc>
          <w:tcPr>
            <w:tcW w:w="1880" w:type="dxa"/>
            <w:shd w:val="clear" w:color="auto" w:fill="948A54"/>
            <w:noWrap/>
            <w:vAlign w:val="bottom"/>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1260"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655"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640"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1200"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1200"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1140"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r>
      <w:tr w:rsidR="00952826" w:rsidRPr="00CD4C25" w:rsidTr="0002157E">
        <w:trPr>
          <w:trHeight w:val="300"/>
        </w:trPr>
        <w:tc>
          <w:tcPr>
            <w:tcW w:w="1200" w:type="dxa"/>
            <w:vMerge w:val="restart"/>
            <w:shd w:val="clear" w:color="auto" w:fill="FFFFFF"/>
            <w:noWrap/>
            <w:vAlign w:val="bottom"/>
            <w:hideMark/>
          </w:tcPr>
          <w:p w:rsidR="00952826" w:rsidRPr="00B05A9E" w:rsidRDefault="00952826"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p w:rsidR="00952826" w:rsidRPr="00B05A9E" w:rsidRDefault="00CB37AA" w:rsidP="00CD4C25">
            <w:pPr>
              <w:spacing w:after="0" w:line="240" w:lineRule="auto"/>
              <w:rPr>
                <w:rFonts w:ascii="Times New Roman" w:eastAsia="Times New Roman" w:hAnsi="Times New Roman"/>
                <w:color w:val="000000"/>
                <w:lang w:eastAsia="fr-FR"/>
              </w:rPr>
            </w:pPr>
            <w:r>
              <w:rPr>
                <w:rFonts w:ascii="Times New Roman" w:eastAsia="Times New Roman" w:hAnsi="Times New Roman"/>
                <w:color w:val="000000"/>
                <w:lang w:eastAsia="fr-FR"/>
              </w:rPr>
              <w:t>LV3CFWA</w:t>
            </w:r>
            <w:r w:rsidR="00FF18CB">
              <w:rPr>
                <w:rFonts w:ascii="Times New Roman" w:eastAsia="Times New Roman" w:hAnsi="Times New Roman"/>
                <w:color w:val="000000"/>
                <w:lang w:eastAsia="fr-FR"/>
              </w:rPr>
              <w:t>1</w:t>
            </w:r>
          </w:p>
          <w:p w:rsidR="00952826" w:rsidRPr="00B05A9E" w:rsidRDefault="00952826"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p w:rsidR="00952826" w:rsidRPr="00B05A9E" w:rsidRDefault="00952826"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tc>
        <w:tc>
          <w:tcPr>
            <w:tcW w:w="1880" w:type="dxa"/>
            <w:shd w:val="clear" w:color="auto" w:fill="FFFFFF"/>
            <w:noWrap/>
            <w:vAlign w:val="bottom"/>
            <w:hideMark/>
          </w:tcPr>
          <w:p w:rsidR="00952826" w:rsidRPr="00B05A9E" w:rsidRDefault="00952826"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Thème</w:t>
            </w:r>
          </w:p>
        </w:tc>
        <w:tc>
          <w:tcPr>
            <w:tcW w:w="1260" w:type="dxa"/>
            <w:shd w:val="clear" w:color="auto" w:fill="D9D9D9" w:themeFill="background1" w:themeFillShade="D9"/>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écrit</w:t>
            </w:r>
          </w:p>
        </w:tc>
        <w:tc>
          <w:tcPr>
            <w:tcW w:w="655" w:type="dxa"/>
            <w:shd w:val="clear" w:color="auto" w:fill="D9D9D9" w:themeFill="background1" w:themeFillShade="D9"/>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1h30</w:t>
            </w:r>
          </w:p>
        </w:tc>
        <w:tc>
          <w:tcPr>
            <w:tcW w:w="640" w:type="dxa"/>
            <w:shd w:val="clear" w:color="auto" w:fill="D9D9D9" w:themeFill="background1" w:themeFillShade="D9"/>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1</w:t>
            </w:r>
          </w:p>
        </w:tc>
        <w:tc>
          <w:tcPr>
            <w:tcW w:w="1200" w:type="dxa"/>
            <w:shd w:val="clear" w:color="auto" w:fill="A6A6A6" w:themeFill="background1" w:themeFillShade="A6"/>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écrit</w:t>
            </w:r>
          </w:p>
        </w:tc>
        <w:tc>
          <w:tcPr>
            <w:tcW w:w="1200" w:type="dxa"/>
            <w:shd w:val="clear" w:color="auto" w:fill="A6A6A6" w:themeFill="background1" w:themeFillShade="A6"/>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2</w:t>
            </w:r>
          </w:p>
        </w:tc>
        <w:tc>
          <w:tcPr>
            <w:tcW w:w="1140" w:type="dxa"/>
            <w:shd w:val="clear" w:color="auto" w:fill="A6A6A6" w:themeFill="background1" w:themeFillShade="A6"/>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2h</w:t>
            </w:r>
          </w:p>
        </w:tc>
      </w:tr>
      <w:tr w:rsidR="00952826" w:rsidRPr="00CD4C25" w:rsidTr="0002157E">
        <w:trPr>
          <w:trHeight w:val="300"/>
        </w:trPr>
        <w:tc>
          <w:tcPr>
            <w:tcW w:w="1200" w:type="dxa"/>
            <w:vMerge/>
            <w:shd w:val="clear" w:color="auto" w:fill="FFFFFF"/>
            <w:noWrap/>
            <w:vAlign w:val="bottom"/>
            <w:hideMark/>
          </w:tcPr>
          <w:p w:rsidR="00952826" w:rsidRPr="00B05A9E" w:rsidRDefault="00952826" w:rsidP="00CD4C25">
            <w:pPr>
              <w:spacing w:after="0" w:line="240" w:lineRule="auto"/>
              <w:rPr>
                <w:rFonts w:ascii="Times New Roman" w:eastAsia="Times New Roman" w:hAnsi="Times New Roman"/>
                <w:color w:val="000000"/>
                <w:lang w:eastAsia="fr-FR"/>
              </w:rPr>
            </w:pPr>
          </w:p>
        </w:tc>
        <w:tc>
          <w:tcPr>
            <w:tcW w:w="1880" w:type="dxa"/>
            <w:shd w:val="clear" w:color="auto" w:fill="FFFFFF"/>
            <w:noWrap/>
            <w:vAlign w:val="bottom"/>
            <w:hideMark/>
          </w:tcPr>
          <w:p w:rsidR="00952826" w:rsidRPr="00B05A9E" w:rsidRDefault="00952826"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Version</w:t>
            </w:r>
          </w:p>
        </w:tc>
        <w:tc>
          <w:tcPr>
            <w:tcW w:w="1260" w:type="dxa"/>
            <w:shd w:val="clear" w:color="auto" w:fill="D9D9D9" w:themeFill="background1" w:themeFillShade="D9"/>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écrit</w:t>
            </w:r>
          </w:p>
        </w:tc>
        <w:tc>
          <w:tcPr>
            <w:tcW w:w="655" w:type="dxa"/>
            <w:shd w:val="clear" w:color="auto" w:fill="D9D9D9" w:themeFill="background1" w:themeFillShade="D9"/>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1h30</w:t>
            </w:r>
          </w:p>
        </w:tc>
        <w:tc>
          <w:tcPr>
            <w:tcW w:w="640" w:type="dxa"/>
            <w:shd w:val="clear" w:color="auto" w:fill="D9D9D9" w:themeFill="background1" w:themeFillShade="D9"/>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1</w:t>
            </w:r>
          </w:p>
        </w:tc>
        <w:tc>
          <w:tcPr>
            <w:tcW w:w="1200" w:type="dxa"/>
            <w:shd w:val="clear" w:color="auto" w:fill="A6A6A6" w:themeFill="background1" w:themeFillShade="A6"/>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écrit</w:t>
            </w:r>
          </w:p>
        </w:tc>
        <w:tc>
          <w:tcPr>
            <w:tcW w:w="1200" w:type="dxa"/>
            <w:shd w:val="clear" w:color="auto" w:fill="A6A6A6" w:themeFill="background1" w:themeFillShade="A6"/>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2</w:t>
            </w:r>
          </w:p>
        </w:tc>
        <w:tc>
          <w:tcPr>
            <w:tcW w:w="1140" w:type="dxa"/>
            <w:shd w:val="clear" w:color="auto" w:fill="A6A6A6" w:themeFill="background1" w:themeFillShade="A6"/>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2h</w:t>
            </w:r>
          </w:p>
        </w:tc>
      </w:tr>
      <w:tr w:rsidR="00952826" w:rsidRPr="00CD4C25" w:rsidTr="0002157E">
        <w:trPr>
          <w:trHeight w:val="300"/>
        </w:trPr>
        <w:tc>
          <w:tcPr>
            <w:tcW w:w="1200" w:type="dxa"/>
            <w:vMerge/>
            <w:shd w:val="clear" w:color="auto" w:fill="FFFFFF"/>
            <w:noWrap/>
            <w:vAlign w:val="bottom"/>
            <w:hideMark/>
          </w:tcPr>
          <w:p w:rsidR="00952826" w:rsidRPr="00B05A9E" w:rsidRDefault="00952826" w:rsidP="00CD4C25">
            <w:pPr>
              <w:spacing w:after="0" w:line="240" w:lineRule="auto"/>
              <w:rPr>
                <w:rFonts w:ascii="Times New Roman" w:eastAsia="Times New Roman" w:hAnsi="Times New Roman"/>
                <w:color w:val="000000"/>
                <w:lang w:eastAsia="fr-FR"/>
              </w:rPr>
            </w:pPr>
          </w:p>
        </w:tc>
        <w:tc>
          <w:tcPr>
            <w:tcW w:w="1880" w:type="dxa"/>
            <w:shd w:val="clear" w:color="auto" w:fill="FFFFFF"/>
            <w:noWrap/>
            <w:vAlign w:val="bottom"/>
            <w:hideMark/>
          </w:tcPr>
          <w:p w:rsidR="00952826" w:rsidRPr="00B05A9E" w:rsidRDefault="00952826" w:rsidP="00CD4C25">
            <w:pPr>
              <w:spacing w:after="0" w:line="240" w:lineRule="auto"/>
              <w:jc w:val="center"/>
              <w:rPr>
                <w:rFonts w:ascii="Times New Roman" w:eastAsia="Times New Roman" w:hAnsi="Times New Roman"/>
                <w:color w:val="000000"/>
                <w:lang w:eastAsia="fr-FR"/>
              </w:rPr>
            </w:pPr>
            <w:r w:rsidRPr="00CD4C25">
              <w:rPr>
                <w:rFonts w:ascii="Times New Roman" w:eastAsia="Times New Roman" w:hAnsi="Times New Roman"/>
                <w:color w:val="000000"/>
                <w:lang w:eastAsia="fr-FR"/>
              </w:rPr>
              <w:t>Linguistique Diachronique</w:t>
            </w:r>
          </w:p>
        </w:tc>
        <w:tc>
          <w:tcPr>
            <w:tcW w:w="1260" w:type="dxa"/>
            <w:shd w:val="clear" w:color="auto" w:fill="D9D9D9" w:themeFill="background1" w:themeFillShade="D9"/>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écrit</w:t>
            </w:r>
          </w:p>
        </w:tc>
        <w:tc>
          <w:tcPr>
            <w:tcW w:w="655" w:type="dxa"/>
            <w:shd w:val="clear" w:color="auto" w:fill="D9D9D9" w:themeFill="background1" w:themeFillShade="D9"/>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1h</w:t>
            </w:r>
          </w:p>
        </w:tc>
        <w:tc>
          <w:tcPr>
            <w:tcW w:w="640" w:type="dxa"/>
            <w:shd w:val="clear" w:color="auto" w:fill="D9D9D9" w:themeFill="background1" w:themeFillShade="D9"/>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1</w:t>
            </w:r>
            <w:r w:rsidR="001255F7">
              <w:rPr>
                <w:rFonts w:ascii="Times New Roman" w:hAnsi="Times New Roman"/>
                <w:color w:val="000000"/>
              </w:rPr>
              <w:t>,5</w:t>
            </w:r>
          </w:p>
        </w:tc>
        <w:tc>
          <w:tcPr>
            <w:tcW w:w="1200" w:type="dxa"/>
            <w:shd w:val="clear" w:color="auto" w:fill="A6A6A6" w:themeFill="background1" w:themeFillShade="A6"/>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écrit</w:t>
            </w:r>
          </w:p>
        </w:tc>
        <w:tc>
          <w:tcPr>
            <w:tcW w:w="1200" w:type="dxa"/>
            <w:shd w:val="clear" w:color="auto" w:fill="A6A6A6" w:themeFill="background1" w:themeFillShade="A6"/>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1</w:t>
            </w:r>
            <w:r w:rsidR="001255F7">
              <w:rPr>
                <w:rFonts w:ascii="Times New Roman" w:hAnsi="Times New Roman"/>
                <w:color w:val="000000"/>
              </w:rPr>
              <w:t>,5</w:t>
            </w:r>
          </w:p>
        </w:tc>
        <w:tc>
          <w:tcPr>
            <w:tcW w:w="1140" w:type="dxa"/>
            <w:shd w:val="clear" w:color="auto" w:fill="A6A6A6" w:themeFill="background1" w:themeFillShade="A6"/>
            <w:noWrap/>
            <w:vAlign w:val="bottom"/>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1h</w:t>
            </w:r>
          </w:p>
        </w:tc>
      </w:tr>
      <w:tr w:rsidR="00952826" w:rsidRPr="00CD4C25" w:rsidTr="0002157E">
        <w:trPr>
          <w:trHeight w:val="300"/>
        </w:trPr>
        <w:tc>
          <w:tcPr>
            <w:tcW w:w="1200" w:type="dxa"/>
            <w:shd w:val="clear" w:color="auto" w:fill="948A54"/>
            <w:noWrap/>
            <w:vAlign w:val="bottom"/>
          </w:tcPr>
          <w:p w:rsidR="00952826" w:rsidRPr="00B05A9E" w:rsidRDefault="00952826" w:rsidP="00CD4C25">
            <w:pPr>
              <w:spacing w:after="0" w:line="240" w:lineRule="auto"/>
              <w:rPr>
                <w:rFonts w:ascii="Times New Roman" w:eastAsia="Times New Roman" w:hAnsi="Times New Roman"/>
                <w:color w:val="000000"/>
                <w:lang w:eastAsia="fr-FR"/>
              </w:rPr>
            </w:pPr>
          </w:p>
        </w:tc>
        <w:tc>
          <w:tcPr>
            <w:tcW w:w="1880" w:type="dxa"/>
            <w:shd w:val="clear" w:color="auto" w:fill="948A54"/>
            <w:noWrap/>
            <w:vAlign w:val="bottom"/>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1260"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655"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640"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1200"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1200"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1140"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r>
      <w:tr w:rsidR="00952826" w:rsidRPr="00CD4C25" w:rsidTr="0002157E">
        <w:trPr>
          <w:trHeight w:val="300"/>
        </w:trPr>
        <w:tc>
          <w:tcPr>
            <w:tcW w:w="1200" w:type="dxa"/>
            <w:vMerge w:val="restart"/>
            <w:shd w:val="clear" w:color="auto" w:fill="FFFFFF"/>
            <w:noWrap/>
            <w:vAlign w:val="bottom"/>
            <w:hideMark/>
          </w:tcPr>
          <w:p w:rsidR="00952826" w:rsidRPr="00B05A9E" w:rsidRDefault="00952826"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p w:rsidR="00952826" w:rsidRPr="00B05A9E" w:rsidRDefault="00CB37AA" w:rsidP="00CD4C25">
            <w:pPr>
              <w:spacing w:after="0" w:line="240" w:lineRule="auto"/>
              <w:rPr>
                <w:rFonts w:ascii="Times New Roman" w:eastAsia="Times New Roman" w:hAnsi="Times New Roman"/>
                <w:color w:val="000000"/>
                <w:lang w:eastAsia="fr-FR"/>
              </w:rPr>
            </w:pPr>
            <w:r>
              <w:rPr>
                <w:rFonts w:ascii="Times New Roman" w:eastAsia="Times New Roman" w:hAnsi="Times New Roman"/>
                <w:color w:val="000000"/>
                <w:lang w:eastAsia="fr-FR"/>
              </w:rPr>
              <w:t>LV3CFWB1</w:t>
            </w:r>
          </w:p>
          <w:p w:rsidR="00952826" w:rsidRPr="00B05A9E" w:rsidRDefault="00952826"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p w:rsidR="00952826" w:rsidRPr="00B05A9E" w:rsidRDefault="00952826"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tc>
        <w:tc>
          <w:tcPr>
            <w:tcW w:w="1880" w:type="dxa"/>
            <w:shd w:val="clear" w:color="auto" w:fill="FFFFFF"/>
            <w:noWrap/>
            <w:vAlign w:val="bottom"/>
            <w:hideMark/>
          </w:tcPr>
          <w:p w:rsidR="00952826" w:rsidRPr="00B05A9E" w:rsidRDefault="00952826"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Litté Esp</w:t>
            </w:r>
          </w:p>
        </w:tc>
        <w:tc>
          <w:tcPr>
            <w:tcW w:w="1260" w:type="dxa"/>
            <w:vMerge w:val="restart"/>
            <w:shd w:val="clear" w:color="auto" w:fill="D9D9D9" w:themeFill="background1" w:themeFillShade="D9"/>
            <w:noWrap/>
            <w:vAlign w:val="center"/>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Oral TauS</w:t>
            </w:r>
          </w:p>
        </w:tc>
        <w:tc>
          <w:tcPr>
            <w:tcW w:w="655" w:type="dxa"/>
            <w:vMerge w:val="restart"/>
            <w:shd w:val="clear" w:color="auto" w:fill="D9D9D9" w:themeFill="background1" w:themeFillShade="D9"/>
            <w:noWrap/>
            <w:vAlign w:val="center"/>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15mn</w:t>
            </w:r>
          </w:p>
        </w:tc>
        <w:tc>
          <w:tcPr>
            <w:tcW w:w="640" w:type="dxa"/>
            <w:vMerge w:val="restart"/>
            <w:shd w:val="clear" w:color="auto" w:fill="D9D9D9" w:themeFill="background1" w:themeFillShade="D9"/>
            <w:noWrap/>
            <w:vAlign w:val="center"/>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1</w:t>
            </w:r>
          </w:p>
        </w:tc>
        <w:tc>
          <w:tcPr>
            <w:tcW w:w="1200" w:type="dxa"/>
            <w:vMerge w:val="restart"/>
            <w:shd w:val="clear" w:color="auto" w:fill="A6A6A6" w:themeFill="background1" w:themeFillShade="A6"/>
            <w:noWrap/>
            <w:vAlign w:val="center"/>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Ecrit TauS</w:t>
            </w:r>
          </w:p>
        </w:tc>
        <w:tc>
          <w:tcPr>
            <w:tcW w:w="1200" w:type="dxa"/>
            <w:vMerge w:val="restart"/>
            <w:shd w:val="clear" w:color="auto" w:fill="A6A6A6" w:themeFill="background1" w:themeFillShade="A6"/>
            <w:noWrap/>
            <w:vAlign w:val="center"/>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2</w:t>
            </w:r>
          </w:p>
        </w:tc>
        <w:tc>
          <w:tcPr>
            <w:tcW w:w="1140" w:type="dxa"/>
            <w:vMerge w:val="restart"/>
            <w:shd w:val="clear" w:color="auto" w:fill="A6A6A6" w:themeFill="background1" w:themeFillShade="A6"/>
            <w:noWrap/>
            <w:vAlign w:val="center"/>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2h</w:t>
            </w:r>
          </w:p>
        </w:tc>
      </w:tr>
      <w:tr w:rsidR="00952826" w:rsidRPr="00CD4C25" w:rsidTr="0002157E">
        <w:trPr>
          <w:trHeight w:val="300"/>
        </w:trPr>
        <w:tc>
          <w:tcPr>
            <w:tcW w:w="1200" w:type="dxa"/>
            <w:vMerge/>
            <w:shd w:val="clear" w:color="auto" w:fill="FFFFFF"/>
            <w:noWrap/>
            <w:vAlign w:val="bottom"/>
            <w:hideMark/>
          </w:tcPr>
          <w:p w:rsidR="00952826" w:rsidRPr="00B05A9E" w:rsidRDefault="00952826" w:rsidP="00CD4C25">
            <w:pPr>
              <w:spacing w:after="0" w:line="240" w:lineRule="auto"/>
              <w:rPr>
                <w:rFonts w:ascii="Times New Roman" w:eastAsia="Times New Roman" w:hAnsi="Times New Roman"/>
                <w:color w:val="000000"/>
                <w:lang w:eastAsia="fr-FR"/>
              </w:rPr>
            </w:pPr>
          </w:p>
        </w:tc>
        <w:tc>
          <w:tcPr>
            <w:tcW w:w="1880" w:type="dxa"/>
            <w:shd w:val="clear" w:color="auto" w:fill="FFFFFF"/>
            <w:noWrap/>
            <w:vAlign w:val="bottom"/>
            <w:hideMark/>
          </w:tcPr>
          <w:p w:rsidR="00952826" w:rsidRPr="00B05A9E" w:rsidRDefault="00952826"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Litté Latino</w:t>
            </w:r>
          </w:p>
        </w:tc>
        <w:tc>
          <w:tcPr>
            <w:tcW w:w="1260" w:type="dxa"/>
            <w:vMerge/>
            <w:shd w:val="clear" w:color="auto" w:fill="D9D9D9" w:themeFill="background1" w:themeFillShade="D9"/>
            <w:vAlign w:val="center"/>
            <w:hideMark/>
          </w:tcPr>
          <w:p w:rsidR="00952826" w:rsidRPr="00B05A9E" w:rsidRDefault="00952826" w:rsidP="00CD4C25">
            <w:pPr>
              <w:spacing w:after="0" w:line="240" w:lineRule="auto"/>
              <w:rPr>
                <w:rFonts w:ascii="Times New Roman" w:eastAsia="Times New Roman" w:hAnsi="Times New Roman"/>
                <w:color w:val="000000"/>
                <w:lang w:eastAsia="fr-FR"/>
              </w:rPr>
            </w:pPr>
          </w:p>
        </w:tc>
        <w:tc>
          <w:tcPr>
            <w:tcW w:w="655" w:type="dxa"/>
            <w:vMerge/>
            <w:shd w:val="clear" w:color="auto" w:fill="D9D9D9" w:themeFill="background1" w:themeFillShade="D9"/>
            <w:vAlign w:val="center"/>
            <w:hideMark/>
          </w:tcPr>
          <w:p w:rsidR="00952826" w:rsidRPr="00B05A9E" w:rsidRDefault="00952826" w:rsidP="00CD4C25">
            <w:pPr>
              <w:spacing w:after="0" w:line="240" w:lineRule="auto"/>
              <w:rPr>
                <w:rFonts w:ascii="Times New Roman" w:eastAsia="Times New Roman" w:hAnsi="Times New Roman"/>
                <w:color w:val="000000"/>
                <w:lang w:eastAsia="fr-FR"/>
              </w:rPr>
            </w:pPr>
          </w:p>
        </w:tc>
        <w:tc>
          <w:tcPr>
            <w:tcW w:w="640" w:type="dxa"/>
            <w:vMerge/>
            <w:shd w:val="clear" w:color="auto" w:fill="D9D9D9" w:themeFill="background1" w:themeFillShade="D9"/>
            <w:vAlign w:val="center"/>
            <w:hideMark/>
          </w:tcPr>
          <w:p w:rsidR="00952826" w:rsidRPr="00B05A9E" w:rsidRDefault="00952826" w:rsidP="00CD4C25">
            <w:pPr>
              <w:spacing w:after="0" w:line="240" w:lineRule="auto"/>
              <w:rPr>
                <w:rFonts w:ascii="Times New Roman" w:eastAsia="Times New Roman" w:hAnsi="Times New Roman"/>
                <w:color w:val="000000"/>
                <w:lang w:eastAsia="fr-FR"/>
              </w:rPr>
            </w:pPr>
          </w:p>
        </w:tc>
        <w:tc>
          <w:tcPr>
            <w:tcW w:w="1200" w:type="dxa"/>
            <w:vMerge/>
            <w:shd w:val="clear" w:color="auto" w:fill="A6A6A6" w:themeFill="background1" w:themeFillShade="A6"/>
            <w:vAlign w:val="center"/>
            <w:hideMark/>
          </w:tcPr>
          <w:p w:rsidR="00952826" w:rsidRPr="00B05A9E" w:rsidRDefault="00952826" w:rsidP="00CD4C25">
            <w:pPr>
              <w:spacing w:after="0" w:line="240" w:lineRule="auto"/>
              <w:rPr>
                <w:rFonts w:ascii="Times New Roman" w:eastAsia="Times New Roman" w:hAnsi="Times New Roman"/>
                <w:color w:val="000000"/>
                <w:lang w:eastAsia="fr-FR"/>
              </w:rPr>
            </w:pPr>
          </w:p>
        </w:tc>
        <w:tc>
          <w:tcPr>
            <w:tcW w:w="1200" w:type="dxa"/>
            <w:vMerge/>
            <w:shd w:val="clear" w:color="auto" w:fill="A6A6A6" w:themeFill="background1" w:themeFillShade="A6"/>
            <w:vAlign w:val="center"/>
            <w:hideMark/>
          </w:tcPr>
          <w:p w:rsidR="00952826" w:rsidRPr="00B05A9E" w:rsidRDefault="00952826" w:rsidP="00CD4C25">
            <w:pPr>
              <w:spacing w:after="0" w:line="240" w:lineRule="auto"/>
              <w:rPr>
                <w:rFonts w:ascii="Times New Roman" w:eastAsia="Times New Roman" w:hAnsi="Times New Roman"/>
                <w:color w:val="000000"/>
                <w:lang w:eastAsia="fr-FR"/>
              </w:rPr>
            </w:pPr>
          </w:p>
        </w:tc>
        <w:tc>
          <w:tcPr>
            <w:tcW w:w="1140" w:type="dxa"/>
            <w:vMerge/>
            <w:shd w:val="clear" w:color="auto" w:fill="A6A6A6" w:themeFill="background1" w:themeFillShade="A6"/>
            <w:vAlign w:val="center"/>
            <w:hideMark/>
          </w:tcPr>
          <w:p w:rsidR="00952826" w:rsidRPr="00B05A9E" w:rsidRDefault="00952826" w:rsidP="00CD4C25">
            <w:pPr>
              <w:spacing w:after="0" w:line="240" w:lineRule="auto"/>
              <w:rPr>
                <w:rFonts w:ascii="Times New Roman" w:eastAsia="Times New Roman" w:hAnsi="Times New Roman"/>
                <w:color w:val="000000"/>
                <w:lang w:eastAsia="fr-FR"/>
              </w:rPr>
            </w:pPr>
          </w:p>
        </w:tc>
      </w:tr>
      <w:tr w:rsidR="00952826" w:rsidRPr="00CD4C25" w:rsidTr="0002157E">
        <w:trPr>
          <w:trHeight w:val="300"/>
        </w:trPr>
        <w:tc>
          <w:tcPr>
            <w:tcW w:w="1200" w:type="dxa"/>
            <w:vMerge/>
            <w:shd w:val="clear" w:color="auto" w:fill="FFFFFF"/>
            <w:noWrap/>
            <w:vAlign w:val="bottom"/>
            <w:hideMark/>
          </w:tcPr>
          <w:p w:rsidR="00952826" w:rsidRPr="00B05A9E" w:rsidRDefault="00952826" w:rsidP="00CD4C25">
            <w:pPr>
              <w:spacing w:after="0" w:line="240" w:lineRule="auto"/>
              <w:rPr>
                <w:rFonts w:ascii="Times New Roman" w:eastAsia="Times New Roman" w:hAnsi="Times New Roman"/>
                <w:color w:val="000000"/>
                <w:lang w:eastAsia="fr-FR"/>
              </w:rPr>
            </w:pPr>
          </w:p>
        </w:tc>
        <w:tc>
          <w:tcPr>
            <w:tcW w:w="1880" w:type="dxa"/>
            <w:shd w:val="clear" w:color="auto" w:fill="FFFFFF"/>
            <w:noWrap/>
            <w:vAlign w:val="bottom"/>
            <w:hideMark/>
          </w:tcPr>
          <w:p w:rsidR="00952826" w:rsidRPr="00B05A9E" w:rsidRDefault="001255F7" w:rsidP="00CD4C25">
            <w:pPr>
              <w:spacing w:after="0"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Culture</w:t>
            </w:r>
            <w:r w:rsidR="00952826" w:rsidRPr="00B05A9E">
              <w:rPr>
                <w:rFonts w:ascii="Times New Roman" w:eastAsia="Times New Roman" w:hAnsi="Times New Roman"/>
                <w:color w:val="000000"/>
                <w:lang w:eastAsia="fr-FR"/>
              </w:rPr>
              <w:t xml:space="preserve"> Esp</w:t>
            </w:r>
          </w:p>
        </w:tc>
        <w:tc>
          <w:tcPr>
            <w:tcW w:w="1260" w:type="dxa"/>
            <w:vMerge w:val="restart"/>
            <w:shd w:val="clear" w:color="auto" w:fill="D9D9D9" w:themeFill="background1" w:themeFillShade="D9"/>
            <w:noWrap/>
            <w:vAlign w:val="center"/>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Ø</w:t>
            </w:r>
          </w:p>
        </w:tc>
        <w:tc>
          <w:tcPr>
            <w:tcW w:w="655" w:type="dxa"/>
            <w:vMerge w:val="restart"/>
            <w:shd w:val="clear" w:color="auto" w:fill="D9D9D9" w:themeFill="background1" w:themeFillShade="D9"/>
            <w:noWrap/>
            <w:vAlign w:val="center"/>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Ø</w:t>
            </w:r>
          </w:p>
        </w:tc>
        <w:tc>
          <w:tcPr>
            <w:tcW w:w="640" w:type="dxa"/>
            <w:vMerge w:val="restart"/>
            <w:shd w:val="clear" w:color="auto" w:fill="D9D9D9" w:themeFill="background1" w:themeFillShade="D9"/>
            <w:noWrap/>
            <w:vAlign w:val="center"/>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Ø</w:t>
            </w:r>
          </w:p>
        </w:tc>
        <w:tc>
          <w:tcPr>
            <w:tcW w:w="1200" w:type="dxa"/>
            <w:vMerge w:val="restart"/>
            <w:shd w:val="clear" w:color="auto" w:fill="A6A6A6" w:themeFill="background1" w:themeFillShade="A6"/>
            <w:noWrap/>
            <w:vAlign w:val="center"/>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Oral TauS</w:t>
            </w:r>
          </w:p>
        </w:tc>
        <w:tc>
          <w:tcPr>
            <w:tcW w:w="1200" w:type="dxa"/>
            <w:vMerge w:val="restart"/>
            <w:shd w:val="clear" w:color="auto" w:fill="A6A6A6" w:themeFill="background1" w:themeFillShade="A6"/>
            <w:noWrap/>
            <w:vAlign w:val="center"/>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3</w:t>
            </w:r>
          </w:p>
        </w:tc>
        <w:tc>
          <w:tcPr>
            <w:tcW w:w="1140" w:type="dxa"/>
            <w:vMerge w:val="restart"/>
            <w:shd w:val="clear" w:color="auto" w:fill="A6A6A6" w:themeFill="background1" w:themeFillShade="A6"/>
            <w:noWrap/>
            <w:vAlign w:val="center"/>
            <w:hideMark/>
          </w:tcPr>
          <w:p w:rsidR="00952826" w:rsidRPr="00CD4C25" w:rsidRDefault="00952826" w:rsidP="00CD4C25">
            <w:pPr>
              <w:jc w:val="center"/>
              <w:rPr>
                <w:rFonts w:ascii="Times New Roman" w:hAnsi="Times New Roman"/>
                <w:color w:val="000000"/>
              </w:rPr>
            </w:pPr>
            <w:r w:rsidRPr="00CD4C25">
              <w:rPr>
                <w:rFonts w:ascii="Times New Roman" w:hAnsi="Times New Roman"/>
                <w:color w:val="000000"/>
              </w:rPr>
              <w:t>15mn</w:t>
            </w:r>
          </w:p>
        </w:tc>
      </w:tr>
      <w:tr w:rsidR="00952826" w:rsidRPr="00CD4C25" w:rsidTr="0002157E">
        <w:trPr>
          <w:trHeight w:val="300"/>
        </w:trPr>
        <w:tc>
          <w:tcPr>
            <w:tcW w:w="1200" w:type="dxa"/>
            <w:vMerge/>
            <w:shd w:val="clear" w:color="auto" w:fill="FFFFFF"/>
            <w:noWrap/>
            <w:vAlign w:val="bottom"/>
            <w:hideMark/>
          </w:tcPr>
          <w:p w:rsidR="00952826" w:rsidRPr="00B05A9E" w:rsidRDefault="00952826" w:rsidP="00CD4C25">
            <w:pPr>
              <w:spacing w:after="0" w:line="240" w:lineRule="auto"/>
              <w:rPr>
                <w:rFonts w:ascii="Times New Roman" w:eastAsia="Times New Roman" w:hAnsi="Times New Roman"/>
                <w:color w:val="000000"/>
                <w:lang w:eastAsia="fr-FR"/>
              </w:rPr>
            </w:pPr>
          </w:p>
        </w:tc>
        <w:tc>
          <w:tcPr>
            <w:tcW w:w="1880" w:type="dxa"/>
            <w:shd w:val="clear" w:color="auto" w:fill="FFFFFF"/>
            <w:noWrap/>
            <w:vAlign w:val="bottom"/>
            <w:hideMark/>
          </w:tcPr>
          <w:p w:rsidR="00952826" w:rsidRPr="00B05A9E" w:rsidRDefault="00952826" w:rsidP="00CD4C25">
            <w:pPr>
              <w:spacing w:after="0" w:line="240" w:lineRule="auto"/>
              <w:jc w:val="center"/>
              <w:rPr>
                <w:rFonts w:ascii="Times New Roman" w:eastAsia="Times New Roman" w:hAnsi="Times New Roman"/>
                <w:color w:val="000000"/>
                <w:lang w:eastAsia="fr-FR"/>
              </w:rPr>
            </w:pPr>
            <w:r w:rsidRPr="00B05A9E">
              <w:rPr>
                <w:rFonts w:ascii="Times New Roman" w:eastAsia="Times New Roman" w:hAnsi="Times New Roman"/>
                <w:color w:val="000000"/>
                <w:lang w:eastAsia="fr-FR"/>
              </w:rPr>
              <w:t>Histoire Latino</w:t>
            </w:r>
          </w:p>
        </w:tc>
        <w:tc>
          <w:tcPr>
            <w:tcW w:w="1260" w:type="dxa"/>
            <w:vMerge/>
            <w:shd w:val="clear" w:color="auto" w:fill="D9D9D9" w:themeFill="background1" w:themeFillShade="D9"/>
            <w:vAlign w:val="center"/>
            <w:hideMark/>
          </w:tcPr>
          <w:p w:rsidR="00952826" w:rsidRPr="00B05A9E" w:rsidRDefault="00952826" w:rsidP="00CD4C25">
            <w:pPr>
              <w:spacing w:after="0" w:line="240" w:lineRule="auto"/>
              <w:rPr>
                <w:rFonts w:ascii="Times New Roman" w:eastAsia="Times New Roman" w:hAnsi="Times New Roman"/>
                <w:color w:val="000000"/>
                <w:lang w:eastAsia="fr-FR"/>
              </w:rPr>
            </w:pPr>
          </w:p>
        </w:tc>
        <w:tc>
          <w:tcPr>
            <w:tcW w:w="655" w:type="dxa"/>
            <w:vMerge/>
            <w:shd w:val="clear" w:color="auto" w:fill="D9D9D9" w:themeFill="background1" w:themeFillShade="D9"/>
            <w:vAlign w:val="center"/>
            <w:hideMark/>
          </w:tcPr>
          <w:p w:rsidR="00952826" w:rsidRPr="00B05A9E" w:rsidRDefault="00952826" w:rsidP="00CD4C25">
            <w:pPr>
              <w:spacing w:after="0" w:line="240" w:lineRule="auto"/>
              <w:rPr>
                <w:rFonts w:ascii="Times New Roman" w:eastAsia="Times New Roman" w:hAnsi="Times New Roman"/>
                <w:color w:val="000000"/>
                <w:lang w:eastAsia="fr-FR"/>
              </w:rPr>
            </w:pPr>
          </w:p>
        </w:tc>
        <w:tc>
          <w:tcPr>
            <w:tcW w:w="640" w:type="dxa"/>
            <w:vMerge/>
            <w:shd w:val="clear" w:color="auto" w:fill="D9D9D9" w:themeFill="background1" w:themeFillShade="D9"/>
            <w:vAlign w:val="center"/>
            <w:hideMark/>
          </w:tcPr>
          <w:p w:rsidR="00952826" w:rsidRPr="00B05A9E" w:rsidRDefault="00952826" w:rsidP="00CD4C25">
            <w:pPr>
              <w:spacing w:after="0" w:line="240" w:lineRule="auto"/>
              <w:rPr>
                <w:rFonts w:ascii="Times New Roman" w:eastAsia="Times New Roman" w:hAnsi="Times New Roman"/>
                <w:color w:val="000000"/>
                <w:lang w:eastAsia="fr-FR"/>
              </w:rPr>
            </w:pPr>
          </w:p>
        </w:tc>
        <w:tc>
          <w:tcPr>
            <w:tcW w:w="1200" w:type="dxa"/>
            <w:vMerge/>
            <w:shd w:val="clear" w:color="auto" w:fill="A6A6A6" w:themeFill="background1" w:themeFillShade="A6"/>
            <w:vAlign w:val="center"/>
            <w:hideMark/>
          </w:tcPr>
          <w:p w:rsidR="00952826" w:rsidRPr="00B05A9E" w:rsidRDefault="00952826" w:rsidP="00CD4C25">
            <w:pPr>
              <w:spacing w:after="0" w:line="240" w:lineRule="auto"/>
              <w:rPr>
                <w:rFonts w:ascii="Times New Roman" w:eastAsia="Times New Roman" w:hAnsi="Times New Roman"/>
                <w:color w:val="000000"/>
                <w:lang w:eastAsia="fr-FR"/>
              </w:rPr>
            </w:pPr>
          </w:p>
        </w:tc>
        <w:tc>
          <w:tcPr>
            <w:tcW w:w="1200" w:type="dxa"/>
            <w:vMerge/>
            <w:shd w:val="clear" w:color="auto" w:fill="A6A6A6" w:themeFill="background1" w:themeFillShade="A6"/>
            <w:vAlign w:val="center"/>
            <w:hideMark/>
          </w:tcPr>
          <w:p w:rsidR="00952826" w:rsidRPr="00B05A9E" w:rsidRDefault="00952826" w:rsidP="00CD4C25">
            <w:pPr>
              <w:spacing w:after="0" w:line="240" w:lineRule="auto"/>
              <w:rPr>
                <w:rFonts w:ascii="Times New Roman" w:eastAsia="Times New Roman" w:hAnsi="Times New Roman"/>
                <w:color w:val="000000"/>
                <w:lang w:eastAsia="fr-FR"/>
              </w:rPr>
            </w:pPr>
          </w:p>
        </w:tc>
        <w:tc>
          <w:tcPr>
            <w:tcW w:w="1140" w:type="dxa"/>
            <w:vMerge/>
            <w:shd w:val="clear" w:color="auto" w:fill="A6A6A6" w:themeFill="background1" w:themeFillShade="A6"/>
            <w:vAlign w:val="center"/>
            <w:hideMark/>
          </w:tcPr>
          <w:p w:rsidR="00952826" w:rsidRPr="00B05A9E" w:rsidRDefault="00952826" w:rsidP="00CD4C25">
            <w:pPr>
              <w:spacing w:after="0" w:line="240" w:lineRule="auto"/>
              <w:rPr>
                <w:rFonts w:ascii="Times New Roman" w:eastAsia="Times New Roman" w:hAnsi="Times New Roman"/>
                <w:color w:val="000000"/>
                <w:lang w:eastAsia="fr-FR"/>
              </w:rPr>
            </w:pPr>
          </w:p>
        </w:tc>
      </w:tr>
      <w:tr w:rsidR="00952826" w:rsidRPr="00CD4C25" w:rsidTr="0002157E">
        <w:trPr>
          <w:trHeight w:val="300"/>
        </w:trPr>
        <w:tc>
          <w:tcPr>
            <w:tcW w:w="1200" w:type="dxa"/>
            <w:shd w:val="clear" w:color="auto" w:fill="948A54"/>
            <w:noWrap/>
            <w:vAlign w:val="bottom"/>
          </w:tcPr>
          <w:p w:rsidR="00952826" w:rsidRPr="00B05A9E" w:rsidRDefault="00952826" w:rsidP="00CD4C25">
            <w:pPr>
              <w:spacing w:after="0" w:line="240" w:lineRule="auto"/>
              <w:rPr>
                <w:rFonts w:ascii="Times New Roman" w:eastAsia="Times New Roman" w:hAnsi="Times New Roman"/>
                <w:color w:val="000000"/>
                <w:lang w:eastAsia="fr-FR"/>
              </w:rPr>
            </w:pPr>
          </w:p>
        </w:tc>
        <w:tc>
          <w:tcPr>
            <w:tcW w:w="1880" w:type="dxa"/>
            <w:shd w:val="clear" w:color="auto" w:fill="948A54"/>
            <w:noWrap/>
            <w:vAlign w:val="bottom"/>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1260"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655"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640"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1200"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1200"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c>
          <w:tcPr>
            <w:tcW w:w="1140" w:type="dxa"/>
            <w:shd w:val="clear" w:color="auto" w:fill="948A54"/>
            <w:noWrap/>
            <w:vAlign w:val="center"/>
          </w:tcPr>
          <w:p w:rsidR="00952826" w:rsidRPr="00B05A9E" w:rsidRDefault="00952826" w:rsidP="00CD4C25">
            <w:pPr>
              <w:spacing w:after="0" w:line="240" w:lineRule="auto"/>
              <w:jc w:val="center"/>
              <w:rPr>
                <w:rFonts w:ascii="Times New Roman" w:eastAsia="Times New Roman" w:hAnsi="Times New Roman"/>
                <w:color w:val="000000"/>
                <w:lang w:eastAsia="fr-FR"/>
              </w:rPr>
            </w:pPr>
          </w:p>
        </w:tc>
      </w:tr>
      <w:tr w:rsidR="0002157E" w:rsidRPr="00CD4C25" w:rsidTr="0002157E">
        <w:trPr>
          <w:trHeight w:val="300"/>
        </w:trPr>
        <w:tc>
          <w:tcPr>
            <w:tcW w:w="1200" w:type="dxa"/>
            <w:vMerge w:val="restart"/>
            <w:shd w:val="clear" w:color="auto" w:fill="FFFFFF"/>
            <w:noWrap/>
            <w:vAlign w:val="bottom"/>
            <w:hideMark/>
          </w:tcPr>
          <w:p w:rsidR="0002157E" w:rsidRPr="00B05A9E" w:rsidRDefault="0002157E"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p w:rsidR="0002157E" w:rsidRPr="00B05A9E" w:rsidRDefault="00CB37AA" w:rsidP="00CD4C25">
            <w:pPr>
              <w:spacing w:after="0" w:line="240" w:lineRule="auto"/>
              <w:rPr>
                <w:rFonts w:ascii="Times New Roman" w:eastAsia="Times New Roman" w:hAnsi="Times New Roman"/>
                <w:color w:val="000000"/>
                <w:lang w:eastAsia="fr-FR"/>
              </w:rPr>
            </w:pPr>
            <w:r>
              <w:rPr>
                <w:rFonts w:ascii="Times New Roman" w:eastAsia="Times New Roman" w:hAnsi="Times New Roman"/>
                <w:color w:val="000000"/>
                <w:lang w:eastAsia="fr-FR"/>
              </w:rPr>
              <w:t>LV3CFWC1</w:t>
            </w:r>
          </w:p>
          <w:p w:rsidR="0002157E" w:rsidRPr="00B05A9E" w:rsidRDefault="0002157E"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p w:rsidR="0002157E" w:rsidRPr="00B05A9E" w:rsidRDefault="0002157E" w:rsidP="00CD4C25">
            <w:pPr>
              <w:spacing w:after="0" w:line="240" w:lineRule="auto"/>
              <w:rPr>
                <w:rFonts w:ascii="Times New Roman" w:eastAsia="Times New Roman" w:hAnsi="Times New Roman"/>
                <w:color w:val="000000"/>
                <w:lang w:eastAsia="fr-FR"/>
              </w:rPr>
            </w:pPr>
            <w:r w:rsidRPr="00B05A9E">
              <w:rPr>
                <w:rFonts w:ascii="Times New Roman" w:eastAsia="Times New Roman" w:hAnsi="Times New Roman"/>
                <w:color w:val="000000"/>
                <w:lang w:eastAsia="fr-FR"/>
              </w:rPr>
              <w:t> </w:t>
            </w:r>
          </w:p>
        </w:tc>
        <w:tc>
          <w:tcPr>
            <w:tcW w:w="1880" w:type="dxa"/>
            <w:shd w:val="clear" w:color="auto" w:fill="FFFFFF" w:themeFill="background1"/>
            <w:noWrap/>
            <w:vAlign w:val="bottom"/>
            <w:hideMark/>
          </w:tcPr>
          <w:p w:rsidR="0002157E" w:rsidRPr="00CD4C25" w:rsidRDefault="0002157E" w:rsidP="001255F7">
            <w:pPr>
              <w:jc w:val="center"/>
              <w:rPr>
                <w:rFonts w:ascii="Times New Roman" w:hAnsi="Times New Roman"/>
                <w:color w:val="000000"/>
              </w:rPr>
            </w:pPr>
            <w:r>
              <w:rPr>
                <w:rFonts w:ascii="Times New Roman" w:hAnsi="Times New Roman"/>
                <w:color w:val="000000"/>
              </w:rPr>
              <w:t>Culture</w:t>
            </w:r>
            <w:r w:rsidRPr="00CD4C25">
              <w:rPr>
                <w:rFonts w:ascii="Times New Roman" w:hAnsi="Times New Roman"/>
                <w:color w:val="000000"/>
              </w:rPr>
              <w:t xml:space="preserve"> Esp.</w:t>
            </w:r>
          </w:p>
        </w:tc>
        <w:tc>
          <w:tcPr>
            <w:tcW w:w="1260" w:type="dxa"/>
            <w:shd w:val="clear" w:color="auto" w:fill="D9D9D9" w:themeFill="background1" w:themeFillShade="D9"/>
            <w:noWrap/>
            <w:vAlign w:val="center"/>
            <w:hideMark/>
          </w:tcPr>
          <w:p w:rsidR="0002157E" w:rsidRPr="00CD4C25" w:rsidRDefault="0002157E" w:rsidP="00CD4C25">
            <w:pPr>
              <w:jc w:val="center"/>
              <w:rPr>
                <w:rFonts w:ascii="Times New Roman" w:hAnsi="Times New Roman"/>
                <w:color w:val="000000"/>
              </w:rPr>
            </w:pPr>
            <w:r w:rsidRPr="00CD4C25">
              <w:rPr>
                <w:rFonts w:ascii="Times New Roman" w:hAnsi="Times New Roman"/>
                <w:color w:val="000000"/>
              </w:rPr>
              <w:t>Ø</w:t>
            </w:r>
          </w:p>
        </w:tc>
        <w:tc>
          <w:tcPr>
            <w:tcW w:w="655" w:type="dxa"/>
            <w:shd w:val="clear" w:color="auto" w:fill="D9D9D9" w:themeFill="background1" w:themeFillShade="D9"/>
            <w:noWrap/>
            <w:vAlign w:val="center"/>
            <w:hideMark/>
          </w:tcPr>
          <w:p w:rsidR="0002157E" w:rsidRPr="00CD4C25" w:rsidRDefault="0002157E" w:rsidP="00CD4C25">
            <w:pPr>
              <w:jc w:val="center"/>
              <w:rPr>
                <w:rFonts w:ascii="Times New Roman" w:hAnsi="Times New Roman"/>
                <w:color w:val="000000"/>
              </w:rPr>
            </w:pPr>
            <w:r w:rsidRPr="00CD4C25">
              <w:rPr>
                <w:rFonts w:ascii="Times New Roman" w:hAnsi="Times New Roman"/>
                <w:color w:val="000000"/>
              </w:rPr>
              <w:t>Ø</w:t>
            </w:r>
          </w:p>
        </w:tc>
        <w:tc>
          <w:tcPr>
            <w:tcW w:w="640" w:type="dxa"/>
            <w:shd w:val="clear" w:color="auto" w:fill="D9D9D9" w:themeFill="background1" w:themeFillShade="D9"/>
            <w:noWrap/>
            <w:vAlign w:val="center"/>
            <w:hideMark/>
          </w:tcPr>
          <w:p w:rsidR="0002157E" w:rsidRPr="00CD4C25" w:rsidRDefault="0002157E" w:rsidP="00CD4C25">
            <w:pPr>
              <w:jc w:val="center"/>
              <w:rPr>
                <w:rFonts w:ascii="Times New Roman" w:hAnsi="Times New Roman"/>
                <w:color w:val="000000"/>
              </w:rPr>
            </w:pPr>
            <w:r w:rsidRPr="00CD4C25">
              <w:rPr>
                <w:rFonts w:ascii="Times New Roman" w:hAnsi="Times New Roman"/>
                <w:color w:val="000000"/>
              </w:rPr>
              <w:t>Ø</w:t>
            </w:r>
          </w:p>
        </w:tc>
        <w:tc>
          <w:tcPr>
            <w:tcW w:w="1200" w:type="dxa"/>
            <w:vMerge w:val="restart"/>
            <w:shd w:val="clear" w:color="auto" w:fill="A6A6A6" w:themeFill="background1" w:themeFillShade="A6"/>
            <w:noWrap/>
            <w:vAlign w:val="center"/>
            <w:hideMark/>
          </w:tcPr>
          <w:p w:rsidR="0002157E" w:rsidRPr="00CD4C25" w:rsidRDefault="0002157E" w:rsidP="00CD4C25">
            <w:pPr>
              <w:jc w:val="center"/>
              <w:rPr>
                <w:rFonts w:ascii="Times New Roman" w:hAnsi="Times New Roman"/>
                <w:color w:val="000000"/>
              </w:rPr>
            </w:pPr>
            <w:r w:rsidRPr="00CD4C25">
              <w:rPr>
                <w:rFonts w:ascii="Times New Roman" w:hAnsi="Times New Roman"/>
                <w:color w:val="000000"/>
              </w:rPr>
              <w:t>Oral TaS</w:t>
            </w:r>
          </w:p>
        </w:tc>
        <w:tc>
          <w:tcPr>
            <w:tcW w:w="1200" w:type="dxa"/>
            <w:vMerge w:val="restart"/>
            <w:shd w:val="clear" w:color="auto" w:fill="A6A6A6" w:themeFill="background1" w:themeFillShade="A6"/>
            <w:noWrap/>
            <w:vAlign w:val="center"/>
            <w:hideMark/>
          </w:tcPr>
          <w:p w:rsidR="0002157E" w:rsidRPr="00CD4C25" w:rsidRDefault="00F242B0" w:rsidP="00CD4C25">
            <w:pPr>
              <w:jc w:val="center"/>
              <w:rPr>
                <w:rFonts w:ascii="Times New Roman" w:hAnsi="Times New Roman"/>
                <w:color w:val="000000"/>
              </w:rPr>
            </w:pPr>
            <w:r>
              <w:rPr>
                <w:rFonts w:ascii="Times New Roman" w:hAnsi="Times New Roman"/>
                <w:color w:val="000000"/>
              </w:rPr>
              <w:t>3</w:t>
            </w:r>
          </w:p>
        </w:tc>
        <w:tc>
          <w:tcPr>
            <w:tcW w:w="1140" w:type="dxa"/>
            <w:vMerge w:val="restart"/>
            <w:shd w:val="clear" w:color="auto" w:fill="A6A6A6" w:themeFill="background1" w:themeFillShade="A6"/>
            <w:noWrap/>
            <w:vAlign w:val="center"/>
            <w:hideMark/>
          </w:tcPr>
          <w:p w:rsidR="0002157E" w:rsidRPr="00CD4C25" w:rsidRDefault="00F242B0" w:rsidP="00F242B0">
            <w:pPr>
              <w:jc w:val="center"/>
              <w:rPr>
                <w:rFonts w:ascii="Times New Roman" w:hAnsi="Times New Roman"/>
                <w:color w:val="000000"/>
              </w:rPr>
            </w:pPr>
            <w:r>
              <w:rPr>
                <w:rFonts w:ascii="Times New Roman" w:hAnsi="Times New Roman"/>
                <w:color w:val="000000"/>
              </w:rPr>
              <w:t>15mn</w:t>
            </w:r>
          </w:p>
        </w:tc>
      </w:tr>
      <w:tr w:rsidR="0002157E" w:rsidRPr="00CD4C25" w:rsidTr="0002157E">
        <w:trPr>
          <w:trHeight w:val="300"/>
        </w:trPr>
        <w:tc>
          <w:tcPr>
            <w:tcW w:w="1200" w:type="dxa"/>
            <w:vMerge/>
            <w:shd w:val="clear" w:color="auto" w:fill="FFFFFF"/>
            <w:noWrap/>
            <w:vAlign w:val="bottom"/>
            <w:hideMark/>
          </w:tcPr>
          <w:p w:rsidR="0002157E" w:rsidRPr="00B05A9E" w:rsidRDefault="0002157E" w:rsidP="00CD4C25">
            <w:pPr>
              <w:spacing w:after="0" w:line="240" w:lineRule="auto"/>
              <w:rPr>
                <w:rFonts w:ascii="Times New Roman" w:eastAsia="Times New Roman" w:hAnsi="Times New Roman"/>
                <w:color w:val="000000"/>
                <w:lang w:eastAsia="fr-FR"/>
              </w:rPr>
            </w:pPr>
          </w:p>
        </w:tc>
        <w:tc>
          <w:tcPr>
            <w:tcW w:w="1880" w:type="dxa"/>
            <w:shd w:val="clear" w:color="auto" w:fill="FFFFFF" w:themeFill="background1"/>
            <w:noWrap/>
            <w:vAlign w:val="bottom"/>
            <w:hideMark/>
          </w:tcPr>
          <w:p w:rsidR="0002157E" w:rsidRPr="00CD4C25" w:rsidRDefault="0002157E" w:rsidP="00CD4C25">
            <w:pPr>
              <w:jc w:val="center"/>
              <w:rPr>
                <w:rFonts w:ascii="Times New Roman" w:hAnsi="Times New Roman"/>
                <w:color w:val="000000"/>
              </w:rPr>
            </w:pPr>
            <w:r>
              <w:rPr>
                <w:rFonts w:ascii="Times New Roman" w:hAnsi="Times New Roman"/>
                <w:color w:val="000000"/>
              </w:rPr>
              <w:t>Culture Latino</w:t>
            </w:r>
          </w:p>
        </w:tc>
        <w:tc>
          <w:tcPr>
            <w:tcW w:w="1260" w:type="dxa"/>
            <w:shd w:val="clear" w:color="auto" w:fill="D9D9D9" w:themeFill="background1" w:themeFillShade="D9"/>
            <w:noWrap/>
            <w:vAlign w:val="center"/>
            <w:hideMark/>
          </w:tcPr>
          <w:p w:rsidR="0002157E" w:rsidRPr="00CD4C25" w:rsidRDefault="0002157E" w:rsidP="00CD4C25">
            <w:pPr>
              <w:jc w:val="center"/>
              <w:rPr>
                <w:rFonts w:ascii="Times New Roman" w:hAnsi="Times New Roman"/>
                <w:color w:val="000000"/>
              </w:rPr>
            </w:pPr>
            <w:r w:rsidRPr="00CD4C25">
              <w:rPr>
                <w:rFonts w:ascii="Times New Roman" w:hAnsi="Times New Roman"/>
                <w:color w:val="000000"/>
              </w:rPr>
              <w:t xml:space="preserve">Ecrit  </w:t>
            </w:r>
          </w:p>
        </w:tc>
        <w:tc>
          <w:tcPr>
            <w:tcW w:w="655" w:type="dxa"/>
            <w:shd w:val="clear" w:color="auto" w:fill="D9D9D9" w:themeFill="background1" w:themeFillShade="D9"/>
            <w:noWrap/>
            <w:vAlign w:val="center"/>
            <w:hideMark/>
          </w:tcPr>
          <w:p w:rsidR="0002157E" w:rsidRPr="00CD4C25" w:rsidRDefault="0002157E" w:rsidP="00CD4C25">
            <w:pPr>
              <w:jc w:val="center"/>
              <w:rPr>
                <w:rFonts w:ascii="Times New Roman" w:hAnsi="Times New Roman"/>
                <w:color w:val="000000"/>
              </w:rPr>
            </w:pPr>
            <w:r w:rsidRPr="00CD4C25">
              <w:rPr>
                <w:rFonts w:ascii="Times New Roman" w:hAnsi="Times New Roman"/>
                <w:color w:val="000000"/>
              </w:rPr>
              <w:t>1h</w:t>
            </w:r>
          </w:p>
        </w:tc>
        <w:tc>
          <w:tcPr>
            <w:tcW w:w="640" w:type="dxa"/>
            <w:shd w:val="clear" w:color="auto" w:fill="D9D9D9" w:themeFill="background1" w:themeFillShade="D9"/>
            <w:noWrap/>
            <w:vAlign w:val="center"/>
            <w:hideMark/>
          </w:tcPr>
          <w:p w:rsidR="0002157E" w:rsidRPr="00CD4C25" w:rsidRDefault="0002157E" w:rsidP="00CD4C25">
            <w:pPr>
              <w:jc w:val="center"/>
              <w:rPr>
                <w:rFonts w:ascii="Times New Roman" w:hAnsi="Times New Roman"/>
                <w:color w:val="000000"/>
              </w:rPr>
            </w:pPr>
            <w:r w:rsidRPr="00CD4C25">
              <w:rPr>
                <w:rFonts w:ascii="Times New Roman" w:hAnsi="Times New Roman"/>
                <w:color w:val="000000"/>
              </w:rPr>
              <w:t>1</w:t>
            </w:r>
          </w:p>
        </w:tc>
        <w:tc>
          <w:tcPr>
            <w:tcW w:w="1200" w:type="dxa"/>
            <w:vMerge/>
            <w:shd w:val="clear" w:color="auto" w:fill="A6A6A6" w:themeFill="background1" w:themeFillShade="A6"/>
            <w:vAlign w:val="center"/>
            <w:hideMark/>
          </w:tcPr>
          <w:p w:rsidR="0002157E" w:rsidRPr="00B05A9E" w:rsidRDefault="0002157E" w:rsidP="00CD4C25">
            <w:pPr>
              <w:spacing w:after="0" w:line="240" w:lineRule="auto"/>
              <w:jc w:val="center"/>
              <w:rPr>
                <w:rFonts w:ascii="Times New Roman" w:eastAsia="Times New Roman" w:hAnsi="Times New Roman"/>
                <w:color w:val="000000"/>
                <w:lang w:eastAsia="fr-FR"/>
              </w:rPr>
            </w:pPr>
          </w:p>
        </w:tc>
        <w:tc>
          <w:tcPr>
            <w:tcW w:w="1200" w:type="dxa"/>
            <w:vMerge/>
            <w:shd w:val="clear" w:color="auto" w:fill="A6A6A6" w:themeFill="background1" w:themeFillShade="A6"/>
            <w:vAlign w:val="center"/>
            <w:hideMark/>
          </w:tcPr>
          <w:p w:rsidR="0002157E" w:rsidRPr="00B05A9E" w:rsidRDefault="0002157E" w:rsidP="00CD4C25">
            <w:pPr>
              <w:spacing w:after="0" w:line="240" w:lineRule="auto"/>
              <w:jc w:val="center"/>
              <w:rPr>
                <w:rFonts w:ascii="Times New Roman" w:eastAsia="Times New Roman" w:hAnsi="Times New Roman"/>
                <w:color w:val="000000"/>
                <w:lang w:eastAsia="fr-FR"/>
              </w:rPr>
            </w:pPr>
          </w:p>
        </w:tc>
        <w:tc>
          <w:tcPr>
            <w:tcW w:w="1140" w:type="dxa"/>
            <w:vMerge/>
            <w:shd w:val="clear" w:color="auto" w:fill="A6A6A6" w:themeFill="background1" w:themeFillShade="A6"/>
            <w:vAlign w:val="center"/>
            <w:hideMark/>
          </w:tcPr>
          <w:p w:rsidR="0002157E" w:rsidRPr="00B05A9E" w:rsidRDefault="0002157E" w:rsidP="00CD4C25">
            <w:pPr>
              <w:spacing w:after="0" w:line="240" w:lineRule="auto"/>
              <w:jc w:val="center"/>
              <w:rPr>
                <w:rFonts w:ascii="Times New Roman" w:eastAsia="Times New Roman" w:hAnsi="Times New Roman"/>
                <w:color w:val="000000"/>
                <w:lang w:eastAsia="fr-FR"/>
              </w:rPr>
            </w:pPr>
          </w:p>
        </w:tc>
      </w:tr>
      <w:tr w:rsidR="0002157E" w:rsidRPr="00CD4C25" w:rsidTr="0002157E">
        <w:trPr>
          <w:trHeight w:val="500"/>
        </w:trPr>
        <w:tc>
          <w:tcPr>
            <w:tcW w:w="1200" w:type="dxa"/>
            <w:vMerge/>
            <w:shd w:val="clear" w:color="auto" w:fill="FFFFFF"/>
            <w:noWrap/>
            <w:vAlign w:val="bottom"/>
            <w:hideMark/>
          </w:tcPr>
          <w:p w:rsidR="0002157E" w:rsidRPr="00B05A9E" w:rsidRDefault="0002157E" w:rsidP="00CD4C25">
            <w:pPr>
              <w:spacing w:after="0" w:line="240" w:lineRule="auto"/>
              <w:rPr>
                <w:rFonts w:ascii="Times New Roman" w:eastAsia="Times New Roman" w:hAnsi="Times New Roman"/>
                <w:color w:val="000000"/>
                <w:lang w:eastAsia="fr-FR"/>
              </w:rPr>
            </w:pPr>
          </w:p>
        </w:tc>
        <w:tc>
          <w:tcPr>
            <w:tcW w:w="1880" w:type="dxa"/>
            <w:shd w:val="clear" w:color="auto" w:fill="FFFFFF" w:themeFill="background1"/>
            <w:noWrap/>
            <w:vAlign w:val="bottom"/>
            <w:hideMark/>
          </w:tcPr>
          <w:p w:rsidR="0002157E" w:rsidRPr="00CD4C25" w:rsidRDefault="0002157E" w:rsidP="001255F7">
            <w:pPr>
              <w:jc w:val="center"/>
              <w:rPr>
                <w:rFonts w:ascii="Times New Roman" w:hAnsi="Times New Roman"/>
                <w:color w:val="000000"/>
              </w:rPr>
            </w:pPr>
            <w:r>
              <w:rPr>
                <w:rFonts w:ascii="Times New Roman" w:hAnsi="Times New Roman"/>
                <w:color w:val="000000"/>
              </w:rPr>
              <w:t>Litté classique</w:t>
            </w:r>
          </w:p>
        </w:tc>
        <w:tc>
          <w:tcPr>
            <w:tcW w:w="1260" w:type="dxa"/>
            <w:shd w:val="clear" w:color="auto" w:fill="D9D9D9" w:themeFill="background1" w:themeFillShade="D9"/>
            <w:noWrap/>
            <w:vAlign w:val="center"/>
            <w:hideMark/>
          </w:tcPr>
          <w:p w:rsidR="0002157E" w:rsidRPr="00CD4C25" w:rsidRDefault="0002157E" w:rsidP="00CD4C25">
            <w:pPr>
              <w:jc w:val="center"/>
              <w:rPr>
                <w:rFonts w:ascii="Times New Roman" w:hAnsi="Times New Roman"/>
                <w:color w:val="000000"/>
              </w:rPr>
            </w:pPr>
            <w:r w:rsidRPr="00CD4C25">
              <w:rPr>
                <w:rFonts w:ascii="Times New Roman" w:hAnsi="Times New Roman"/>
                <w:color w:val="000000"/>
              </w:rPr>
              <w:t>Ø</w:t>
            </w:r>
          </w:p>
        </w:tc>
        <w:tc>
          <w:tcPr>
            <w:tcW w:w="655" w:type="dxa"/>
            <w:shd w:val="clear" w:color="auto" w:fill="D9D9D9" w:themeFill="background1" w:themeFillShade="D9"/>
            <w:noWrap/>
            <w:vAlign w:val="center"/>
            <w:hideMark/>
          </w:tcPr>
          <w:p w:rsidR="0002157E" w:rsidRPr="00CD4C25" w:rsidRDefault="0002157E" w:rsidP="00CD4C25">
            <w:pPr>
              <w:jc w:val="center"/>
              <w:rPr>
                <w:rFonts w:ascii="Times New Roman" w:hAnsi="Times New Roman"/>
                <w:color w:val="000000"/>
              </w:rPr>
            </w:pPr>
            <w:r w:rsidRPr="00CD4C25">
              <w:rPr>
                <w:rFonts w:ascii="Times New Roman" w:hAnsi="Times New Roman"/>
                <w:color w:val="000000"/>
              </w:rPr>
              <w:t>Ø</w:t>
            </w:r>
          </w:p>
        </w:tc>
        <w:tc>
          <w:tcPr>
            <w:tcW w:w="640" w:type="dxa"/>
            <w:shd w:val="clear" w:color="auto" w:fill="D9D9D9" w:themeFill="background1" w:themeFillShade="D9"/>
            <w:noWrap/>
            <w:vAlign w:val="center"/>
            <w:hideMark/>
          </w:tcPr>
          <w:p w:rsidR="0002157E" w:rsidRPr="00CD4C25" w:rsidRDefault="0002157E" w:rsidP="00CD4C25">
            <w:pPr>
              <w:jc w:val="center"/>
              <w:rPr>
                <w:rFonts w:ascii="Times New Roman" w:hAnsi="Times New Roman"/>
                <w:color w:val="000000"/>
              </w:rPr>
            </w:pPr>
            <w:r w:rsidRPr="00CD4C25">
              <w:rPr>
                <w:rFonts w:ascii="Times New Roman" w:hAnsi="Times New Roman"/>
                <w:color w:val="000000"/>
              </w:rPr>
              <w:t>Ø</w:t>
            </w:r>
          </w:p>
        </w:tc>
        <w:tc>
          <w:tcPr>
            <w:tcW w:w="1200" w:type="dxa"/>
            <w:shd w:val="clear" w:color="auto" w:fill="A6A6A6" w:themeFill="background1" w:themeFillShade="A6"/>
            <w:noWrap/>
            <w:vAlign w:val="center"/>
            <w:hideMark/>
          </w:tcPr>
          <w:p w:rsidR="0002157E" w:rsidRPr="00CD4C25" w:rsidRDefault="0002157E" w:rsidP="00CD4C25">
            <w:pPr>
              <w:jc w:val="center"/>
              <w:rPr>
                <w:rFonts w:ascii="Times New Roman" w:hAnsi="Times New Roman"/>
                <w:color w:val="000000"/>
              </w:rPr>
            </w:pPr>
            <w:r w:rsidRPr="00CD4C25">
              <w:rPr>
                <w:rFonts w:ascii="Times New Roman" w:hAnsi="Times New Roman"/>
                <w:color w:val="000000"/>
              </w:rPr>
              <w:t>Ecrit</w:t>
            </w:r>
          </w:p>
        </w:tc>
        <w:tc>
          <w:tcPr>
            <w:tcW w:w="1200" w:type="dxa"/>
            <w:shd w:val="clear" w:color="auto" w:fill="A6A6A6" w:themeFill="background1" w:themeFillShade="A6"/>
            <w:noWrap/>
            <w:vAlign w:val="center"/>
            <w:hideMark/>
          </w:tcPr>
          <w:p w:rsidR="0002157E" w:rsidRPr="00CD4C25" w:rsidRDefault="00F242B0" w:rsidP="00CD4C25">
            <w:pPr>
              <w:jc w:val="center"/>
              <w:rPr>
                <w:rFonts w:ascii="Times New Roman" w:hAnsi="Times New Roman"/>
                <w:color w:val="000000"/>
              </w:rPr>
            </w:pPr>
            <w:r>
              <w:rPr>
                <w:rFonts w:ascii="Times New Roman" w:hAnsi="Times New Roman"/>
                <w:color w:val="000000"/>
              </w:rPr>
              <w:t>2</w:t>
            </w:r>
          </w:p>
        </w:tc>
        <w:tc>
          <w:tcPr>
            <w:tcW w:w="1140" w:type="dxa"/>
            <w:shd w:val="clear" w:color="auto" w:fill="A6A6A6" w:themeFill="background1" w:themeFillShade="A6"/>
            <w:noWrap/>
            <w:vAlign w:val="center"/>
            <w:hideMark/>
          </w:tcPr>
          <w:p w:rsidR="0002157E" w:rsidRPr="00CD4C25" w:rsidRDefault="0002157E" w:rsidP="00CD4C25">
            <w:pPr>
              <w:jc w:val="center"/>
              <w:rPr>
                <w:rFonts w:ascii="Times New Roman" w:hAnsi="Times New Roman"/>
                <w:color w:val="000000"/>
              </w:rPr>
            </w:pPr>
            <w:r w:rsidRPr="00CD4C25">
              <w:rPr>
                <w:rFonts w:ascii="Times New Roman" w:hAnsi="Times New Roman"/>
                <w:color w:val="000000"/>
              </w:rPr>
              <w:t>2</w:t>
            </w:r>
            <w:r w:rsidR="00F242B0">
              <w:rPr>
                <w:rFonts w:ascii="Times New Roman" w:hAnsi="Times New Roman"/>
                <w:color w:val="000000"/>
              </w:rPr>
              <w:t>h</w:t>
            </w:r>
          </w:p>
        </w:tc>
      </w:tr>
    </w:tbl>
    <w:p w:rsidR="005F79C8" w:rsidRPr="00CD4C25" w:rsidRDefault="005F79C8" w:rsidP="0089459E">
      <w:pPr>
        <w:ind w:right="-1"/>
        <w:jc w:val="center"/>
        <w:rPr>
          <w:rFonts w:ascii="Times New Roman" w:hAnsi="Times New Roman"/>
          <w:b/>
          <w:sz w:val="32"/>
          <w:szCs w:val="32"/>
        </w:rPr>
      </w:pPr>
    </w:p>
    <w:p w:rsidR="005F79C8" w:rsidRPr="00CD4C25" w:rsidRDefault="005F79C8" w:rsidP="0089459E">
      <w:pPr>
        <w:ind w:right="-1"/>
        <w:jc w:val="center"/>
        <w:rPr>
          <w:rFonts w:ascii="Times New Roman" w:hAnsi="Times New Roman"/>
          <w:b/>
          <w:sz w:val="32"/>
          <w:szCs w:val="32"/>
        </w:rPr>
      </w:pPr>
    </w:p>
    <w:p w:rsidR="0002157E" w:rsidRPr="000A0AE1" w:rsidRDefault="0002157E" w:rsidP="0002157E">
      <w:pPr>
        <w:ind w:right="-1"/>
        <w:jc w:val="center"/>
        <w:rPr>
          <w:rFonts w:ascii="Times New Roman" w:hAnsi="Times New Roman"/>
          <w:b/>
          <w:sz w:val="28"/>
          <w:szCs w:val="28"/>
        </w:rPr>
      </w:pPr>
      <w:r w:rsidRPr="000A0AE1">
        <w:rPr>
          <w:rFonts w:ascii="Times New Roman" w:hAnsi="Times New Roman"/>
          <w:b/>
          <w:sz w:val="28"/>
          <w:szCs w:val="28"/>
        </w:rPr>
        <w:t>Session de rattrapage</w:t>
      </w:r>
    </w:p>
    <w:p w:rsidR="0002157E" w:rsidRDefault="0002157E" w:rsidP="0002157E">
      <w:pPr>
        <w:ind w:right="-1"/>
        <w:jc w:val="center"/>
        <w:rPr>
          <w:rFonts w:ascii="Times New Roman" w:hAnsi="Times New Roman"/>
          <w:sz w:val="28"/>
          <w:szCs w:val="28"/>
        </w:rPr>
      </w:pPr>
      <w:r w:rsidRPr="000A0AE1">
        <w:rPr>
          <w:rFonts w:ascii="Times New Roman" w:hAnsi="Times New Roman"/>
          <w:sz w:val="28"/>
          <w:szCs w:val="28"/>
        </w:rPr>
        <w:t>Pour l'ensemble des matières, oral de 40mn devant un jury de 2 enseignants</w:t>
      </w:r>
    </w:p>
    <w:p w:rsidR="005F79C8" w:rsidRPr="00CD4C25" w:rsidRDefault="005F79C8" w:rsidP="00930ADE">
      <w:pPr>
        <w:ind w:right="-1"/>
        <w:rPr>
          <w:rFonts w:ascii="Times New Roman" w:hAnsi="Times New Roman"/>
          <w:b/>
          <w:sz w:val="96"/>
          <w:szCs w:val="96"/>
        </w:rPr>
      </w:pPr>
    </w:p>
    <w:p w:rsidR="005F79C8" w:rsidRPr="00CD4C25" w:rsidRDefault="006C65CC" w:rsidP="00930ADE">
      <w:pPr>
        <w:tabs>
          <w:tab w:val="left" w:pos="1985"/>
          <w:tab w:val="left" w:pos="7655"/>
        </w:tabs>
        <w:ind w:right="-1"/>
        <w:jc w:val="center"/>
        <w:rPr>
          <w:rFonts w:ascii="Times New Roman" w:hAnsi="Times New Roman"/>
          <w:b/>
          <w:sz w:val="96"/>
          <w:szCs w:val="96"/>
        </w:rPr>
      </w:pPr>
      <w:r>
        <w:rPr>
          <w:rFonts w:ascii="Times New Roman" w:hAnsi="Times New Roman"/>
          <w:b/>
          <w:noProof/>
          <w:sz w:val="96"/>
          <w:szCs w:val="96"/>
          <w:lang w:eastAsia="fr-FR"/>
        </w:rPr>
        <w:lastRenderedPageBreak/>
        <w:drawing>
          <wp:anchor distT="0" distB="0" distL="114300" distR="114300" simplePos="0" relativeHeight="251726848" behindDoc="1" locked="0" layoutInCell="1" allowOverlap="1">
            <wp:simplePos x="0" y="0"/>
            <wp:positionH relativeFrom="margin">
              <wp:align>center</wp:align>
            </wp:positionH>
            <wp:positionV relativeFrom="paragraph">
              <wp:posOffset>-214630</wp:posOffset>
            </wp:positionV>
            <wp:extent cx="3505200" cy="350520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17-01001_02.jp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05200" cy="3505200"/>
                    </a:xfrm>
                    <a:prstGeom prst="rect">
                      <a:avLst/>
                    </a:prstGeom>
                  </pic:spPr>
                </pic:pic>
              </a:graphicData>
            </a:graphic>
          </wp:anchor>
        </w:drawing>
      </w:r>
    </w:p>
    <w:p w:rsidR="00930ADE" w:rsidRDefault="00930ADE" w:rsidP="0089459E">
      <w:pPr>
        <w:ind w:right="-1"/>
        <w:jc w:val="center"/>
        <w:rPr>
          <w:rFonts w:ascii="Times New Roman" w:hAnsi="Times New Roman"/>
          <w:b/>
          <w:sz w:val="40"/>
          <w:szCs w:val="40"/>
        </w:rPr>
      </w:pPr>
    </w:p>
    <w:p w:rsidR="00930ADE" w:rsidRDefault="00930ADE" w:rsidP="0089459E">
      <w:pPr>
        <w:ind w:right="-1"/>
        <w:jc w:val="center"/>
        <w:rPr>
          <w:rFonts w:ascii="Times New Roman" w:hAnsi="Times New Roman"/>
          <w:b/>
          <w:sz w:val="40"/>
          <w:szCs w:val="40"/>
        </w:rPr>
      </w:pPr>
    </w:p>
    <w:p w:rsidR="00930ADE" w:rsidRDefault="00930ADE" w:rsidP="0089459E">
      <w:pPr>
        <w:ind w:right="-1"/>
        <w:jc w:val="center"/>
        <w:rPr>
          <w:rFonts w:ascii="Times New Roman" w:hAnsi="Times New Roman"/>
          <w:b/>
          <w:sz w:val="40"/>
          <w:szCs w:val="40"/>
        </w:rPr>
      </w:pPr>
    </w:p>
    <w:p w:rsidR="00930ADE" w:rsidRDefault="00930ADE" w:rsidP="0089459E">
      <w:pPr>
        <w:ind w:right="-1"/>
        <w:jc w:val="center"/>
        <w:rPr>
          <w:rFonts w:ascii="Times New Roman" w:hAnsi="Times New Roman"/>
          <w:b/>
          <w:sz w:val="40"/>
          <w:szCs w:val="40"/>
        </w:rPr>
      </w:pPr>
    </w:p>
    <w:p w:rsidR="00930ADE" w:rsidRDefault="00930ADE" w:rsidP="0089459E">
      <w:pPr>
        <w:ind w:right="-1"/>
        <w:jc w:val="center"/>
        <w:rPr>
          <w:rFonts w:ascii="Times New Roman" w:hAnsi="Times New Roman"/>
          <w:b/>
          <w:sz w:val="40"/>
          <w:szCs w:val="40"/>
        </w:rPr>
      </w:pPr>
    </w:p>
    <w:p w:rsidR="00930ADE" w:rsidRPr="00930ADE" w:rsidRDefault="00930ADE" w:rsidP="0089459E">
      <w:pPr>
        <w:ind w:right="-1"/>
        <w:jc w:val="center"/>
        <w:rPr>
          <w:rFonts w:ascii="Times New Roman" w:hAnsi="Times New Roman"/>
          <w:b/>
          <w:sz w:val="40"/>
          <w:szCs w:val="40"/>
        </w:rPr>
      </w:pPr>
    </w:p>
    <w:p w:rsidR="005F79C8" w:rsidRPr="00CD4C25" w:rsidRDefault="00557F2C" w:rsidP="00930ADE">
      <w:pPr>
        <w:pBdr>
          <w:top w:val="single" w:sz="4" w:space="1" w:color="auto"/>
          <w:left w:val="single" w:sz="4" w:space="4" w:color="auto"/>
          <w:bottom w:val="single" w:sz="4" w:space="1" w:color="auto"/>
          <w:right w:val="single" w:sz="4" w:space="4" w:color="auto"/>
        </w:pBdr>
        <w:ind w:right="-1"/>
        <w:jc w:val="center"/>
        <w:rPr>
          <w:rFonts w:ascii="Times New Roman" w:hAnsi="Times New Roman"/>
          <w:b/>
          <w:sz w:val="96"/>
          <w:szCs w:val="96"/>
        </w:rPr>
      </w:pPr>
      <w:r w:rsidRPr="00CD4C25">
        <w:rPr>
          <w:rFonts w:ascii="Times New Roman" w:hAnsi="Times New Roman"/>
          <w:b/>
          <w:sz w:val="96"/>
          <w:szCs w:val="96"/>
        </w:rPr>
        <w:t>Licence</w:t>
      </w:r>
    </w:p>
    <w:p w:rsidR="005F79C8" w:rsidRPr="00CD4C25" w:rsidRDefault="005F79C8" w:rsidP="00930ADE">
      <w:pPr>
        <w:pBdr>
          <w:top w:val="single" w:sz="4" w:space="1" w:color="auto"/>
          <w:left w:val="single" w:sz="4" w:space="4" w:color="auto"/>
          <w:bottom w:val="single" w:sz="4" w:space="1" w:color="auto"/>
          <w:right w:val="single" w:sz="4" w:space="4" w:color="auto"/>
        </w:pBdr>
        <w:ind w:right="-1"/>
        <w:jc w:val="center"/>
        <w:rPr>
          <w:rFonts w:ascii="Times New Roman" w:hAnsi="Times New Roman"/>
          <w:b/>
          <w:sz w:val="96"/>
          <w:szCs w:val="96"/>
        </w:rPr>
      </w:pPr>
      <w:r w:rsidRPr="00CD4C25">
        <w:rPr>
          <w:rFonts w:ascii="Times New Roman" w:hAnsi="Times New Roman"/>
          <w:b/>
          <w:sz w:val="96"/>
          <w:szCs w:val="96"/>
        </w:rPr>
        <w:t>Espagnol-Portugais</w:t>
      </w:r>
    </w:p>
    <w:p w:rsidR="005F79C8" w:rsidRPr="00CD4C25" w:rsidRDefault="005F79C8" w:rsidP="0089459E">
      <w:pPr>
        <w:ind w:right="-1"/>
        <w:rPr>
          <w:rFonts w:ascii="Times New Roman" w:hAnsi="Times New Roman"/>
          <w:b/>
        </w:rPr>
      </w:pPr>
    </w:p>
    <w:p w:rsidR="005F79C8" w:rsidRPr="00CD4C25" w:rsidRDefault="00930ADE" w:rsidP="0089459E">
      <w:pPr>
        <w:ind w:right="-1"/>
        <w:rPr>
          <w:rFonts w:ascii="Times New Roman" w:hAnsi="Times New Roman"/>
          <w:b/>
        </w:rPr>
      </w:pPr>
      <w:r>
        <w:rPr>
          <w:rFonts w:ascii="Times New Roman" w:hAnsi="Times New Roman"/>
          <w:b/>
          <w:noProof/>
          <w:sz w:val="96"/>
          <w:szCs w:val="96"/>
          <w:lang w:eastAsia="fr-FR"/>
        </w:rPr>
        <w:drawing>
          <wp:anchor distT="0" distB="0" distL="114300" distR="114300" simplePos="0" relativeHeight="251727872" behindDoc="1" locked="0" layoutInCell="1" allowOverlap="1">
            <wp:simplePos x="0" y="0"/>
            <wp:positionH relativeFrom="margin">
              <wp:align>center</wp:align>
            </wp:positionH>
            <wp:positionV relativeFrom="paragraph">
              <wp:posOffset>7620</wp:posOffset>
            </wp:positionV>
            <wp:extent cx="3571875" cy="3571875"/>
            <wp:effectExtent l="0" t="0" r="9525" b="952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17-01001_02.jp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71875" cy="3571875"/>
                    </a:xfrm>
                    <a:prstGeom prst="rect">
                      <a:avLst/>
                    </a:prstGeom>
                  </pic:spPr>
                </pic:pic>
              </a:graphicData>
            </a:graphic>
          </wp:anchor>
        </w:drawing>
      </w:r>
    </w:p>
    <w:p w:rsidR="005F79C8" w:rsidRDefault="005F79C8" w:rsidP="0089459E">
      <w:pPr>
        <w:ind w:right="-1"/>
        <w:rPr>
          <w:rFonts w:ascii="Times New Roman" w:hAnsi="Times New Roman"/>
          <w:b/>
        </w:rPr>
      </w:pPr>
    </w:p>
    <w:p w:rsidR="00930ADE" w:rsidRDefault="00930ADE" w:rsidP="0089459E">
      <w:pPr>
        <w:ind w:right="-1"/>
        <w:rPr>
          <w:rFonts w:ascii="Times New Roman" w:hAnsi="Times New Roman"/>
          <w:b/>
        </w:rPr>
      </w:pPr>
    </w:p>
    <w:p w:rsidR="00930ADE" w:rsidRDefault="00930ADE" w:rsidP="0089459E">
      <w:pPr>
        <w:ind w:right="-1"/>
        <w:rPr>
          <w:rFonts w:ascii="Times New Roman" w:hAnsi="Times New Roman"/>
          <w:b/>
        </w:rPr>
      </w:pPr>
    </w:p>
    <w:p w:rsidR="00930ADE" w:rsidRPr="00CD4C25" w:rsidRDefault="00930ADE" w:rsidP="0089459E">
      <w:pPr>
        <w:ind w:right="-1"/>
        <w:rPr>
          <w:rFonts w:ascii="Times New Roman" w:hAnsi="Times New Roman"/>
          <w:b/>
        </w:rPr>
      </w:pPr>
    </w:p>
    <w:p w:rsidR="005F79C8" w:rsidRPr="00CD4C25" w:rsidRDefault="005F79C8" w:rsidP="0089459E">
      <w:pPr>
        <w:ind w:right="-1"/>
        <w:rPr>
          <w:rFonts w:ascii="Times New Roman" w:hAnsi="Times New Roman"/>
          <w:b/>
        </w:rPr>
      </w:pPr>
    </w:p>
    <w:p w:rsidR="005F79C8" w:rsidRDefault="005F79C8" w:rsidP="0089459E">
      <w:pPr>
        <w:ind w:right="-1"/>
        <w:rPr>
          <w:rFonts w:ascii="Times New Roman" w:hAnsi="Times New Roman"/>
          <w:b/>
        </w:rPr>
      </w:pPr>
    </w:p>
    <w:p w:rsidR="00D97F6D" w:rsidRDefault="00D97F6D" w:rsidP="0089459E">
      <w:pPr>
        <w:ind w:right="-1"/>
        <w:rPr>
          <w:rFonts w:ascii="Times New Roman" w:hAnsi="Times New Roman"/>
          <w:b/>
        </w:rPr>
      </w:pPr>
    </w:p>
    <w:p w:rsidR="00454864" w:rsidRDefault="00454864" w:rsidP="0089459E">
      <w:pPr>
        <w:ind w:right="-1"/>
        <w:rPr>
          <w:rFonts w:ascii="Times New Roman" w:hAnsi="Times New Roman"/>
          <w:b/>
        </w:rPr>
      </w:pPr>
    </w:p>
    <w:p w:rsidR="005F79C8" w:rsidRPr="00CD4C25" w:rsidRDefault="005F79C8" w:rsidP="0089459E">
      <w:pPr>
        <w:ind w:right="-1"/>
        <w:jc w:val="both"/>
        <w:rPr>
          <w:rFonts w:ascii="Times New Roman" w:hAnsi="Times New Roman"/>
        </w:rPr>
      </w:pPr>
    </w:p>
    <w:p w:rsidR="00930ADE" w:rsidRDefault="006317D3" w:rsidP="0089459E">
      <w:pPr>
        <w:ind w:right="-1"/>
        <w:jc w:val="both"/>
        <w:rPr>
          <w:rFonts w:ascii="Times New Roman" w:hAnsi="Times New Roman"/>
        </w:rPr>
      </w:pPr>
      <w:r w:rsidRPr="00CD4C25">
        <w:rPr>
          <w:rFonts w:ascii="Times New Roman" w:hAnsi="Times New Roman"/>
        </w:rPr>
        <w:lastRenderedPageBreak/>
        <w:t xml:space="preserve">   </w:t>
      </w:r>
    </w:p>
    <w:p w:rsidR="00D55A9D" w:rsidRDefault="00D55A9D" w:rsidP="0089459E">
      <w:pPr>
        <w:ind w:right="-1"/>
        <w:jc w:val="both"/>
        <w:rPr>
          <w:rFonts w:ascii="Times New Roman" w:hAnsi="Times New Roman"/>
        </w:rPr>
      </w:pPr>
    </w:p>
    <w:p w:rsidR="00D55A9D" w:rsidRDefault="00D55A9D" w:rsidP="0089459E">
      <w:pPr>
        <w:ind w:right="-1"/>
        <w:jc w:val="both"/>
        <w:rPr>
          <w:rFonts w:ascii="Times New Roman" w:hAnsi="Times New Roman"/>
        </w:rPr>
      </w:pPr>
    </w:p>
    <w:p w:rsidR="00D55A9D" w:rsidRDefault="00D55A9D" w:rsidP="0089459E">
      <w:pPr>
        <w:ind w:right="-1"/>
        <w:jc w:val="both"/>
        <w:rPr>
          <w:rFonts w:ascii="Times New Roman" w:hAnsi="Times New Roman"/>
        </w:rPr>
      </w:pPr>
    </w:p>
    <w:p w:rsidR="00D55A9D" w:rsidRDefault="00D55A9D" w:rsidP="0089459E">
      <w:pPr>
        <w:ind w:right="-1"/>
        <w:jc w:val="both"/>
        <w:rPr>
          <w:rFonts w:ascii="Times New Roman" w:hAnsi="Times New Roman"/>
        </w:rPr>
      </w:pPr>
    </w:p>
    <w:p w:rsidR="00D55A9D" w:rsidRDefault="00D55A9D" w:rsidP="0089459E">
      <w:pPr>
        <w:ind w:right="-1"/>
        <w:jc w:val="both"/>
        <w:rPr>
          <w:rFonts w:ascii="Times New Roman" w:hAnsi="Times New Roman"/>
        </w:rPr>
      </w:pPr>
    </w:p>
    <w:p w:rsidR="00D55A9D" w:rsidRDefault="00D55A9D" w:rsidP="0089459E">
      <w:pPr>
        <w:ind w:right="-1"/>
        <w:jc w:val="both"/>
        <w:rPr>
          <w:rFonts w:ascii="Times New Roman" w:hAnsi="Times New Roman"/>
        </w:rPr>
      </w:pPr>
    </w:p>
    <w:p w:rsidR="00D55A9D" w:rsidRDefault="00D55A9D" w:rsidP="0089459E">
      <w:pPr>
        <w:ind w:right="-1"/>
        <w:jc w:val="both"/>
        <w:rPr>
          <w:rFonts w:ascii="Times New Roman" w:hAnsi="Times New Roman"/>
        </w:rPr>
      </w:pPr>
    </w:p>
    <w:p w:rsidR="00D55A9D" w:rsidRDefault="00D55A9D" w:rsidP="0089459E">
      <w:pPr>
        <w:ind w:right="-1"/>
        <w:jc w:val="both"/>
        <w:rPr>
          <w:rFonts w:ascii="Times New Roman" w:hAnsi="Times New Roman"/>
        </w:rPr>
      </w:pPr>
    </w:p>
    <w:p w:rsidR="00D55A9D" w:rsidRDefault="00D55A9D" w:rsidP="0089459E">
      <w:pPr>
        <w:ind w:right="-1"/>
        <w:jc w:val="both"/>
        <w:rPr>
          <w:rFonts w:ascii="Times New Roman" w:hAnsi="Times New Roman"/>
        </w:rPr>
      </w:pPr>
    </w:p>
    <w:p w:rsidR="00D55A9D" w:rsidRDefault="00D55A9D" w:rsidP="0089459E">
      <w:pPr>
        <w:ind w:right="-1"/>
        <w:jc w:val="both"/>
        <w:rPr>
          <w:rFonts w:ascii="Times New Roman" w:hAnsi="Times New Roman"/>
        </w:rPr>
      </w:pPr>
    </w:p>
    <w:p w:rsidR="00D55A9D" w:rsidRDefault="00D55A9D" w:rsidP="0089459E">
      <w:pPr>
        <w:ind w:right="-1"/>
        <w:jc w:val="both"/>
        <w:rPr>
          <w:rFonts w:ascii="Times New Roman" w:hAnsi="Times New Roman"/>
        </w:rPr>
      </w:pPr>
    </w:p>
    <w:p w:rsidR="00D55A9D" w:rsidRDefault="00D55A9D" w:rsidP="0089459E">
      <w:pPr>
        <w:ind w:right="-1"/>
        <w:jc w:val="both"/>
        <w:rPr>
          <w:rFonts w:ascii="Times New Roman" w:hAnsi="Times New Roman"/>
        </w:rPr>
      </w:pPr>
    </w:p>
    <w:p w:rsidR="00D55A9D" w:rsidRDefault="00D55A9D" w:rsidP="0089459E">
      <w:pPr>
        <w:ind w:right="-1"/>
        <w:jc w:val="both"/>
        <w:rPr>
          <w:rFonts w:ascii="Times New Roman" w:hAnsi="Times New Roman"/>
        </w:rPr>
      </w:pPr>
    </w:p>
    <w:p w:rsidR="00D55A9D" w:rsidRDefault="00D55A9D" w:rsidP="0089459E">
      <w:pPr>
        <w:ind w:right="-1"/>
        <w:jc w:val="both"/>
        <w:rPr>
          <w:rFonts w:ascii="Times New Roman" w:hAnsi="Times New Roman"/>
        </w:rPr>
      </w:pPr>
    </w:p>
    <w:p w:rsidR="00D55A9D" w:rsidRDefault="00D55A9D" w:rsidP="0089459E">
      <w:pPr>
        <w:ind w:right="-1"/>
        <w:jc w:val="both"/>
        <w:rPr>
          <w:rFonts w:ascii="Times New Roman" w:hAnsi="Times New Roman"/>
        </w:rPr>
      </w:pPr>
    </w:p>
    <w:p w:rsidR="00D55A9D" w:rsidRDefault="00D55A9D" w:rsidP="0089459E">
      <w:pPr>
        <w:ind w:right="-1"/>
        <w:jc w:val="both"/>
        <w:rPr>
          <w:rFonts w:ascii="Times New Roman" w:hAnsi="Times New Roman"/>
        </w:rPr>
      </w:pPr>
    </w:p>
    <w:p w:rsidR="00D55A9D" w:rsidRDefault="00D55A9D" w:rsidP="0089459E">
      <w:pPr>
        <w:ind w:right="-1"/>
        <w:jc w:val="both"/>
        <w:rPr>
          <w:rFonts w:ascii="Times New Roman" w:hAnsi="Times New Roman"/>
        </w:rPr>
      </w:pPr>
    </w:p>
    <w:p w:rsidR="00D55A9D" w:rsidRDefault="00D55A9D" w:rsidP="0089459E">
      <w:pPr>
        <w:ind w:right="-1"/>
        <w:jc w:val="both"/>
        <w:rPr>
          <w:rFonts w:ascii="Times New Roman" w:hAnsi="Times New Roman"/>
        </w:rPr>
      </w:pPr>
    </w:p>
    <w:p w:rsidR="00D55A9D" w:rsidRDefault="00D55A9D" w:rsidP="0089459E">
      <w:pPr>
        <w:ind w:right="-1"/>
        <w:jc w:val="both"/>
        <w:rPr>
          <w:rFonts w:ascii="Times New Roman" w:hAnsi="Times New Roman"/>
        </w:rPr>
      </w:pPr>
    </w:p>
    <w:p w:rsidR="00D55A9D" w:rsidRDefault="00D55A9D" w:rsidP="0089459E">
      <w:pPr>
        <w:ind w:right="-1"/>
        <w:jc w:val="both"/>
        <w:rPr>
          <w:rFonts w:ascii="Times New Roman" w:hAnsi="Times New Roman"/>
        </w:rPr>
      </w:pPr>
    </w:p>
    <w:p w:rsidR="00D55A9D" w:rsidRDefault="00D55A9D" w:rsidP="0089459E">
      <w:pPr>
        <w:ind w:right="-1"/>
        <w:jc w:val="both"/>
        <w:rPr>
          <w:rFonts w:ascii="Times New Roman" w:hAnsi="Times New Roman"/>
        </w:rPr>
      </w:pPr>
    </w:p>
    <w:p w:rsidR="00D55A9D" w:rsidRDefault="00D55A9D" w:rsidP="0089459E">
      <w:pPr>
        <w:ind w:right="-1"/>
        <w:jc w:val="both"/>
        <w:rPr>
          <w:rFonts w:ascii="Times New Roman" w:hAnsi="Times New Roman"/>
        </w:rPr>
      </w:pPr>
    </w:p>
    <w:p w:rsidR="00D55A9D" w:rsidRDefault="00D55A9D" w:rsidP="0089459E">
      <w:pPr>
        <w:ind w:right="-1"/>
        <w:jc w:val="both"/>
        <w:rPr>
          <w:rFonts w:ascii="Times New Roman" w:hAnsi="Times New Roman"/>
        </w:rPr>
      </w:pPr>
    </w:p>
    <w:p w:rsidR="00D55A9D" w:rsidRDefault="00D55A9D" w:rsidP="0089459E">
      <w:pPr>
        <w:ind w:right="-1"/>
        <w:jc w:val="both"/>
        <w:rPr>
          <w:rFonts w:ascii="Times New Roman" w:hAnsi="Times New Roman"/>
        </w:rPr>
      </w:pPr>
    </w:p>
    <w:p w:rsidR="00D55A9D" w:rsidRDefault="00D55A9D" w:rsidP="0089459E">
      <w:pPr>
        <w:ind w:right="-1"/>
        <w:jc w:val="both"/>
        <w:rPr>
          <w:rFonts w:ascii="Times New Roman" w:hAnsi="Times New Roman"/>
        </w:rPr>
      </w:pPr>
    </w:p>
    <w:p w:rsidR="00D55A9D" w:rsidRDefault="00D55A9D" w:rsidP="0089459E">
      <w:pPr>
        <w:ind w:right="-1"/>
        <w:jc w:val="both"/>
        <w:rPr>
          <w:rFonts w:ascii="Times New Roman" w:hAnsi="Times New Roman"/>
        </w:rPr>
      </w:pPr>
    </w:p>
    <w:p w:rsidR="00D55A9D" w:rsidRDefault="00D55A9D" w:rsidP="0089459E">
      <w:pPr>
        <w:ind w:right="-1"/>
        <w:jc w:val="both"/>
        <w:rPr>
          <w:rFonts w:ascii="Times New Roman" w:hAnsi="Times New Roman"/>
        </w:rPr>
      </w:pPr>
    </w:p>
    <w:p w:rsidR="00D55A9D" w:rsidRDefault="00D55A9D" w:rsidP="0089459E">
      <w:pPr>
        <w:ind w:right="-1"/>
        <w:jc w:val="both"/>
        <w:rPr>
          <w:rFonts w:ascii="Times New Roman" w:hAnsi="Times New Roman"/>
        </w:rPr>
      </w:pPr>
    </w:p>
    <w:p w:rsidR="005F79C8" w:rsidRPr="00CD4C25" w:rsidRDefault="005F79C8" w:rsidP="0089459E">
      <w:pPr>
        <w:ind w:right="-1"/>
        <w:jc w:val="both"/>
        <w:rPr>
          <w:rFonts w:ascii="Times New Roman" w:hAnsi="Times New Roman"/>
        </w:rPr>
      </w:pPr>
      <w:r w:rsidRPr="00CD4C25">
        <w:rPr>
          <w:rFonts w:ascii="Times New Roman" w:hAnsi="Times New Roman"/>
        </w:rPr>
        <w:lastRenderedPageBreak/>
        <w:t xml:space="preserve">Cette licence est destinée à un vaste public s’intéressant aux différentes questions linguistiques, culturelles et littéraires concernant les pays ibériques dans leur ensemble. </w:t>
      </w:r>
    </w:p>
    <w:p w:rsidR="005F79C8" w:rsidRPr="00CD4C25" w:rsidRDefault="005F79C8" w:rsidP="0089459E">
      <w:pPr>
        <w:ind w:right="-1"/>
        <w:jc w:val="both"/>
        <w:rPr>
          <w:rFonts w:ascii="Times New Roman" w:hAnsi="Times New Roman"/>
        </w:rPr>
      </w:pPr>
      <w:r w:rsidRPr="00CD4C25">
        <w:rPr>
          <w:rFonts w:ascii="Times New Roman" w:hAnsi="Times New Roman"/>
        </w:rPr>
        <w:t xml:space="preserve">La licence bi-langue Espagnol/Portugais offre une solide formation visant non seulement une véritable acquisition linguistique mais aussi une meilleure compréhension socio-historique de </w:t>
      </w:r>
      <w:smartTag w:uri="urn:schemas-microsoft-com:office:smarttags" w:element="PersonName">
        <w:smartTagPr>
          <w:attr w:name="ProductID" w:val="la Licence Bilangue"/>
        </w:smartTagPr>
        <w:r w:rsidRPr="00CD4C25">
          <w:rPr>
            <w:rFonts w:ascii="Times New Roman" w:hAnsi="Times New Roman"/>
          </w:rPr>
          <w:t>la Péninsule Ibérique</w:t>
        </w:r>
      </w:smartTag>
      <w:r w:rsidRPr="00CD4C25">
        <w:rPr>
          <w:rFonts w:ascii="Times New Roman" w:hAnsi="Times New Roman"/>
        </w:rPr>
        <w:t xml:space="preserve"> et, notamment, de l’Amérique Latine. </w:t>
      </w:r>
    </w:p>
    <w:p w:rsidR="005F79C8" w:rsidRPr="00CD4C25" w:rsidRDefault="005F79C8" w:rsidP="0089459E">
      <w:pPr>
        <w:ind w:right="-1"/>
        <w:jc w:val="both"/>
        <w:rPr>
          <w:rFonts w:ascii="Times New Roman" w:hAnsi="Times New Roman"/>
        </w:rPr>
      </w:pPr>
      <w:r w:rsidRPr="00CD4C25">
        <w:rPr>
          <w:rFonts w:ascii="Times New Roman" w:hAnsi="Times New Roman"/>
        </w:rPr>
        <w:t xml:space="preserve"> Les futurs étudiants doivent posséder une connaissance préalable en espagnol (Niveau Lycée). Une connaissance de la langue portugaise serait d’autant plus souhaitable même si celle-ci n’est pas un prérequis. </w:t>
      </w:r>
    </w:p>
    <w:p w:rsidR="005F79C8" w:rsidRPr="00CD4C25" w:rsidRDefault="005F79C8" w:rsidP="0089459E">
      <w:pPr>
        <w:ind w:right="-1"/>
        <w:jc w:val="both"/>
        <w:rPr>
          <w:rFonts w:ascii="Times New Roman" w:hAnsi="Times New Roman"/>
        </w:rPr>
      </w:pPr>
      <w:r w:rsidRPr="00CD4C25">
        <w:rPr>
          <w:rFonts w:ascii="Times New Roman" w:hAnsi="Times New Roman"/>
        </w:rPr>
        <w:t xml:space="preserve">En effet, cette licence offre deux possibilités : un parcours initiation (du niveau A1 au niveau B1/B2) et un parcours avancé (du niveau B1/B2 au niveau C2). </w:t>
      </w:r>
    </w:p>
    <w:p w:rsidR="005C7B29" w:rsidRPr="00CD4C25" w:rsidRDefault="005F79C8" w:rsidP="0089459E">
      <w:pPr>
        <w:ind w:right="-1"/>
        <w:jc w:val="both"/>
        <w:rPr>
          <w:rFonts w:ascii="Times New Roman" w:hAnsi="Times New Roman"/>
        </w:rPr>
      </w:pPr>
      <w:r w:rsidRPr="00CD4C25">
        <w:rPr>
          <w:rFonts w:ascii="Times New Roman" w:hAnsi="Times New Roman"/>
        </w:rPr>
        <w:t xml:space="preserve">Le parcours académique proposé par cette licence est distribué de la façon suivante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20"/>
        <w:gridCol w:w="3292"/>
      </w:tblGrid>
      <w:tr w:rsidR="005F79C8" w:rsidRPr="00CD4C25" w:rsidTr="0002157E">
        <w:trPr>
          <w:jc w:val="center"/>
        </w:trPr>
        <w:tc>
          <w:tcPr>
            <w:tcW w:w="9212" w:type="dxa"/>
            <w:gridSpan w:val="2"/>
            <w:shd w:val="pct12" w:color="auto" w:fill="auto"/>
          </w:tcPr>
          <w:p w:rsidR="005F79C8" w:rsidRPr="00CD4C25" w:rsidRDefault="005F79C8" w:rsidP="0089459E">
            <w:pPr>
              <w:ind w:right="-1"/>
              <w:rPr>
                <w:rFonts w:ascii="Times New Roman" w:hAnsi="Times New Roman"/>
                <w:b/>
                <w:lang w:eastAsia="fr-FR"/>
              </w:rPr>
            </w:pPr>
            <w:r w:rsidRPr="00CD4C25">
              <w:rPr>
                <w:rFonts w:ascii="Times New Roman" w:hAnsi="Times New Roman"/>
                <w:b/>
                <w:lang w:eastAsia="fr-FR"/>
              </w:rPr>
              <w:t>Portugais</w:t>
            </w:r>
          </w:p>
        </w:tc>
      </w:tr>
      <w:tr w:rsidR="005F79C8" w:rsidRPr="00CD4C25" w:rsidTr="0002157E">
        <w:trPr>
          <w:jc w:val="center"/>
        </w:trPr>
        <w:tc>
          <w:tcPr>
            <w:tcW w:w="5920" w:type="dxa"/>
          </w:tcPr>
          <w:p w:rsidR="005F79C8" w:rsidRPr="00CD4C25" w:rsidRDefault="005F79C8" w:rsidP="0089459E">
            <w:pPr>
              <w:ind w:right="-1"/>
              <w:rPr>
                <w:rFonts w:ascii="Times New Roman" w:hAnsi="Times New Roman"/>
                <w:b/>
                <w:lang w:eastAsia="fr-FR"/>
              </w:rPr>
            </w:pPr>
            <w:r w:rsidRPr="00CD4C25">
              <w:rPr>
                <w:rFonts w:ascii="Times New Roman" w:hAnsi="Times New Roman"/>
                <w:b/>
                <w:lang w:eastAsia="fr-FR"/>
              </w:rPr>
              <w:t>Cours de langue portugaise (initiation ou avancé)</w:t>
            </w:r>
          </w:p>
        </w:tc>
        <w:tc>
          <w:tcPr>
            <w:tcW w:w="3292" w:type="dxa"/>
          </w:tcPr>
          <w:p w:rsidR="005F79C8" w:rsidRPr="00CD4C25" w:rsidRDefault="00D97F6D" w:rsidP="0089459E">
            <w:pPr>
              <w:ind w:right="-1"/>
              <w:rPr>
                <w:rFonts w:ascii="Times New Roman" w:hAnsi="Times New Roman"/>
                <w:b/>
                <w:lang w:eastAsia="fr-FR"/>
              </w:rPr>
            </w:pPr>
            <w:r>
              <w:rPr>
                <w:rFonts w:ascii="Times New Roman" w:hAnsi="Times New Roman"/>
                <w:b/>
                <w:lang w:eastAsia="fr-FR"/>
              </w:rPr>
              <w:t>24</w:t>
            </w:r>
            <w:r w:rsidR="005F79C8" w:rsidRPr="00CD4C25">
              <w:rPr>
                <w:rFonts w:ascii="Times New Roman" w:hAnsi="Times New Roman"/>
                <w:b/>
                <w:lang w:eastAsia="fr-FR"/>
              </w:rPr>
              <w:t>h (2h par semaine)</w:t>
            </w:r>
          </w:p>
        </w:tc>
      </w:tr>
      <w:tr w:rsidR="005F79C8" w:rsidRPr="00CD4C25" w:rsidTr="0002157E">
        <w:trPr>
          <w:jc w:val="center"/>
        </w:trPr>
        <w:tc>
          <w:tcPr>
            <w:tcW w:w="5920" w:type="dxa"/>
          </w:tcPr>
          <w:p w:rsidR="005F79C8" w:rsidRPr="00CD4C25" w:rsidRDefault="005F79C8" w:rsidP="0089459E">
            <w:pPr>
              <w:ind w:right="-1"/>
              <w:rPr>
                <w:rFonts w:ascii="Times New Roman" w:hAnsi="Times New Roman"/>
                <w:b/>
                <w:lang w:eastAsia="fr-FR"/>
              </w:rPr>
            </w:pPr>
            <w:r w:rsidRPr="00CD4C25">
              <w:rPr>
                <w:rFonts w:ascii="Times New Roman" w:hAnsi="Times New Roman"/>
                <w:b/>
                <w:lang w:eastAsia="fr-FR"/>
              </w:rPr>
              <w:t>Civilisation et littérature lusophones</w:t>
            </w:r>
          </w:p>
        </w:tc>
        <w:tc>
          <w:tcPr>
            <w:tcW w:w="3292" w:type="dxa"/>
          </w:tcPr>
          <w:p w:rsidR="005F79C8" w:rsidRPr="00CD4C25" w:rsidRDefault="00D97F6D" w:rsidP="0089459E">
            <w:pPr>
              <w:ind w:right="-1"/>
              <w:rPr>
                <w:rFonts w:ascii="Times New Roman" w:hAnsi="Times New Roman"/>
                <w:b/>
                <w:lang w:eastAsia="fr-FR"/>
              </w:rPr>
            </w:pPr>
            <w:r>
              <w:rPr>
                <w:rFonts w:ascii="Times New Roman" w:hAnsi="Times New Roman"/>
                <w:b/>
                <w:lang w:eastAsia="fr-FR"/>
              </w:rPr>
              <w:t>18</w:t>
            </w:r>
            <w:r w:rsidR="005F79C8" w:rsidRPr="00CD4C25">
              <w:rPr>
                <w:rFonts w:ascii="Times New Roman" w:hAnsi="Times New Roman"/>
                <w:b/>
                <w:lang w:eastAsia="fr-FR"/>
              </w:rPr>
              <w:t>h (1h30 par semaine)</w:t>
            </w:r>
          </w:p>
        </w:tc>
      </w:tr>
      <w:tr w:rsidR="005F79C8" w:rsidRPr="00CD4C25" w:rsidTr="0002157E">
        <w:trPr>
          <w:jc w:val="center"/>
        </w:trPr>
        <w:tc>
          <w:tcPr>
            <w:tcW w:w="5920" w:type="dxa"/>
          </w:tcPr>
          <w:p w:rsidR="005F79C8" w:rsidRPr="00CD4C25" w:rsidRDefault="005F79C8" w:rsidP="0089459E">
            <w:pPr>
              <w:ind w:right="-1"/>
              <w:rPr>
                <w:rFonts w:ascii="Times New Roman" w:hAnsi="Times New Roman"/>
                <w:b/>
                <w:lang w:eastAsia="fr-FR"/>
              </w:rPr>
            </w:pPr>
            <w:r w:rsidRPr="00CD4C25">
              <w:rPr>
                <w:rFonts w:ascii="Times New Roman" w:hAnsi="Times New Roman"/>
                <w:b/>
                <w:lang w:eastAsia="fr-FR"/>
              </w:rPr>
              <w:t>Atelier de civilisation</w:t>
            </w:r>
          </w:p>
        </w:tc>
        <w:tc>
          <w:tcPr>
            <w:tcW w:w="3292" w:type="dxa"/>
          </w:tcPr>
          <w:p w:rsidR="005F79C8" w:rsidRPr="00CD4C25" w:rsidRDefault="00D97F6D" w:rsidP="0089459E">
            <w:pPr>
              <w:ind w:right="-1"/>
              <w:rPr>
                <w:rFonts w:ascii="Times New Roman" w:hAnsi="Times New Roman"/>
                <w:b/>
                <w:lang w:eastAsia="fr-FR"/>
              </w:rPr>
            </w:pPr>
            <w:r>
              <w:rPr>
                <w:rFonts w:ascii="Times New Roman" w:hAnsi="Times New Roman"/>
                <w:b/>
                <w:lang w:eastAsia="fr-FR"/>
              </w:rPr>
              <w:t>12</w:t>
            </w:r>
            <w:r w:rsidR="005F79C8" w:rsidRPr="00CD4C25">
              <w:rPr>
                <w:rFonts w:ascii="Times New Roman" w:hAnsi="Times New Roman"/>
                <w:b/>
                <w:lang w:eastAsia="fr-FR"/>
              </w:rPr>
              <w:t>h (1h par semaine)</w:t>
            </w:r>
          </w:p>
        </w:tc>
      </w:tr>
      <w:tr w:rsidR="005F79C8" w:rsidRPr="00CD4C25" w:rsidTr="0002157E">
        <w:trPr>
          <w:jc w:val="center"/>
        </w:trPr>
        <w:tc>
          <w:tcPr>
            <w:tcW w:w="5920" w:type="dxa"/>
          </w:tcPr>
          <w:p w:rsidR="005F79C8" w:rsidRPr="00CD4C25" w:rsidRDefault="005F79C8" w:rsidP="0089459E">
            <w:pPr>
              <w:ind w:right="-1"/>
              <w:rPr>
                <w:rFonts w:ascii="Times New Roman" w:hAnsi="Times New Roman"/>
                <w:b/>
                <w:lang w:eastAsia="fr-FR"/>
              </w:rPr>
            </w:pPr>
            <w:r w:rsidRPr="00CD4C25">
              <w:rPr>
                <w:rFonts w:ascii="Times New Roman" w:hAnsi="Times New Roman"/>
                <w:b/>
                <w:lang w:eastAsia="fr-FR"/>
              </w:rPr>
              <w:t>Linguistique en langue portugaise</w:t>
            </w:r>
          </w:p>
        </w:tc>
        <w:tc>
          <w:tcPr>
            <w:tcW w:w="3292" w:type="dxa"/>
          </w:tcPr>
          <w:p w:rsidR="005F79C8" w:rsidRPr="00CD4C25" w:rsidRDefault="00D97F6D" w:rsidP="0089459E">
            <w:pPr>
              <w:ind w:right="-1"/>
              <w:rPr>
                <w:rFonts w:ascii="Times New Roman" w:hAnsi="Times New Roman"/>
                <w:b/>
                <w:lang w:val="pt-BR" w:eastAsia="fr-FR"/>
              </w:rPr>
            </w:pPr>
            <w:r>
              <w:rPr>
                <w:rFonts w:ascii="Times New Roman" w:hAnsi="Times New Roman"/>
                <w:b/>
                <w:lang w:val="pt-BR" w:eastAsia="fr-FR"/>
              </w:rPr>
              <w:t>12</w:t>
            </w:r>
            <w:r w:rsidR="005F79C8" w:rsidRPr="00CD4C25">
              <w:rPr>
                <w:rFonts w:ascii="Times New Roman" w:hAnsi="Times New Roman"/>
                <w:b/>
                <w:lang w:val="pt-BR" w:eastAsia="fr-FR"/>
              </w:rPr>
              <w:t xml:space="preserve">h (1h par semaine) </w:t>
            </w:r>
          </w:p>
        </w:tc>
      </w:tr>
      <w:tr w:rsidR="005F79C8" w:rsidRPr="00CD4C25" w:rsidTr="0002157E">
        <w:trPr>
          <w:jc w:val="center"/>
        </w:trPr>
        <w:tc>
          <w:tcPr>
            <w:tcW w:w="5920" w:type="dxa"/>
          </w:tcPr>
          <w:p w:rsidR="005F79C8" w:rsidRPr="00CD4C25" w:rsidRDefault="005F79C8" w:rsidP="0089459E">
            <w:pPr>
              <w:ind w:right="-1"/>
              <w:rPr>
                <w:rFonts w:ascii="Times New Roman" w:hAnsi="Times New Roman"/>
                <w:b/>
                <w:lang w:eastAsia="fr-FR"/>
              </w:rPr>
            </w:pPr>
            <w:r w:rsidRPr="00CD4C25">
              <w:rPr>
                <w:rFonts w:ascii="Times New Roman" w:hAnsi="Times New Roman"/>
                <w:b/>
                <w:lang w:eastAsia="fr-FR"/>
              </w:rPr>
              <w:t>Autoformation au Centre de Ressources Spiral</w:t>
            </w:r>
          </w:p>
        </w:tc>
        <w:tc>
          <w:tcPr>
            <w:tcW w:w="3292" w:type="dxa"/>
          </w:tcPr>
          <w:p w:rsidR="005F79C8" w:rsidRPr="00CD4C25" w:rsidRDefault="00D97F6D" w:rsidP="00095DB6">
            <w:pPr>
              <w:ind w:right="-1"/>
              <w:rPr>
                <w:rFonts w:ascii="Times New Roman" w:hAnsi="Times New Roman"/>
                <w:b/>
                <w:lang w:eastAsia="fr-FR"/>
              </w:rPr>
            </w:pPr>
            <w:r>
              <w:rPr>
                <w:rFonts w:ascii="Times New Roman" w:hAnsi="Times New Roman"/>
                <w:b/>
                <w:lang w:eastAsia="fr-FR"/>
              </w:rPr>
              <w:t>24</w:t>
            </w:r>
            <w:r w:rsidR="005F79C8" w:rsidRPr="00CD4C25">
              <w:rPr>
                <w:rFonts w:ascii="Times New Roman" w:hAnsi="Times New Roman"/>
                <w:b/>
                <w:lang w:eastAsia="fr-FR"/>
              </w:rPr>
              <w:t xml:space="preserve">h </w:t>
            </w:r>
          </w:p>
        </w:tc>
      </w:tr>
      <w:tr w:rsidR="005F79C8" w:rsidRPr="00CD4C25" w:rsidTr="0002157E">
        <w:trPr>
          <w:jc w:val="center"/>
        </w:trPr>
        <w:tc>
          <w:tcPr>
            <w:tcW w:w="9212" w:type="dxa"/>
            <w:gridSpan w:val="2"/>
            <w:shd w:val="pct12" w:color="auto" w:fill="auto"/>
          </w:tcPr>
          <w:p w:rsidR="005F79C8" w:rsidRPr="00CD4C25" w:rsidRDefault="005F79C8" w:rsidP="0089459E">
            <w:pPr>
              <w:ind w:right="-1"/>
              <w:rPr>
                <w:rFonts w:ascii="Times New Roman" w:hAnsi="Times New Roman"/>
                <w:b/>
                <w:lang w:eastAsia="fr-FR"/>
              </w:rPr>
            </w:pPr>
            <w:r w:rsidRPr="00CD4C25">
              <w:rPr>
                <w:rFonts w:ascii="Times New Roman" w:hAnsi="Times New Roman"/>
                <w:b/>
                <w:lang w:eastAsia="fr-FR"/>
              </w:rPr>
              <w:t>Espagnol</w:t>
            </w:r>
          </w:p>
        </w:tc>
      </w:tr>
      <w:tr w:rsidR="005F79C8" w:rsidRPr="00CD4C25" w:rsidTr="0002157E">
        <w:trPr>
          <w:trHeight w:val="830"/>
          <w:jc w:val="center"/>
        </w:trPr>
        <w:tc>
          <w:tcPr>
            <w:tcW w:w="9212" w:type="dxa"/>
            <w:gridSpan w:val="2"/>
          </w:tcPr>
          <w:p w:rsidR="005F79C8" w:rsidRPr="00CD4C25" w:rsidRDefault="005F79C8" w:rsidP="0089459E">
            <w:pPr>
              <w:ind w:right="-1"/>
              <w:rPr>
                <w:rFonts w:ascii="Times New Roman" w:hAnsi="Times New Roman"/>
                <w:b/>
                <w:lang w:eastAsia="fr-FR"/>
              </w:rPr>
            </w:pPr>
          </w:p>
          <w:p w:rsidR="005F79C8" w:rsidRPr="00CD4C25" w:rsidRDefault="005F79C8" w:rsidP="00D97F6D">
            <w:pPr>
              <w:ind w:right="-1"/>
              <w:jc w:val="center"/>
              <w:rPr>
                <w:rFonts w:ascii="Times New Roman" w:hAnsi="Times New Roman"/>
                <w:b/>
                <w:lang w:eastAsia="fr-FR"/>
              </w:rPr>
            </w:pPr>
            <w:r w:rsidRPr="00CD4C25">
              <w:rPr>
                <w:rFonts w:ascii="Times New Roman" w:hAnsi="Times New Roman"/>
                <w:b/>
                <w:lang w:eastAsia="fr-FR"/>
              </w:rPr>
              <w:t>TOUS LES COURS DE LA LICENCE D’ESPAGNOL (voir livret)</w:t>
            </w:r>
          </w:p>
        </w:tc>
      </w:tr>
    </w:tbl>
    <w:p w:rsidR="006317D3" w:rsidRPr="00CD4C25" w:rsidRDefault="006317D3" w:rsidP="0089459E">
      <w:pPr>
        <w:ind w:right="-1"/>
        <w:jc w:val="both"/>
        <w:rPr>
          <w:rFonts w:ascii="Times New Roman" w:hAnsi="Times New Roman"/>
          <w:b/>
        </w:rPr>
      </w:pPr>
    </w:p>
    <w:p w:rsidR="005F79C8" w:rsidRPr="00CD4C25" w:rsidRDefault="00E01794" w:rsidP="0089459E">
      <w:pPr>
        <w:ind w:right="-1"/>
        <w:jc w:val="both"/>
        <w:rPr>
          <w:rFonts w:ascii="Times New Roman" w:hAnsi="Times New Roman"/>
        </w:rPr>
      </w:pPr>
      <w:r w:rsidRPr="00E01794">
        <w:rPr>
          <w:rFonts w:ascii="Times New Roman" w:hAnsi="Times New Roman"/>
          <w:b/>
          <w:noProof/>
          <w:sz w:val="28"/>
          <w:szCs w:val="28"/>
          <w:lang w:eastAsia="fr-FR"/>
        </w:rPr>
        <w:pict>
          <v:shape id="_x0000_s1038" type="#_x0000_t202" style="position:absolute;left:0;text-align:left;margin-left:0;margin-top:103.35pt;width:415.5pt;height:173.25pt;z-index:251705344;visibility:visible;mso-wrap-distance-top:3.6pt;mso-wrap-distance-bottom:3.6pt;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">
            <v:textbox>
              <w:txbxContent>
                <w:p w:rsidR="00551D48" w:rsidRPr="00454864" w:rsidRDefault="00551D48" w:rsidP="00590FBF">
                  <w:pPr>
                    <w:ind w:right="-1"/>
                    <w:jc w:val="center"/>
                    <w:rPr>
                      <w:rFonts w:ascii="Times New Roman" w:hAnsi="Times New Roman"/>
                      <w:b/>
                      <w:sz w:val="28"/>
                      <w:szCs w:val="28"/>
                    </w:rPr>
                  </w:pPr>
                  <w:r>
                    <w:rPr>
                      <w:rFonts w:ascii="Times New Roman" w:hAnsi="Times New Roman"/>
                      <w:b/>
                      <w:sz w:val="28"/>
                      <w:szCs w:val="28"/>
                    </w:rPr>
                    <w:t>Équipe Enseignante :</w:t>
                  </w:r>
                </w:p>
                <w:p w:rsidR="00551D48" w:rsidRDefault="00551D48" w:rsidP="00590FBF">
                  <w:pPr>
                    <w:ind w:right="-1"/>
                    <w:jc w:val="center"/>
                    <w:rPr>
                      <w:rFonts w:ascii="Times New Roman" w:hAnsi="Times New Roman"/>
                      <w:b/>
                    </w:rPr>
                  </w:pPr>
                  <w:r w:rsidRPr="00590FBF">
                    <w:rPr>
                      <w:rFonts w:ascii="Times New Roman" w:hAnsi="Times New Roman"/>
                      <w:b/>
                    </w:rPr>
                    <w:t>Mme Amélia Silva</w:t>
                  </w:r>
                  <w:r>
                    <w:rPr>
                      <w:rFonts w:ascii="Times New Roman" w:hAnsi="Times New Roman"/>
                      <w:b/>
                    </w:rPr>
                    <w:t>, lectrice</w:t>
                  </w:r>
                </w:p>
                <w:p w:rsidR="00551D48" w:rsidRPr="00590FBF" w:rsidRDefault="00551D48" w:rsidP="00590FBF">
                  <w:pPr>
                    <w:ind w:right="-1"/>
                    <w:jc w:val="center"/>
                    <w:rPr>
                      <w:rFonts w:ascii="Times New Roman" w:hAnsi="Times New Roman"/>
                      <w:b/>
                    </w:rPr>
                  </w:pPr>
                  <w:r>
                    <w:rPr>
                      <w:rFonts w:ascii="Times New Roman" w:hAnsi="Times New Roman"/>
                      <w:b/>
                    </w:rPr>
                    <w:t>M. Michel Mingote, lecteur</w:t>
                  </w:r>
                </w:p>
                <w:p w:rsidR="00551D48" w:rsidRDefault="00551D48" w:rsidP="00590FBF">
                  <w:pPr>
                    <w:ind w:right="-1"/>
                    <w:jc w:val="center"/>
                    <w:rPr>
                      <w:rFonts w:ascii="Times New Roman" w:hAnsi="Times New Roman"/>
                      <w:b/>
                    </w:rPr>
                  </w:pPr>
                  <w:r w:rsidRPr="00590FBF">
                    <w:rPr>
                      <w:rFonts w:ascii="Times New Roman" w:hAnsi="Times New Roman"/>
                      <w:b/>
                    </w:rPr>
                    <w:t>M. Henrique Pinheiro</w:t>
                  </w:r>
                  <w:r>
                    <w:rPr>
                      <w:rFonts w:ascii="Times New Roman" w:hAnsi="Times New Roman"/>
                      <w:b/>
                    </w:rPr>
                    <w:t>, vacataire</w:t>
                  </w:r>
                </w:p>
                <w:p w:rsidR="00551D48" w:rsidRDefault="00551D48" w:rsidP="00590FBF">
                  <w:pPr>
                    <w:ind w:right="-1"/>
                    <w:jc w:val="center"/>
                    <w:rPr>
                      <w:rFonts w:ascii="Times New Roman" w:hAnsi="Times New Roman"/>
                      <w:b/>
                    </w:rPr>
                  </w:pPr>
                  <w:r>
                    <w:rPr>
                      <w:rFonts w:ascii="Times New Roman" w:hAnsi="Times New Roman"/>
                      <w:b/>
                    </w:rPr>
                    <w:t>Mme Cristiana Vieira, post-doc</w:t>
                  </w:r>
                </w:p>
                <w:p w:rsidR="00551D48" w:rsidRPr="00590FBF" w:rsidRDefault="00551D48" w:rsidP="00590FBF">
                  <w:pPr>
                    <w:ind w:right="-1"/>
                    <w:jc w:val="center"/>
                    <w:rPr>
                      <w:rFonts w:ascii="Times New Roman" w:hAnsi="Times New Roman"/>
                      <w:b/>
                    </w:rPr>
                  </w:pPr>
                  <w:r>
                    <w:rPr>
                      <w:rFonts w:ascii="Times New Roman" w:hAnsi="Times New Roman"/>
                      <w:b/>
                    </w:rPr>
                    <w:t xml:space="preserve">Référent : A. Silva : </w:t>
                  </w:r>
                  <w:r w:rsidRPr="00930ADE">
                    <w:rPr>
                      <w:rFonts w:ascii="Times New Roman" w:hAnsi="Times New Roman"/>
                      <w:b/>
                    </w:rPr>
                    <w:t>aecostadasilva@unistra.fr</w:t>
                  </w:r>
                </w:p>
                <w:p w:rsidR="00551D48" w:rsidRPr="00590FBF" w:rsidRDefault="00551D48" w:rsidP="00590FBF">
                  <w:pPr>
                    <w:ind w:right="-1"/>
                    <w:jc w:val="center"/>
                    <w:rPr>
                      <w:rFonts w:ascii="Times New Roman" w:hAnsi="Times New Roman"/>
                    </w:rPr>
                  </w:pPr>
                  <w:r w:rsidRPr="00930ADE">
                    <w:rPr>
                      <w:rFonts w:ascii="Times New Roman" w:hAnsi="Times New Roman"/>
                      <w:b/>
                    </w:rPr>
                    <w:t>Responsable de la Formation</w:t>
                  </w:r>
                  <w:r w:rsidRPr="00590FBF">
                    <w:rPr>
                      <w:rFonts w:ascii="Times New Roman" w:hAnsi="Times New Roman"/>
                    </w:rPr>
                    <w:t xml:space="preserve"> </w:t>
                  </w:r>
                  <w:r w:rsidRPr="00930ADE">
                    <w:rPr>
                      <w:rFonts w:ascii="Times New Roman" w:hAnsi="Times New Roman"/>
                      <w:b/>
                    </w:rPr>
                    <w:t>J</w:t>
                  </w:r>
                  <w:r>
                    <w:rPr>
                      <w:rFonts w:ascii="Times New Roman" w:hAnsi="Times New Roman"/>
                      <w:b/>
                    </w:rPr>
                    <w:t>ean-Noël Sa</w:t>
                  </w:r>
                  <w:r w:rsidRPr="00930ADE">
                    <w:rPr>
                      <w:rFonts w:ascii="Times New Roman" w:hAnsi="Times New Roman"/>
                      <w:b/>
                    </w:rPr>
                    <w:t>nchez</w:t>
                  </w:r>
                  <w:r>
                    <w:rPr>
                      <w:rFonts w:ascii="Times New Roman" w:hAnsi="Times New Roman"/>
                      <w:b/>
                    </w:rPr>
                    <w:t> : jnsanchez@unistra.fr</w:t>
                  </w:r>
                </w:p>
                <w:p w:rsidR="00551D48" w:rsidRDefault="00551D48"/>
              </w:txbxContent>
            </v:textbox>
            <w10:wrap anchorx="margin"/>
          </v:shape>
        </w:pict>
      </w:r>
      <w:r w:rsidR="005F79C8" w:rsidRPr="00CD4C25">
        <w:rPr>
          <w:rFonts w:ascii="Times New Roman" w:hAnsi="Times New Roman"/>
        </w:rPr>
        <w:t xml:space="preserve">Cette diversité de cours permettra à l’étudiant d’embrasser les différents aspects linguistiques et culturels qui caractérisent le monde hispanique et lusophone tout au long de leur histoire jusqu’à nos jours. Ce croisement de différentes cultures permettra aux étudiants d’obtenir ainsi une compréhension des rapports entretenus entre ces deux langues si importantes sur la scène mondiale actuelle. L’espagnol et le portugais, des langues si proches d’un point de vue historique, culturel et linguistique ont une place indéniable dans le monde d’aujourd’hui de sorte que leur connaissance approfondie constitue un véritable atout dans l’actuel marché du travail. </w:t>
      </w:r>
    </w:p>
    <w:p w:rsidR="00590FBF" w:rsidRDefault="00590FBF" w:rsidP="005C7B29">
      <w:pPr>
        <w:ind w:right="-1"/>
        <w:rPr>
          <w:rFonts w:ascii="Times New Roman" w:hAnsi="Times New Roman"/>
          <w:b/>
          <w:sz w:val="28"/>
          <w:szCs w:val="28"/>
        </w:rPr>
      </w:pPr>
    </w:p>
    <w:p w:rsidR="00590FBF" w:rsidRDefault="00590FBF" w:rsidP="0089459E">
      <w:pPr>
        <w:ind w:right="-1"/>
        <w:jc w:val="center"/>
        <w:rPr>
          <w:rFonts w:ascii="Times New Roman" w:hAnsi="Times New Roman"/>
          <w:b/>
          <w:sz w:val="28"/>
          <w:szCs w:val="28"/>
        </w:rPr>
      </w:pPr>
    </w:p>
    <w:p w:rsidR="00590FBF" w:rsidRDefault="00590FBF" w:rsidP="0089459E">
      <w:pPr>
        <w:ind w:right="-1"/>
        <w:jc w:val="center"/>
        <w:rPr>
          <w:rFonts w:ascii="Times New Roman" w:hAnsi="Times New Roman"/>
          <w:b/>
          <w:sz w:val="28"/>
          <w:szCs w:val="28"/>
        </w:rPr>
      </w:pPr>
    </w:p>
    <w:p w:rsidR="00590FBF" w:rsidRDefault="00590FBF" w:rsidP="0089459E">
      <w:pPr>
        <w:ind w:right="-1"/>
        <w:jc w:val="center"/>
        <w:rPr>
          <w:rFonts w:ascii="Times New Roman" w:hAnsi="Times New Roman"/>
          <w:b/>
          <w:sz w:val="28"/>
          <w:szCs w:val="28"/>
        </w:rPr>
      </w:pPr>
    </w:p>
    <w:p w:rsidR="00095DB6" w:rsidRPr="00CD4C25" w:rsidRDefault="00095DB6" w:rsidP="00095DB6">
      <w:pPr>
        <w:ind w:right="-1"/>
        <w:jc w:val="center"/>
        <w:rPr>
          <w:rFonts w:ascii="Times New Roman" w:hAnsi="Times New Roman"/>
          <w:b/>
          <w:sz w:val="36"/>
          <w:szCs w:val="36"/>
        </w:rPr>
      </w:pPr>
    </w:p>
    <w:p w:rsidR="005F79C8" w:rsidRPr="00184F4A" w:rsidRDefault="00590FBF" w:rsidP="00590FBF">
      <w:pPr>
        <w:ind w:right="-1"/>
        <w:jc w:val="center"/>
        <w:rPr>
          <w:rFonts w:ascii="Times New Roman" w:hAnsi="Times New Roman"/>
          <w:b/>
          <w:sz w:val="36"/>
          <w:szCs w:val="36"/>
        </w:rPr>
      </w:pPr>
      <w:r w:rsidRPr="00184F4A">
        <w:rPr>
          <w:rFonts w:ascii="Times New Roman" w:hAnsi="Times New Roman"/>
          <w:b/>
          <w:sz w:val="36"/>
          <w:szCs w:val="36"/>
        </w:rPr>
        <w:lastRenderedPageBreak/>
        <w:t>L1-S1</w:t>
      </w:r>
      <w:r w:rsidR="006C26BA" w:rsidRPr="00184F4A">
        <w:rPr>
          <w:rFonts w:ascii="Times New Roman" w:hAnsi="Times New Roman"/>
          <w:b/>
          <w:sz w:val="36"/>
          <w:szCs w:val="36"/>
        </w:rPr>
        <w:t xml:space="preserve"> / LV3BAS01</w:t>
      </w:r>
    </w:p>
    <w:p w:rsidR="005F79C8" w:rsidRPr="00184F4A" w:rsidRDefault="00D97F6D" w:rsidP="0089459E">
      <w:pPr>
        <w:ind w:right="-1"/>
        <w:jc w:val="both"/>
        <w:rPr>
          <w:rFonts w:ascii="Times New Roman" w:hAnsi="Times New Roman"/>
          <w:b/>
          <w:sz w:val="28"/>
          <w:szCs w:val="28"/>
        </w:rPr>
      </w:pPr>
      <w:r w:rsidRPr="00184F4A">
        <w:rPr>
          <w:rFonts w:ascii="Times New Roman" w:hAnsi="Times New Roman"/>
          <w:b/>
          <w:sz w:val="28"/>
          <w:szCs w:val="28"/>
        </w:rPr>
        <w:t>LV3</w:t>
      </w:r>
      <w:r w:rsidR="001F05D2" w:rsidRPr="00184F4A">
        <w:rPr>
          <w:rFonts w:ascii="Times New Roman" w:hAnsi="Times New Roman"/>
          <w:b/>
          <w:sz w:val="28"/>
          <w:szCs w:val="28"/>
        </w:rPr>
        <w:t>BAXA1</w:t>
      </w:r>
      <w:r w:rsidR="00095DB6" w:rsidRPr="00184F4A">
        <w:rPr>
          <w:rFonts w:ascii="Times New Roman" w:hAnsi="Times New Roman"/>
          <w:b/>
          <w:sz w:val="28"/>
          <w:szCs w:val="28"/>
        </w:rPr>
        <w:t xml:space="preserve">, </w:t>
      </w:r>
      <w:r w:rsidR="00256FA0" w:rsidRPr="00184F4A">
        <w:rPr>
          <w:rFonts w:ascii="Times New Roman" w:hAnsi="Times New Roman"/>
          <w:b/>
          <w:sz w:val="28"/>
          <w:szCs w:val="28"/>
        </w:rPr>
        <w:t xml:space="preserve">Langue, </w:t>
      </w:r>
      <w:r w:rsidR="001F05D2" w:rsidRPr="00184F4A">
        <w:rPr>
          <w:rFonts w:ascii="Times New Roman" w:hAnsi="Times New Roman"/>
          <w:b/>
          <w:sz w:val="28"/>
          <w:szCs w:val="28"/>
        </w:rPr>
        <w:t>3 crédits, 48h</w:t>
      </w:r>
    </w:p>
    <w:p w:rsidR="00095DB6" w:rsidRPr="00184F4A" w:rsidRDefault="00095DB6" w:rsidP="0089459E">
      <w:pPr>
        <w:ind w:right="-1"/>
        <w:jc w:val="both"/>
        <w:rPr>
          <w:rFonts w:ascii="Times New Roman" w:hAnsi="Times New Roman"/>
          <w:sz w:val="24"/>
          <w:szCs w:val="24"/>
        </w:rPr>
      </w:pPr>
      <w:r w:rsidRPr="00184F4A">
        <w:rPr>
          <w:rFonts w:ascii="Times New Roman" w:hAnsi="Times New Roman"/>
          <w:b/>
          <w:sz w:val="24"/>
          <w:szCs w:val="24"/>
        </w:rPr>
        <w:t>Débutants (AM81)</w:t>
      </w:r>
      <w:r w:rsidR="00D97F6D" w:rsidRPr="00184F4A">
        <w:rPr>
          <w:rFonts w:ascii="Times New Roman" w:hAnsi="Times New Roman"/>
          <w:b/>
          <w:sz w:val="24"/>
          <w:szCs w:val="24"/>
        </w:rPr>
        <w:t>:</w:t>
      </w:r>
      <w:r w:rsidR="00D97F6D" w:rsidRPr="00184F4A">
        <w:rPr>
          <w:rFonts w:ascii="Times New Roman" w:hAnsi="Times New Roman"/>
          <w:sz w:val="24"/>
          <w:szCs w:val="24"/>
        </w:rPr>
        <w:t xml:space="preserve"> </w:t>
      </w:r>
    </w:p>
    <w:p w:rsidR="00095DB6" w:rsidRDefault="001F05D2" w:rsidP="0089459E">
      <w:pPr>
        <w:ind w:right="-1"/>
        <w:jc w:val="both"/>
        <w:rPr>
          <w:rFonts w:ascii="Times New Roman" w:hAnsi="Times New Roman"/>
          <w:sz w:val="24"/>
          <w:szCs w:val="24"/>
          <w:lang w:val="pt-BR"/>
        </w:rPr>
      </w:pPr>
      <w:r>
        <w:rPr>
          <w:rFonts w:ascii="Times New Roman" w:hAnsi="Times New Roman"/>
          <w:sz w:val="24"/>
          <w:szCs w:val="24"/>
          <w:lang w:val="pt-BR"/>
        </w:rPr>
        <w:t>Jeudi, 08h-10h</w:t>
      </w:r>
      <w:r w:rsidR="00454864">
        <w:rPr>
          <w:rFonts w:ascii="Times New Roman" w:hAnsi="Times New Roman"/>
          <w:sz w:val="24"/>
          <w:szCs w:val="24"/>
          <w:lang w:val="pt-BR"/>
        </w:rPr>
        <w:t xml:space="preserve">, </w:t>
      </w:r>
      <w:r w:rsidR="00FC02A3">
        <w:rPr>
          <w:rFonts w:ascii="Times New Roman" w:hAnsi="Times New Roman"/>
          <w:sz w:val="24"/>
          <w:szCs w:val="24"/>
          <w:lang w:val="pt-BR"/>
        </w:rPr>
        <w:t xml:space="preserve">A 10 Platane, </w:t>
      </w:r>
      <w:r w:rsidR="00454864">
        <w:rPr>
          <w:rFonts w:ascii="Times New Roman" w:hAnsi="Times New Roman"/>
          <w:sz w:val="24"/>
          <w:szCs w:val="24"/>
          <w:lang w:val="pt-BR"/>
        </w:rPr>
        <w:t>Mme Silva</w:t>
      </w:r>
    </w:p>
    <w:p w:rsidR="005F79C8" w:rsidRPr="00095DB6" w:rsidRDefault="005F79C8" w:rsidP="0089459E">
      <w:pPr>
        <w:ind w:right="-1"/>
        <w:jc w:val="both"/>
        <w:rPr>
          <w:rFonts w:ascii="Times New Roman" w:hAnsi="Times New Roman"/>
          <w:b/>
          <w:sz w:val="24"/>
          <w:szCs w:val="24"/>
          <w:lang w:val="pt-BR"/>
        </w:rPr>
      </w:pPr>
      <w:r w:rsidRPr="00095DB6">
        <w:rPr>
          <w:rFonts w:ascii="Times New Roman" w:hAnsi="Times New Roman"/>
          <w:b/>
          <w:sz w:val="24"/>
          <w:szCs w:val="24"/>
          <w:lang w:val="pt-BR"/>
        </w:rPr>
        <w:t>Ou</w:t>
      </w:r>
    </w:p>
    <w:p w:rsidR="00095DB6" w:rsidRPr="00184F4A" w:rsidRDefault="00095DB6" w:rsidP="0089459E">
      <w:pPr>
        <w:ind w:right="-1"/>
        <w:jc w:val="both"/>
        <w:rPr>
          <w:rFonts w:ascii="Times New Roman" w:hAnsi="Times New Roman"/>
          <w:sz w:val="24"/>
          <w:szCs w:val="24"/>
        </w:rPr>
      </w:pPr>
      <w:r w:rsidRPr="00184F4A">
        <w:rPr>
          <w:rFonts w:ascii="Times New Roman" w:hAnsi="Times New Roman"/>
          <w:b/>
          <w:sz w:val="24"/>
          <w:szCs w:val="24"/>
        </w:rPr>
        <w:t>Avancé (AM31) :</w:t>
      </w:r>
      <w:r w:rsidRPr="00184F4A">
        <w:rPr>
          <w:rFonts w:ascii="Times New Roman" w:hAnsi="Times New Roman"/>
          <w:sz w:val="24"/>
          <w:szCs w:val="24"/>
        </w:rPr>
        <w:t xml:space="preserve"> </w:t>
      </w:r>
    </w:p>
    <w:p w:rsidR="00095DB6" w:rsidRPr="00FC02A3" w:rsidRDefault="001F05D2" w:rsidP="0089459E">
      <w:pPr>
        <w:ind w:right="-1"/>
        <w:jc w:val="both"/>
        <w:rPr>
          <w:rFonts w:ascii="Times New Roman" w:hAnsi="Times New Roman"/>
          <w:sz w:val="24"/>
          <w:szCs w:val="24"/>
          <w:lang w:val="en-US"/>
        </w:rPr>
      </w:pPr>
      <w:r w:rsidRPr="00FC02A3">
        <w:rPr>
          <w:rFonts w:ascii="Times New Roman" w:hAnsi="Times New Roman"/>
          <w:sz w:val="24"/>
          <w:szCs w:val="24"/>
          <w:lang w:val="en-US"/>
        </w:rPr>
        <w:t>Jeudi 10h-12</w:t>
      </w:r>
      <w:r w:rsidR="00095DB6" w:rsidRPr="00FC02A3">
        <w:rPr>
          <w:rFonts w:ascii="Times New Roman" w:hAnsi="Times New Roman"/>
          <w:sz w:val="24"/>
          <w:szCs w:val="24"/>
          <w:lang w:val="en-US"/>
        </w:rPr>
        <w:t xml:space="preserve">h, </w:t>
      </w:r>
      <w:r w:rsidR="00FC02A3" w:rsidRPr="00FC02A3">
        <w:rPr>
          <w:rFonts w:ascii="Times New Roman" w:hAnsi="Times New Roman"/>
          <w:sz w:val="24"/>
          <w:szCs w:val="24"/>
          <w:lang w:val="en-US"/>
        </w:rPr>
        <w:t xml:space="preserve">AT3 Atrium, </w:t>
      </w:r>
      <w:r w:rsidR="00454864" w:rsidRPr="00FC02A3">
        <w:rPr>
          <w:rFonts w:ascii="Times New Roman" w:hAnsi="Times New Roman"/>
          <w:sz w:val="24"/>
          <w:szCs w:val="24"/>
          <w:lang w:val="en-US"/>
        </w:rPr>
        <w:t>Mme Silva</w:t>
      </w:r>
    </w:p>
    <w:p w:rsidR="00CE2C61" w:rsidRPr="00095DB6" w:rsidRDefault="00CE2C61" w:rsidP="00CE2C61">
      <w:pPr>
        <w:ind w:right="-1"/>
        <w:jc w:val="both"/>
        <w:rPr>
          <w:rFonts w:ascii="Times New Roman" w:hAnsi="Times New Roman"/>
          <w:b/>
          <w:sz w:val="24"/>
          <w:szCs w:val="24"/>
        </w:rPr>
      </w:pPr>
      <w:r>
        <w:rPr>
          <w:rFonts w:ascii="Times New Roman" w:hAnsi="Times New Roman"/>
          <w:b/>
          <w:sz w:val="24"/>
          <w:szCs w:val="24"/>
        </w:rPr>
        <w:t>+ 24H d’autoformation accompagnée,  LV3BA</w:t>
      </w:r>
      <w:r w:rsidRPr="00CE2C61">
        <w:rPr>
          <w:rFonts w:ascii="Times New Roman" w:hAnsi="Times New Roman"/>
          <w:b/>
          <w:sz w:val="24"/>
          <w:szCs w:val="24"/>
        </w:rPr>
        <w:t>MA1</w:t>
      </w:r>
    </w:p>
    <w:p w:rsidR="00095DB6" w:rsidRPr="00095DB6" w:rsidRDefault="00095DB6" w:rsidP="0089459E">
      <w:pPr>
        <w:ind w:right="-1"/>
        <w:jc w:val="both"/>
        <w:rPr>
          <w:rFonts w:ascii="Times New Roman" w:hAnsi="Times New Roman"/>
          <w:b/>
          <w:sz w:val="24"/>
          <w:szCs w:val="24"/>
        </w:rPr>
      </w:pPr>
    </w:p>
    <w:p w:rsidR="005F79C8" w:rsidRPr="00095DB6" w:rsidRDefault="001F05D2" w:rsidP="0089459E">
      <w:pPr>
        <w:ind w:right="-1"/>
        <w:jc w:val="both"/>
        <w:rPr>
          <w:rFonts w:ascii="Times New Roman" w:hAnsi="Times New Roman"/>
          <w:b/>
          <w:sz w:val="28"/>
          <w:szCs w:val="28"/>
        </w:rPr>
      </w:pPr>
      <w:r>
        <w:rPr>
          <w:rFonts w:ascii="Times New Roman" w:hAnsi="Times New Roman"/>
          <w:b/>
          <w:sz w:val="28"/>
          <w:szCs w:val="28"/>
        </w:rPr>
        <w:t>LV3</w:t>
      </w:r>
      <w:r w:rsidR="00C057AB">
        <w:rPr>
          <w:rFonts w:ascii="Times New Roman" w:hAnsi="Times New Roman"/>
          <w:b/>
          <w:sz w:val="28"/>
          <w:szCs w:val="28"/>
        </w:rPr>
        <w:t>7</w:t>
      </w:r>
      <w:r w:rsidR="005200C7">
        <w:rPr>
          <w:rFonts w:ascii="Times New Roman" w:hAnsi="Times New Roman"/>
          <w:b/>
          <w:sz w:val="28"/>
          <w:szCs w:val="28"/>
        </w:rPr>
        <w:t>A</w:t>
      </w:r>
      <w:r w:rsidR="00C057AB">
        <w:rPr>
          <w:rFonts w:ascii="Times New Roman" w:hAnsi="Times New Roman"/>
          <w:b/>
          <w:sz w:val="28"/>
          <w:szCs w:val="28"/>
        </w:rPr>
        <w:t>M17</w:t>
      </w:r>
      <w:r w:rsidR="00095DB6" w:rsidRPr="00095DB6">
        <w:rPr>
          <w:rFonts w:ascii="Times New Roman" w:hAnsi="Times New Roman"/>
          <w:b/>
          <w:sz w:val="28"/>
          <w:szCs w:val="28"/>
        </w:rPr>
        <w:t>,</w:t>
      </w:r>
      <w:r w:rsidR="00256FA0">
        <w:rPr>
          <w:rFonts w:ascii="Times New Roman" w:hAnsi="Times New Roman"/>
          <w:b/>
          <w:sz w:val="28"/>
          <w:szCs w:val="28"/>
        </w:rPr>
        <w:t xml:space="preserve"> Civilisation,</w:t>
      </w:r>
      <w:r w:rsidR="00095DB6" w:rsidRPr="00095DB6">
        <w:rPr>
          <w:rFonts w:ascii="Times New Roman" w:hAnsi="Times New Roman"/>
          <w:b/>
          <w:sz w:val="28"/>
          <w:szCs w:val="28"/>
        </w:rPr>
        <w:t xml:space="preserve"> 3 crédits, 42h</w:t>
      </w:r>
      <w:r w:rsidR="005F79C8" w:rsidRPr="00095DB6">
        <w:rPr>
          <w:rFonts w:ascii="Times New Roman" w:hAnsi="Times New Roman"/>
          <w:b/>
          <w:sz w:val="28"/>
          <w:szCs w:val="28"/>
        </w:rPr>
        <w:t> :</w:t>
      </w:r>
    </w:p>
    <w:p w:rsidR="005F79C8" w:rsidRDefault="005F79C8" w:rsidP="0089459E">
      <w:pPr>
        <w:ind w:right="-1"/>
        <w:jc w:val="both"/>
        <w:rPr>
          <w:rFonts w:ascii="Times New Roman" w:hAnsi="Times New Roman"/>
          <w:sz w:val="24"/>
          <w:szCs w:val="24"/>
        </w:rPr>
      </w:pPr>
      <w:r w:rsidRPr="00095DB6">
        <w:rPr>
          <w:rFonts w:ascii="Times New Roman" w:hAnsi="Times New Roman"/>
          <w:b/>
          <w:sz w:val="24"/>
          <w:szCs w:val="24"/>
        </w:rPr>
        <w:t>* Civilisation-L</w:t>
      </w:r>
      <w:r w:rsidR="00095DB6" w:rsidRPr="00095DB6">
        <w:rPr>
          <w:rFonts w:ascii="Times New Roman" w:hAnsi="Times New Roman"/>
          <w:b/>
          <w:sz w:val="24"/>
          <w:szCs w:val="24"/>
        </w:rPr>
        <w:t>ittérature :</w:t>
      </w:r>
      <w:r w:rsidR="001F05D2">
        <w:rPr>
          <w:rFonts w:ascii="Times New Roman" w:hAnsi="Times New Roman"/>
          <w:sz w:val="24"/>
          <w:szCs w:val="24"/>
        </w:rPr>
        <w:t xml:space="preserve"> Jeudi, 15h-16h30</w:t>
      </w:r>
      <w:r w:rsidR="00095DB6" w:rsidRPr="00095DB6">
        <w:rPr>
          <w:rFonts w:ascii="Times New Roman" w:hAnsi="Times New Roman"/>
          <w:sz w:val="24"/>
          <w:szCs w:val="24"/>
        </w:rPr>
        <w:t>,</w:t>
      </w:r>
      <w:r w:rsidR="00FC02A3">
        <w:rPr>
          <w:rFonts w:ascii="Times New Roman" w:hAnsi="Times New Roman"/>
          <w:sz w:val="24"/>
          <w:szCs w:val="24"/>
        </w:rPr>
        <w:t xml:space="preserve"> 019 Escarpe,</w:t>
      </w:r>
      <w:r w:rsidR="00095DB6" w:rsidRPr="00095DB6">
        <w:rPr>
          <w:rFonts w:ascii="Times New Roman" w:hAnsi="Times New Roman"/>
          <w:sz w:val="24"/>
          <w:szCs w:val="24"/>
        </w:rPr>
        <w:t xml:space="preserve"> </w:t>
      </w:r>
      <w:r w:rsidR="00454864">
        <w:rPr>
          <w:rFonts w:ascii="Times New Roman" w:hAnsi="Times New Roman"/>
          <w:sz w:val="24"/>
          <w:szCs w:val="24"/>
        </w:rPr>
        <w:t>Mme Silva</w:t>
      </w:r>
    </w:p>
    <w:p w:rsidR="00C057AB" w:rsidRPr="00095DB6" w:rsidRDefault="00C057AB" w:rsidP="0089459E">
      <w:pPr>
        <w:ind w:right="-1"/>
        <w:jc w:val="both"/>
        <w:rPr>
          <w:rFonts w:ascii="Times New Roman" w:hAnsi="Times New Roman"/>
          <w:sz w:val="24"/>
          <w:szCs w:val="24"/>
        </w:rPr>
      </w:pPr>
      <w:r>
        <w:rPr>
          <w:rFonts w:ascii="Times New Roman" w:hAnsi="Times New Roman"/>
          <w:sz w:val="24"/>
          <w:szCs w:val="24"/>
        </w:rPr>
        <w:t>Le modernisme portugais</w:t>
      </w:r>
    </w:p>
    <w:p w:rsidR="005F79C8" w:rsidRDefault="00095DB6" w:rsidP="0089459E">
      <w:pPr>
        <w:ind w:right="-1"/>
        <w:jc w:val="both"/>
        <w:rPr>
          <w:rFonts w:ascii="Times New Roman" w:hAnsi="Times New Roman"/>
          <w:sz w:val="24"/>
          <w:szCs w:val="24"/>
        </w:rPr>
      </w:pPr>
      <w:r w:rsidRPr="00017317">
        <w:rPr>
          <w:rFonts w:ascii="Times New Roman" w:hAnsi="Times New Roman"/>
          <w:b/>
          <w:sz w:val="24"/>
          <w:szCs w:val="24"/>
        </w:rPr>
        <w:t>*Atelier de Civilisation :</w:t>
      </w:r>
      <w:r w:rsidR="00017317" w:rsidRPr="00017317">
        <w:rPr>
          <w:rFonts w:ascii="Times New Roman" w:hAnsi="Times New Roman"/>
          <w:sz w:val="24"/>
          <w:szCs w:val="24"/>
        </w:rPr>
        <w:t xml:space="preserve"> </w:t>
      </w:r>
      <w:r w:rsidR="001F05D2">
        <w:rPr>
          <w:rFonts w:ascii="Times New Roman" w:hAnsi="Times New Roman"/>
          <w:sz w:val="24"/>
          <w:szCs w:val="24"/>
        </w:rPr>
        <w:t>Jeudi, 14h-15</w:t>
      </w:r>
      <w:r w:rsidR="00017317">
        <w:rPr>
          <w:rFonts w:ascii="Times New Roman" w:hAnsi="Times New Roman"/>
          <w:sz w:val="24"/>
          <w:szCs w:val="24"/>
        </w:rPr>
        <w:t>h,</w:t>
      </w:r>
      <w:r w:rsidR="00FC02A3">
        <w:rPr>
          <w:rFonts w:ascii="Times New Roman" w:hAnsi="Times New Roman"/>
          <w:sz w:val="24"/>
          <w:szCs w:val="24"/>
        </w:rPr>
        <w:t xml:space="preserve"> 361 H (ILB), </w:t>
      </w:r>
      <w:r w:rsidR="00017317">
        <w:rPr>
          <w:rFonts w:ascii="Times New Roman" w:hAnsi="Times New Roman"/>
          <w:sz w:val="24"/>
          <w:szCs w:val="24"/>
        </w:rPr>
        <w:t xml:space="preserve"> </w:t>
      </w:r>
      <w:r w:rsidR="00454864">
        <w:rPr>
          <w:rFonts w:ascii="Times New Roman" w:hAnsi="Times New Roman"/>
          <w:sz w:val="24"/>
          <w:szCs w:val="24"/>
        </w:rPr>
        <w:t>Mme Silva</w:t>
      </w:r>
    </w:p>
    <w:p w:rsidR="005200C7" w:rsidRPr="00017317" w:rsidRDefault="005200C7" w:rsidP="0089459E">
      <w:pPr>
        <w:ind w:right="-1"/>
        <w:jc w:val="both"/>
        <w:rPr>
          <w:rFonts w:ascii="Times New Roman" w:hAnsi="Times New Roman"/>
          <w:sz w:val="24"/>
          <w:szCs w:val="24"/>
        </w:rPr>
      </w:pPr>
      <w:r>
        <w:rPr>
          <w:rFonts w:ascii="Times New Roman" w:hAnsi="Times New Roman"/>
          <w:sz w:val="24"/>
          <w:szCs w:val="24"/>
        </w:rPr>
        <w:t>Introduction aux Cultures Lusophones</w:t>
      </w:r>
    </w:p>
    <w:p w:rsidR="00017317" w:rsidRPr="00A8195B" w:rsidRDefault="00017317" w:rsidP="001F05D2">
      <w:pPr>
        <w:ind w:right="-1"/>
        <w:jc w:val="both"/>
        <w:rPr>
          <w:rFonts w:ascii="Times New Roman" w:hAnsi="Times New Roman"/>
          <w:sz w:val="24"/>
          <w:szCs w:val="24"/>
        </w:rPr>
      </w:pPr>
      <w:r w:rsidRPr="00A8195B">
        <w:rPr>
          <w:rFonts w:ascii="Times New Roman" w:hAnsi="Times New Roman"/>
          <w:b/>
          <w:sz w:val="24"/>
          <w:szCs w:val="24"/>
        </w:rPr>
        <w:t>*Atelier de Linguistique</w:t>
      </w:r>
      <w:r w:rsidR="001F05D2" w:rsidRPr="00A8195B">
        <w:rPr>
          <w:rFonts w:ascii="Times New Roman" w:hAnsi="Times New Roman"/>
          <w:b/>
          <w:sz w:val="24"/>
          <w:szCs w:val="24"/>
        </w:rPr>
        <w:t xml:space="preserve"> </w:t>
      </w:r>
      <w:r w:rsidRPr="00A8195B">
        <w:rPr>
          <w:rFonts w:ascii="Times New Roman" w:hAnsi="Times New Roman"/>
          <w:b/>
          <w:sz w:val="24"/>
          <w:szCs w:val="24"/>
        </w:rPr>
        <w:t>:</w:t>
      </w:r>
      <w:r w:rsidR="005F79C8" w:rsidRPr="00A8195B">
        <w:rPr>
          <w:rFonts w:ascii="Times New Roman" w:hAnsi="Times New Roman"/>
          <w:sz w:val="24"/>
          <w:szCs w:val="24"/>
        </w:rPr>
        <w:t xml:space="preserve"> </w:t>
      </w:r>
      <w:r w:rsidR="001F05D2" w:rsidRPr="00A8195B">
        <w:rPr>
          <w:rFonts w:ascii="Times New Roman" w:hAnsi="Times New Roman"/>
          <w:sz w:val="24"/>
          <w:szCs w:val="24"/>
        </w:rPr>
        <w:t>Jeudi, 13h-14</w:t>
      </w:r>
      <w:r w:rsidRPr="00A8195B">
        <w:rPr>
          <w:rFonts w:ascii="Times New Roman" w:hAnsi="Times New Roman"/>
          <w:sz w:val="24"/>
          <w:szCs w:val="24"/>
        </w:rPr>
        <w:t>h,</w:t>
      </w:r>
      <w:r w:rsidR="00FC02A3">
        <w:rPr>
          <w:rFonts w:ascii="Times New Roman" w:hAnsi="Times New Roman"/>
          <w:sz w:val="24"/>
          <w:szCs w:val="24"/>
        </w:rPr>
        <w:t xml:space="preserve"> -107H (ILB),</w:t>
      </w:r>
      <w:r w:rsidRPr="00A8195B">
        <w:rPr>
          <w:rFonts w:ascii="Times New Roman" w:hAnsi="Times New Roman"/>
          <w:sz w:val="24"/>
          <w:szCs w:val="24"/>
        </w:rPr>
        <w:t xml:space="preserve"> </w:t>
      </w:r>
      <w:r w:rsidR="00454864" w:rsidRPr="00A8195B">
        <w:rPr>
          <w:rFonts w:ascii="Times New Roman" w:hAnsi="Times New Roman"/>
          <w:sz w:val="24"/>
          <w:szCs w:val="24"/>
        </w:rPr>
        <w:t>M. Pinheiro</w:t>
      </w:r>
    </w:p>
    <w:p w:rsidR="00017317" w:rsidRPr="00CE2C61" w:rsidRDefault="005200C7" w:rsidP="005200C7">
      <w:pPr>
        <w:ind w:right="-1"/>
        <w:jc w:val="both"/>
        <w:rPr>
          <w:rFonts w:ascii="Times New Roman" w:hAnsi="Times New Roman"/>
          <w:sz w:val="24"/>
          <w:szCs w:val="24"/>
        </w:rPr>
      </w:pPr>
      <w:r w:rsidRPr="00CE2C61">
        <w:rPr>
          <w:rFonts w:ascii="Times New Roman" w:hAnsi="Times New Roman"/>
          <w:sz w:val="24"/>
          <w:szCs w:val="24"/>
        </w:rPr>
        <w:t>Histoire de la Langue Portugaise</w:t>
      </w:r>
    </w:p>
    <w:p w:rsidR="005F79C8" w:rsidRPr="00AC3BD1" w:rsidRDefault="00454864" w:rsidP="00454864">
      <w:pPr>
        <w:ind w:right="-1"/>
        <w:jc w:val="center"/>
        <w:rPr>
          <w:rFonts w:ascii="Times New Roman" w:hAnsi="Times New Roman"/>
          <w:b/>
          <w:sz w:val="36"/>
          <w:szCs w:val="36"/>
        </w:rPr>
      </w:pPr>
      <w:r w:rsidRPr="00AC3BD1">
        <w:rPr>
          <w:rFonts w:ascii="Times New Roman" w:hAnsi="Times New Roman"/>
          <w:b/>
          <w:sz w:val="36"/>
          <w:szCs w:val="36"/>
        </w:rPr>
        <w:t>L1-S2</w:t>
      </w:r>
      <w:r w:rsidR="00CE2C61">
        <w:rPr>
          <w:rFonts w:ascii="Times New Roman" w:hAnsi="Times New Roman"/>
          <w:b/>
          <w:sz w:val="36"/>
          <w:szCs w:val="36"/>
        </w:rPr>
        <w:t xml:space="preserve"> / LV3BBS01</w:t>
      </w:r>
    </w:p>
    <w:p w:rsidR="005F79C8" w:rsidRPr="00AC3BD1" w:rsidRDefault="001F05D2" w:rsidP="0089459E">
      <w:pPr>
        <w:ind w:right="-1"/>
        <w:jc w:val="both"/>
        <w:rPr>
          <w:rFonts w:ascii="Times New Roman" w:hAnsi="Times New Roman"/>
          <w:b/>
          <w:sz w:val="28"/>
          <w:szCs w:val="28"/>
        </w:rPr>
      </w:pPr>
      <w:r>
        <w:rPr>
          <w:rFonts w:ascii="Times New Roman" w:hAnsi="Times New Roman"/>
          <w:b/>
          <w:sz w:val="28"/>
          <w:szCs w:val="28"/>
        </w:rPr>
        <w:t>LV3BBX</w:t>
      </w:r>
      <w:r w:rsidR="006E3DEA">
        <w:rPr>
          <w:rFonts w:ascii="Times New Roman" w:hAnsi="Times New Roman"/>
          <w:b/>
          <w:sz w:val="28"/>
          <w:szCs w:val="28"/>
        </w:rPr>
        <w:t>A1</w:t>
      </w:r>
      <w:r w:rsidR="00017317" w:rsidRPr="00AC3BD1">
        <w:rPr>
          <w:rFonts w:ascii="Times New Roman" w:hAnsi="Times New Roman"/>
          <w:b/>
          <w:sz w:val="28"/>
          <w:szCs w:val="28"/>
        </w:rPr>
        <w:t xml:space="preserve">, </w:t>
      </w:r>
      <w:r w:rsidR="00256FA0" w:rsidRPr="00AC3BD1">
        <w:rPr>
          <w:rFonts w:ascii="Times New Roman" w:hAnsi="Times New Roman"/>
          <w:b/>
          <w:sz w:val="28"/>
          <w:szCs w:val="28"/>
        </w:rPr>
        <w:t xml:space="preserve">Langue, </w:t>
      </w:r>
      <w:r w:rsidR="00017317" w:rsidRPr="00AC3BD1">
        <w:rPr>
          <w:rFonts w:ascii="Times New Roman" w:hAnsi="Times New Roman"/>
          <w:b/>
          <w:sz w:val="28"/>
          <w:szCs w:val="28"/>
        </w:rPr>
        <w:t>3 crédits, 48h</w:t>
      </w:r>
      <w:r w:rsidR="005F79C8" w:rsidRPr="00AC3BD1">
        <w:rPr>
          <w:rFonts w:ascii="Times New Roman" w:hAnsi="Times New Roman"/>
          <w:b/>
          <w:sz w:val="28"/>
          <w:szCs w:val="28"/>
        </w:rPr>
        <w:t xml:space="preserve"> : </w:t>
      </w:r>
    </w:p>
    <w:p w:rsidR="00017317" w:rsidRPr="00AC3BD1" w:rsidRDefault="00454864" w:rsidP="0089459E">
      <w:pPr>
        <w:ind w:right="-1"/>
        <w:jc w:val="both"/>
        <w:rPr>
          <w:rFonts w:ascii="Times New Roman" w:hAnsi="Times New Roman"/>
          <w:sz w:val="24"/>
          <w:szCs w:val="24"/>
        </w:rPr>
      </w:pPr>
      <w:r w:rsidRPr="00AC3BD1">
        <w:rPr>
          <w:rFonts w:ascii="Times New Roman" w:hAnsi="Times New Roman"/>
          <w:b/>
          <w:sz w:val="24"/>
          <w:szCs w:val="24"/>
        </w:rPr>
        <w:t>Débutants (B</w:t>
      </w:r>
      <w:r w:rsidR="00017317" w:rsidRPr="00AC3BD1">
        <w:rPr>
          <w:rFonts w:ascii="Times New Roman" w:hAnsi="Times New Roman"/>
          <w:b/>
          <w:sz w:val="24"/>
          <w:szCs w:val="24"/>
        </w:rPr>
        <w:t>M81)</w:t>
      </w:r>
      <w:r w:rsidR="005F79C8" w:rsidRPr="00AC3BD1">
        <w:rPr>
          <w:rFonts w:ascii="Times New Roman" w:hAnsi="Times New Roman"/>
          <w:b/>
          <w:sz w:val="24"/>
          <w:szCs w:val="24"/>
        </w:rPr>
        <w:t>:</w:t>
      </w:r>
      <w:r w:rsidR="005F79C8" w:rsidRPr="00AC3BD1">
        <w:rPr>
          <w:rFonts w:ascii="Times New Roman" w:hAnsi="Times New Roman"/>
          <w:sz w:val="24"/>
          <w:szCs w:val="24"/>
        </w:rPr>
        <w:t xml:space="preserve"> </w:t>
      </w:r>
    </w:p>
    <w:p w:rsidR="00017317" w:rsidRDefault="005200C7" w:rsidP="0089459E">
      <w:pPr>
        <w:ind w:right="-1"/>
        <w:jc w:val="both"/>
        <w:rPr>
          <w:rFonts w:ascii="Times New Roman" w:hAnsi="Times New Roman"/>
          <w:sz w:val="24"/>
          <w:szCs w:val="24"/>
          <w:lang w:val="pt-BR"/>
        </w:rPr>
      </w:pPr>
      <w:r>
        <w:rPr>
          <w:rFonts w:ascii="Times New Roman" w:hAnsi="Times New Roman"/>
          <w:sz w:val="24"/>
          <w:szCs w:val="24"/>
          <w:lang w:val="pt-BR"/>
        </w:rPr>
        <w:t xml:space="preserve">Lundi 14-16h, Mme Silva / </w:t>
      </w:r>
      <w:r w:rsidR="006C26BA">
        <w:rPr>
          <w:rFonts w:ascii="Times New Roman" w:hAnsi="Times New Roman"/>
          <w:sz w:val="24"/>
          <w:szCs w:val="24"/>
          <w:lang w:val="pt-BR"/>
        </w:rPr>
        <w:t>Mercredi, 09h-11</w:t>
      </w:r>
      <w:r w:rsidR="00017317">
        <w:rPr>
          <w:rFonts w:ascii="Times New Roman" w:hAnsi="Times New Roman"/>
          <w:sz w:val="24"/>
          <w:szCs w:val="24"/>
          <w:lang w:val="pt-BR"/>
        </w:rPr>
        <w:t>h</w:t>
      </w:r>
      <w:r w:rsidR="006C26BA">
        <w:rPr>
          <w:rFonts w:ascii="Times New Roman" w:hAnsi="Times New Roman"/>
          <w:sz w:val="24"/>
          <w:szCs w:val="24"/>
          <w:lang w:val="pt-BR"/>
        </w:rPr>
        <w:t>, M. Mingote</w:t>
      </w:r>
    </w:p>
    <w:p w:rsidR="005F79C8" w:rsidRPr="00017317" w:rsidRDefault="005F79C8" w:rsidP="0089459E">
      <w:pPr>
        <w:ind w:right="-1"/>
        <w:jc w:val="both"/>
        <w:rPr>
          <w:rFonts w:ascii="Times New Roman" w:hAnsi="Times New Roman"/>
          <w:b/>
          <w:sz w:val="24"/>
          <w:szCs w:val="24"/>
          <w:lang w:val="pt-BR"/>
        </w:rPr>
      </w:pPr>
      <w:r w:rsidRPr="00017317">
        <w:rPr>
          <w:rFonts w:ascii="Times New Roman" w:hAnsi="Times New Roman"/>
          <w:b/>
          <w:sz w:val="24"/>
          <w:szCs w:val="24"/>
          <w:lang w:val="pt-BR"/>
        </w:rPr>
        <w:t>Ou</w:t>
      </w:r>
    </w:p>
    <w:p w:rsidR="00017317" w:rsidRDefault="00454864" w:rsidP="0089459E">
      <w:pPr>
        <w:ind w:right="-1"/>
        <w:jc w:val="both"/>
        <w:rPr>
          <w:rFonts w:ascii="Times New Roman" w:hAnsi="Times New Roman"/>
          <w:sz w:val="24"/>
          <w:szCs w:val="24"/>
          <w:lang w:val="pt-BR"/>
        </w:rPr>
      </w:pPr>
      <w:r>
        <w:rPr>
          <w:rFonts w:ascii="Times New Roman" w:hAnsi="Times New Roman"/>
          <w:b/>
          <w:sz w:val="24"/>
          <w:szCs w:val="24"/>
          <w:lang w:val="pt-BR"/>
        </w:rPr>
        <w:t>Avancé (B</w:t>
      </w:r>
      <w:r w:rsidR="00017317">
        <w:rPr>
          <w:rFonts w:ascii="Times New Roman" w:hAnsi="Times New Roman"/>
          <w:b/>
          <w:sz w:val="24"/>
          <w:szCs w:val="24"/>
          <w:lang w:val="pt-BR"/>
        </w:rPr>
        <w:t>M31)</w:t>
      </w:r>
      <w:r w:rsidR="005F79C8" w:rsidRPr="00017317">
        <w:rPr>
          <w:rFonts w:ascii="Times New Roman" w:hAnsi="Times New Roman"/>
          <w:b/>
          <w:sz w:val="24"/>
          <w:szCs w:val="24"/>
          <w:lang w:val="pt-BR"/>
        </w:rPr>
        <w:t>:</w:t>
      </w:r>
      <w:r w:rsidR="005F79C8" w:rsidRPr="00CD4C25">
        <w:rPr>
          <w:rFonts w:ascii="Times New Roman" w:hAnsi="Times New Roman"/>
          <w:sz w:val="24"/>
          <w:szCs w:val="24"/>
          <w:lang w:val="pt-BR"/>
        </w:rPr>
        <w:t xml:space="preserve"> </w:t>
      </w:r>
    </w:p>
    <w:p w:rsidR="00454864" w:rsidRDefault="006C26BA" w:rsidP="0089459E">
      <w:pPr>
        <w:ind w:right="-1"/>
        <w:jc w:val="both"/>
        <w:rPr>
          <w:rFonts w:ascii="Times New Roman" w:hAnsi="Times New Roman"/>
          <w:sz w:val="24"/>
          <w:szCs w:val="24"/>
          <w:lang w:val="pt-BR"/>
        </w:rPr>
      </w:pPr>
      <w:r>
        <w:rPr>
          <w:rFonts w:ascii="Times New Roman" w:hAnsi="Times New Roman"/>
          <w:sz w:val="24"/>
          <w:szCs w:val="24"/>
          <w:lang w:val="pt-BR"/>
        </w:rPr>
        <w:t>Mardi 09</w:t>
      </w:r>
      <w:r w:rsidR="005F79C8" w:rsidRPr="00AC3BD1">
        <w:rPr>
          <w:rFonts w:ascii="Times New Roman" w:hAnsi="Times New Roman"/>
          <w:sz w:val="24"/>
          <w:szCs w:val="24"/>
          <w:lang w:val="pt-BR"/>
        </w:rPr>
        <w:t>h-1</w:t>
      </w:r>
      <w:r>
        <w:rPr>
          <w:rFonts w:ascii="Times New Roman" w:hAnsi="Times New Roman"/>
          <w:sz w:val="24"/>
          <w:szCs w:val="24"/>
          <w:lang w:val="pt-BR"/>
        </w:rPr>
        <w:t>1</w:t>
      </w:r>
      <w:r w:rsidR="005F79C8" w:rsidRPr="00AC3BD1">
        <w:rPr>
          <w:rFonts w:ascii="Times New Roman" w:hAnsi="Times New Roman"/>
          <w:sz w:val="24"/>
          <w:szCs w:val="24"/>
          <w:lang w:val="pt-BR"/>
        </w:rPr>
        <w:t>h</w:t>
      </w:r>
      <w:r w:rsidR="00454864" w:rsidRPr="00AC3BD1">
        <w:rPr>
          <w:rFonts w:ascii="Times New Roman" w:hAnsi="Times New Roman"/>
          <w:sz w:val="24"/>
          <w:szCs w:val="24"/>
          <w:lang w:val="pt-BR"/>
        </w:rPr>
        <w:t>, Mme Silva</w:t>
      </w:r>
    </w:p>
    <w:p w:rsidR="006C26BA" w:rsidRPr="00CE2C61" w:rsidRDefault="00CE2C61" w:rsidP="0089459E">
      <w:pPr>
        <w:ind w:right="-1"/>
        <w:jc w:val="both"/>
        <w:rPr>
          <w:rFonts w:ascii="Times New Roman" w:hAnsi="Times New Roman"/>
          <w:b/>
          <w:sz w:val="24"/>
          <w:szCs w:val="24"/>
        </w:rPr>
      </w:pPr>
      <w:r w:rsidRPr="00CE2C61">
        <w:rPr>
          <w:rFonts w:ascii="Times New Roman" w:hAnsi="Times New Roman"/>
          <w:b/>
          <w:sz w:val="24"/>
          <w:szCs w:val="24"/>
        </w:rPr>
        <w:t xml:space="preserve">+ 24H d’autoformation accompagnée,  </w:t>
      </w:r>
      <w:r>
        <w:rPr>
          <w:rFonts w:ascii="Times New Roman" w:hAnsi="Times New Roman"/>
          <w:b/>
          <w:sz w:val="24"/>
          <w:szCs w:val="24"/>
        </w:rPr>
        <w:t>LV3BB</w:t>
      </w:r>
      <w:r w:rsidRPr="00CE2C61">
        <w:rPr>
          <w:rFonts w:ascii="Times New Roman" w:hAnsi="Times New Roman"/>
          <w:b/>
          <w:sz w:val="24"/>
          <w:szCs w:val="24"/>
        </w:rPr>
        <w:t>MA1</w:t>
      </w:r>
    </w:p>
    <w:p w:rsidR="006C26BA" w:rsidRDefault="006C26BA" w:rsidP="0089459E">
      <w:pPr>
        <w:ind w:right="-1"/>
        <w:jc w:val="both"/>
        <w:rPr>
          <w:rFonts w:ascii="Times New Roman" w:hAnsi="Times New Roman"/>
          <w:b/>
          <w:sz w:val="28"/>
          <w:szCs w:val="28"/>
        </w:rPr>
      </w:pPr>
    </w:p>
    <w:p w:rsidR="005F79C8" w:rsidRPr="00017317" w:rsidRDefault="005200C7" w:rsidP="0089459E">
      <w:pPr>
        <w:ind w:right="-1"/>
        <w:jc w:val="both"/>
        <w:rPr>
          <w:rFonts w:ascii="Times New Roman" w:hAnsi="Times New Roman"/>
          <w:b/>
          <w:sz w:val="28"/>
          <w:szCs w:val="28"/>
        </w:rPr>
      </w:pPr>
      <w:r>
        <w:rPr>
          <w:rFonts w:ascii="Times New Roman" w:hAnsi="Times New Roman"/>
          <w:b/>
          <w:sz w:val="28"/>
          <w:szCs w:val="28"/>
        </w:rPr>
        <w:t>LV37BM17,</w:t>
      </w:r>
      <w:r w:rsidR="00017317">
        <w:rPr>
          <w:rFonts w:ascii="Times New Roman" w:hAnsi="Times New Roman"/>
          <w:b/>
          <w:sz w:val="28"/>
          <w:szCs w:val="28"/>
        </w:rPr>
        <w:t xml:space="preserve"> </w:t>
      </w:r>
      <w:r w:rsidR="00256FA0">
        <w:rPr>
          <w:rFonts w:ascii="Times New Roman" w:hAnsi="Times New Roman"/>
          <w:b/>
          <w:sz w:val="28"/>
          <w:szCs w:val="28"/>
        </w:rPr>
        <w:t xml:space="preserve">Civilisation, </w:t>
      </w:r>
      <w:r w:rsidR="00017317">
        <w:rPr>
          <w:rFonts w:ascii="Times New Roman" w:hAnsi="Times New Roman"/>
          <w:b/>
          <w:sz w:val="28"/>
          <w:szCs w:val="28"/>
        </w:rPr>
        <w:t>3 crédits, 42h</w:t>
      </w:r>
      <w:r w:rsidR="005F79C8" w:rsidRPr="00017317">
        <w:rPr>
          <w:rFonts w:ascii="Times New Roman" w:hAnsi="Times New Roman"/>
          <w:b/>
          <w:sz w:val="28"/>
          <w:szCs w:val="28"/>
        </w:rPr>
        <w:t> :</w:t>
      </w:r>
    </w:p>
    <w:p w:rsidR="005F79C8" w:rsidRDefault="005F79C8" w:rsidP="0089459E">
      <w:pPr>
        <w:ind w:right="-1"/>
        <w:jc w:val="both"/>
        <w:rPr>
          <w:rFonts w:ascii="Times New Roman" w:hAnsi="Times New Roman"/>
          <w:sz w:val="24"/>
          <w:szCs w:val="24"/>
        </w:rPr>
      </w:pPr>
      <w:r w:rsidRPr="00017317">
        <w:rPr>
          <w:rFonts w:ascii="Times New Roman" w:hAnsi="Times New Roman"/>
          <w:b/>
          <w:sz w:val="24"/>
          <w:szCs w:val="24"/>
        </w:rPr>
        <w:t>* Civilisation-Littérature</w:t>
      </w:r>
      <w:r w:rsidR="00017317" w:rsidRPr="00017317">
        <w:rPr>
          <w:rFonts w:ascii="Times New Roman" w:hAnsi="Times New Roman"/>
          <w:b/>
          <w:sz w:val="24"/>
          <w:szCs w:val="24"/>
        </w:rPr>
        <w:t> :</w:t>
      </w:r>
      <w:r w:rsidR="004C262A">
        <w:rPr>
          <w:rFonts w:ascii="Times New Roman" w:hAnsi="Times New Roman"/>
          <w:sz w:val="24"/>
          <w:szCs w:val="24"/>
        </w:rPr>
        <w:t xml:space="preserve"> Jeudi, 10h-11</w:t>
      </w:r>
      <w:r w:rsidRPr="00CD4C25">
        <w:rPr>
          <w:rFonts w:ascii="Times New Roman" w:hAnsi="Times New Roman"/>
          <w:sz w:val="24"/>
          <w:szCs w:val="24"/>
        </w:rPr>
        <w:t>h30</w:t>
      </w:r>
      <w:r w:rsidR="004C262A">
        <w:rPr>
          <w:rFonts w:ascii="Times New Roman" w:hAnsi="Times New Roman"/>
          <w:sz w:val="24"/>
          <w:szCs w:val="24"/>
        </w:rPr>
        <w:t>, M. Mingote</w:t>
      </w:r>
    </w:p>
    <w:p w:rsidR="005200C7" w:rsidRPr="00CD4C25" w:rsidRDefault="00A8195B" w:rsidP="0089459E">
      <w:pPr>
        <w:ind w:right="-1"/>
        <w:jc w:val="both"/>
        <w:rPr>
          <w:rFonts w:ascii="Times New Roman" w:hAnsi="Times New Roman"/>
          <w:sz w:val="24"/>
          <w:szCs w:val="24"/>
        </w:rPr>
      </w:pPr>
      <w:r>
        <w:rPr>
          <w:rFonts w:ascii="Times New Roman" w:hAnsi="Times New Roman"/>
          <w:sz w:val="24"/>
          <w:szCs w:val="24"/>
        </w:rPr>
        <w:lastRenderedPageBreak/>
        <w:t>Réalisme</w:t>
      </w:r>
      <w:r w:rsidR="005200C7">
        <w:rPr>
          <w:rFonts w:ascii="Times New Roman" w:hAnsi="Times New Roman"/>
          <w:sz w:val="24"/>
          <w:szCs w:val="24"/>
        </w:rPr>
        <w:t xml:space="preserve"> Brésilien</w:t>
      </w:r>
    </w:p>
    <w:p w:rsidR="005F79C8" w:rsidRDefault="00017317" w:rsidP="0089459E">
      <w:pPr>
        <w:ind w:right="-1"/>
        <w:jc w:val="both"/>
        <w:rPr>
          <w:rFonts w:ascii="Times New Roman" w:hAnsi="Times New Roman"/>
          <w:sz w:val="24"/>
          <w:szCs w:val="24"/>
        </w:rPr>
      </w:pPr>
      <w:r w:rsidRPr="00017317">
        <w:rPr>
          <w:rFonts w:ascii="Times New Roman" w:hAnsi="Times New Roman"/>
          <w:b/>
          <w:sz w:val="24"/>
          <w:szCs w:val="24"/>
        </w:rPr>
        <w:t>*Atelier de Civilisation :</w:t>
      </w:r>
      <w:r w:rsidR="004C262A">
        <w:rPr>
          <w:rFonts w:ascii="Times New Roman" w:hAnsi="Times New Roman"/>
          <w:sz w:val="24"/>
          <w:szCs w:val="24"/>
        </w:rPr>
        <w:t xml:space="preserve"> Lundi, 13h-14</w:t>
      </w:r>
      <w:r>
        <w:rPr>
          <w:rFonts w:ascii="Times New Roman" w:hAnsi="Times New Roman"/>
          <w:sz w:val="24"/>
          <w:szCs w:val="24"/>
        </w:rPr>
        <w:t>h</w:t>
      </w:r>
      <w:r w:rsidR="00454864">
        <w:rPr>
          <w:rFonts w:ascii="Times New Roman" w:hAnsi="Times New Roman"/>
          <w:sz w:val="24"/>
          <w:szCs w:val="24"/>
        </w:rPr>
        <w:t>, Mme Silva</w:t>
      </w:r>
    </w:p>
    <w:p w:rsidR="005200C7" w:rsidRPr="00CD4C25" w:rsidRDefault="00B80B10" w:rsidP="0089459E">
      <w:pPr>
        <w:ind w:right="-1"/>
        <w:jc w:val="both"/>
        <w:rPr>
          <w:rFonts w:ascii="Times New Roman" w:hAnsi="Times New Roman"/>
          <w:sz w:val="24"/>
          <w:szCs w:val="24"/>
        </w:rPr>
      </w:pPr>
      <w:r>
        <w:rPr>
          <w:rFonts w:ascii="Times New Roman" w:hAnsi="Times New Roman"/>
          <w:sz w:val="24"/>
          <w:szCs w:val="24"/>
        </w:rPr>
        <w:t>Histoire Moderne du Portugal</w:t>
      </w:r>
    </w:p>
    <w:p w:rsidR="005F79C8" w:rsidRPr="00A8195B" w:rsidRDefault="00017317" w:rsidP="0089459E">
      <w:pPr>
        <w:ind w:right="-1"/>
        <w:jc w:val="both"/>
        <w:rPr>
          <w:rFonts w:ascii="Times New Roman" w:hAnsi="Times New Roman"/>
          <w:sz w:val="24"/>
          <w:szCs w:val="24"/>
        </w:rPr>
      </w:pPr>
      <w:r w:rsidRPr="00A8195B">
        <w:rPr>
          <w:rFonts w:ascii="Times New Roman" w:hAnsi="Times New Roman"/>
          <w:b/>
          <w:sz w:val="24"/>
          <w:szCs w:val="24"/>
        </w:rPr>
        <w:t>*Atelier Linguistique:</w:t>
      </w:r>
      <w:r w:rsidR="004C262A" w:rsidRPr="00A8195B">
        <w:rPr>
          <w:rFonts w:ascii="Times New Roman" w:hAnsi="Times New Roman"/>
          <w:sz w:val="24"/>
          <w:szCs w:val="24"/>
        </w:rPr>
        <w:t xml:space="preserve"> Jeudi 9h-10</w:t>
      </w:r>
      <w:r w:rsidRPr="00A8195B">
        <w:rPr>
          <w:rFonts w:ascii="Times New Roman" w:hAnsi="Times New Roman"/>
          <w:sz w:val="24"/>
          <w:szCs w:val="24"/>
        </w:rPr>
        <w:t>h</w:t>
      </w:r>
      <w:r w:rsidR="00454864" w:rsidRPr="00A8195B">
        <w:rPr>
          <w:rFonts w:ascii="Times New Roman" w:hAnsi="Times New Roman"/>
          <w:sz w:val="24"/>
          <w:szCs w:val="24"/>
        </w:rPr>
        <w:t>, M. Pinheiro</w:t>
      </w:r>
    </w:p>
    <w:p w:rsidR="005200C7" w:rsidRPr="00A8195B" w:rsidRDefault="005200C7" w:rsidP="0089459E">
      <w:pPr>
        <w:ind w:right="-1"/>
        <w:jc w:val="both"/>
        <w:rPr>
          <w:rFonts w:ascii="Times New Roman" w:hAnsi="Times New Roman"/>
          <w:sz w:val="24"/>
          <w:szCs w:val="24"/>
        </w:rPr>
      </w:pPr>
      <w:r w:rsidRPr="00A8195B">
        <w:rPr>
          <w:rFonts w:ascii="Times New Roman" w:hAnsi="Times New Roman"/>
          <w:sz w:val="24"/>
          <w:szCs w:val="24"/>
        </w:rPr>
        <w:t>Phonétique</w:t>
      </w:r>
    </w:p>
    <w:p w:rsidR="005F79C8" w:rsidRPr="00A8195B" w:rsidRDefault="005F79C8" w:rsidP="0089459E">
      <w:pPr>
        <w:ind w:right="-1"/>
        <w:jc w:val="both"/>
        <w:rPr>
          <w:rFonts w:ascii="Times New Roman" w:hAnsi="Times New Roman"/>
          <w:sz w:val="24"/>
          <w:szCs w:val="24"/>
        </w:rPr>
      </w:pPr>
    </w:p>
    <w:p w:rsidR="005F79C8" w:rsidRPr="00AC3BD1" w:rsidRDefault="00017317" w:rsidP="007245D0">
      <w:pPr>
        <w:ind w:right="-1"/>
        <w:jc w:val="center"/>
        <w:rPr>
          <w:rFonts w:ascii="Times New Roman" w:hAnsi="Times New Roman"/>
          <w:b/>
          <w:sz w:val="36"/>
          <w:szCs w:val="36"/>
        </w:rPr>
      </w:pPr>
      <w:r w:rsidRPr="00AC3BD1">
        <w:rPr>
          <w:rFonts w:ascii="Times New Roman" w:hAnsi="Times New Roman"/>
          <w:b/>
          <w:sz w:val="36"/>
          <w:szCs w:val="36"/>
        </w:rPr>
        <w:t>L2-S3</w:t>
      </w:r>
      <w:r w:rsidR="00CE2C61">
        <w:rPr>
          <w:rFonts w:ascii="Times New Roman" w:hAnsi="Times New Roman"/>
          <w:b/>
          <w:sz w:val="36"/>
          <w:szCs w:val="36"/>
        </w:rPr>
        <w:t xml:space="preserve"> / LV3BCS01</w:t>
      </w:r>
    </w:p>
    <w:p w:rsidR="00017317" w:rsidRPr="00AC3BD1" w:rsidRDefault="00454864" w:rsidP="00017317">
      <w:pPr>
        <w:ind w:right="-1"/>
        <w:jc w:val="both"/>
        <w:rPr>
          <w:rFonts w:ascii="Times New Roman" w:hAnsi="Times New Roman"/>
          <w:b/>
          <w:sz w:val="28"/>
          <w:szCs w:val="28"/>
        </w:rPr>
      </w:pPr>
      <w:r w:rsidRPr="00AC3BD1">
        <w:rPr>
          <w:rFonts w:ascii="Times New Roman" w:hAnsi="Times New Roman"/>
          <w:b/>
          <w:sz w:val="28"/>
          <w:szCs w:val="28"/>
        </w:rPr>
        <w:t>LV3</w:t>
      </w:r>
      <w:r w:rsidR="005200C7">
        <w:rPr>
          <w:rFonts w:ascii="Times New Roman" w:hAnsi="Times New Roman"/>
          <w:b/>
          <w:sz w:val="28"/>
          <w:szCs w:val="28"/>
        </w:rPr>
        <w:t>BCXA1</w:t>
      </w:r>
      <w:r w:rsidR="00017317" w:rsidRPr="00AC3BD1">
        <w:rPr>
          <w:rFonts w:ascii="Times New Roman" w:hAnsi="Times New Roman"/>
          <w:b/>
          <w:sz w:val="28"/>
          <w:szCs w:val="28"/>
        </w:rPr>
        <w:t xml:space="preserve">, </w:t>
      </w:r>
      <w:r w:rsidR="00256FA0" w:rsidRPr="00AC3BD1">
        <w:rPr>
          <w:rFonts w:ascii="Times New Roman" w:hAnsi="Times New Roman"/>
          <w:b/>
          <w:sz w:val="28"/>
          <w:szCs w:val="28"/>
        </w:rPr>
        <w:t xml:space="preserve">Langue, </w:t>
      </w:r>
      <w:r w:rsidR="00017317" w:rsidRPr="00AC3BD1">
        <w:rPr>
          <w:rFonts w:ascii="Times New Roman" w:hAnsi="Times New Roman"/>
          <w:b/>
          <w:sz w:val="28"/>
          <w:szCs w:val="28"/>
        </w:rPr>
        <w:t xml:space="preserve">3 crédits, 48h: </w:t>
      </w:r>
    </w:p>
    <w:p w:rsidR="00017317" w:rsidRPr="00454864" w:rsidRDefault="00454864" w:rsidP="00017317">
      <w:pPr>
        <w:ind w:right="-1"/>
        <w:jc w:val="both"/>
        <w:rPr>
          <w:rFonts w:ascii="Times New Roman" w:hAnsi="Times New Roman"/>
          <w:sz w:val="24"/>
          <w:szCs w:val="24"/>
        </w:rPr>
      </w:pPr>
      <w:r w:rsidRPr="00454864">
        <w:rPr>
          <w:rFonts w:ascii="Times New Roman" w:hAnsi="Times New Roman"/>
          <w:b/>
          <w:sz w:val="24"/>
          <w:szCs w:val="24"/>
        </w:rPr>
        <w:t>Débutants (C</w:t>
      </w:r>
      <w:r w:rsidR="00017317" w:rsidRPr="00454864">
        <w:rPr>
          <w:rFonts w:ascii="Times New Roman" w:hAnsi="Times New Roman"/>
          <w:b/>
          <w:sz w:val="24"/>
          <w:szCs w:val="24"/>
        </w:rPr>
        <w:t>M81):</w:t>
      </w:r>
      <w:r w:rsidR="00017317" w:rsidRPr="00454864">
        <w:rPr>
          <w:rFonts w:ascii="Times New Roman" w:hAnsi="Times New Roman"/>
          <w:sz w:val="24"/>
          <w:szCs w:val="24"/>
        </w:rPr>
        <w:t xml:space="preserve"> </w:t>
      </w:r>
    </w:p>
    <w:p w:rsidR="00017317" w:rsidRPr="00454864" w:rsidRDefault="005200C7" w:rsidP="00017317">
      <w:pPr>
        <w:ind w:right="-1"/>
        <w:jc w:val="both"/>
        <w:rPr>
          <w:rFonts w:ascii="Times New Roman" w:hAnsi="Times New Roman"/>
          <w:sz w:val="24"/>
          <w:szCs w:val="24"/>
          <w:lang w:val="pt-BR"/>
        </w:rPr>
      </w:pPr>
      <w:r>
        <w:rPr>
          <w:rFonts w:ascii="Times New Roman" w:hAnsi="Times New Roman"/>
          <w:sz w:val="24"/>
          <w:szCs w:val="24"/>
          <w:lang w:val="pt-BR"/>
        </w:rPr>
        <w:t>Vendredi</w:t>
      </w:r>
      <w:r w:rsidR="00017317" w:rsidRPr="00454864">
        <w:rPr>
          <w:rFonts w:ascii="Times New Roman" w:hAnsi="Times New Roman"/>
          <w:sz w:val="24"/>
          <w:szCs w:val="24"/>
          <w:lang w:val="pt-BR"/>
        </w:rPr>
        <w:t>,</w:t>
      </w:r>
      <w:r>
        <w:rPr>
          <w:rFonts w:ascii="Times New Roman" w:hAnsi="Times New Roman"/>
          <w:sz w:val="24"/>
          <w:szCs w:val="24"/>
          <w:lang w:val="pt-BR"/>
        </w:rPr>
        <w:t xml:space="preserve"> 9h-11</w:t>
      </w:r>
      <w:r w:rsidR="00017317" w:rsidRPr="00454864">
        <w:rPr>
          <w:rFonts w:ascii="Times New Roman" w:hAnsi="Times New Roman"/>
          <w:sz w:val="24"/>
          <w:szCs w:val="24"/>
          <w:lang w:val="pt-BR"/>
        </w:rPr>
        <w:t>h</w:t>
      </w:r>
      <w:r w:rsidR="00FC02A3">
        <w:rPr>
          <w:rFonts w:ascii="Times New Roman" w:hAnsi="Times New Roman"/>
          <w:sz w:val="24"/>
          <w:szCs w:val="24"/>
          <w:lang w:val="pt-BR"/>
        </w:rPr>
        <w:t>, A14 Platane</w:t>
      </w:r>
      <w:r>
        <w:rPr>
          <w:rFonts w:ascii="Times New Roman" w:hAnsi="Times New Roman"/>
          <w:sz w:val="24"/>
          <w:szCs w:val="24"/>
          <w:lang w:val="pt-BR"/>
        </w:rPr>
        <w:t xml:space="preserve">, </w:t>
      </w:r>
      <w:r w:rsidR="00454864" w:rsidRPr="00454864">
        <w:rPr>
          <w:rFonts w:ascii="Times New Roman" w:hAnsi="Times New Roman"/>
          <w:sz w:val="24"/>
          <w:szCs w:val="24"/>
          <w:lang w:val="pt-BR"/>
        </w:rPr>
        <w:t>Mme Silva</w:t>
      </w:r>
    </w:p>
    <w:p w:rsidR="00017317" w:rsidRPr="00A8195B" w:rsidRDefault="00017317" w:rsidP="00017317">
      <w:pPr>
        <w:ind w:right="-1"/>
        <w:jc w:val="both"/>
        <w:rPr>
          <w:rFonts w:ascii="Times New Roman" w:hAnsi="Times New Roman"/>
          <w:b/>
          <w:sz w:val="24"/>
          <w:szCs w:val="24"/>
          <w:lang w:val="pt-BR"/>
        </w:rPr>
      </w:pPr>
      <w:r w:rsidRPr="00A8195B">
        <w:rPr>
          <w:rFonts w:ascii="Times New Roman" w:hAnsi="Times New Roman"/>
          <w:b/>
          <w:sz w:val="24"/>
          <w:szCs w:val="24"/>
          <w:lang w:val="pt-BR"/>
        </w:rPr>
        <w:t>Ou</w:t>
      </w:r>
    </w:p>
    <w:p w:rsidR="00017317" w:rsidRPr="00A8195B" w:rsidRDefault="00454864" w:rsidP="00017317">
      <w:pPr>
        <w:ind w:right="-1"/>
        <w:jc w:val="both"/>
        <w:rPr>
          <w:rFonts w:ascii="Times New Roman" w:hAnsi="Times New Roman"/>
          <w:sz w:val="24"/>
          <w:szCs w:val="24"/>
          <w:lang w:val="pt-BR"/>
        </w:rPr>
      </w:pPr>
      <w:r w:rsidRPr="00A8195B">
        <w:rPr>
          <w:rFonts w:ascii="Times New Roman" w:hAnsi="Times New Roman"/>
          <w:b/>
          <w:sz w:val="24"/>
          <w:szCs w:val="24"/>
          <w:lang w:val="pt-BR"/>
        </w:rPr>
        <w:t>Avancé (C</w:t>
      </w:r>
      <w:r w:rsidR="00017317" w:rsidRPr="00A8195B">
        <w:rPr>
          <w:rFonts w:ascii="Times New Roman" w:hAnsi="Times New Roman"/>
          <w:b/>
          <w:sz w:val="24"/>
          <w:szCs w:val="24"/>
          <w:lang w:val="pt-BR"/>
        </w:rPr>
        <w:t>M31):</w:t>
      </w:r>
      <w:r w:rsidR="00017317" w:rsidRPr="00A8195B">
        <w:rPr>
          <w:rFonts w:ascii="Times New Roman" w:hAnsi="Times New Roman"/>
          <w:sz w:val="24"/>
          <w:szCs w:val="24"/>
          <w:lang w:val="pt-BR"/>
        </w:rPr>
        <w:t xml:space="preserve"> </w:t>
      </w:r>
    </w:p>
    <w:p w:rsidR="00454864" w:rsidRPr="00A8195B" w:rsidRDefault="00CE2C61" w:rsidP="00017317">
      <w:pPr>
        <w:ind w:right="-1"/>
        <w:jc w:val="both"/>
        <w:rPr>
          <w:rFonts w:ascii="Times New Roman" w:hAnsi="Times New Roman"/>
          <w:sz w:val="24"/>
          <w:szCs w:val="24"/>
          <w:lang w:val="pt-BR"/>
        </w:rPr>
      </w:pPr>
      <w:r w:rsidRPr="00A8195B">
        <w:rPr>
          <w:rFonts w:ascii="Times New Roman" w:hAnsi="Times New Roman"/>
          <w:sz w:val="24"/>
          <w:szCs w:val="24"/>
          <w:lang w:val="pt-BR"/>
        </w:rPr>
        <w:t>Jeudi, 15</w:t>
      </w:r>
      <w:r w:rsidR="00017317" w:rsidRPr="00A8195B">
        <w:rPr>
          <w:rFonts w:ascii="Times New Roman" w:hAnsi="Times New Roman"/>
          <w:sz w:val="24"/>
          <w:szCs w:val="24"/>
          <w:lang w:val="pt-BR"/>
        </w:rPr>
        <w:t>h-1</w:t>
      </w:r>
      <w:r w:rsidRPr="00A8195B">
        <w:rPr>
          <w:rFonts w:ascii="Times New Roman" w:hAnsi="Times New Roman"/>
          <w:sz w:val="24"/>
          <w:szCs w:val="24"/>
          <w:lang w:val="pt-BR"/>
        </w:rPr>
        <w:t>7</w:t>
      </w:r>
      <w:r w:rsidR="00017317" w:rsidRPr="00A8195B">
        <w:rPr>
          <w:rFonts w:ascii="Times New Roman" w:hAnsi="Times New Roman"/>
          <w:sz w:val="24"/>
          <w:szCs w:val="24"/>
          <w:lang w:val="pt-BR"/>
        </w:rPr>
        <w:t>h</w:t>
      </w:r>
      <w:r w:rsidRPr="00A8195B">
        <w:rPr>
          <w:rFonts w:ascii="Times New Roman" w:hAnsi="Times New Roman"/>
          <w:sz w:val="24"/>
          <w:szCs w:val="24"/>
          <w:lang w:val="pt-BR"/>
        </w:rPr>
        <w:t>,</w:t>
      </w:r>
      <w:r w:rsidR="00551D48">
        <w:rPr>
          <w:rFonts w:ascii="Times New Roman" w:hAnsi="Times New Roman"/>
          <w:sz w:val="24"/>
          <w:szCs w:val="24"/>
          <w:lang w:val="pt-BR"/>
        </w:rPr>
        <w:t xml:space="preserve"> 115 Palais Universitaire, </w:t>
      </w:r>
      <w:r w:rsidRPr="00A8195B">
        <w:rPr>
          <w:rFonts w:ascii="Times New Roman" w:hAnsi="Times New Roman"/>
          <w:sz w:val="24"/>
          <w:szCs w:val="24"/>
          <w:lang w:val="pt-BR"/>
        </w:rPr>
        <w:t xml:space="preserve"> M. Mingote</w:t>
      </w:r>
    </w:p>
    <w:p w:rsidR="00454864" w:rsidRPr="00095DB6" w:rsidRDefault="00CE2C61" w:rsidP="00454864">
      <w:pPr>
        <w:ind w:right="-1"/>
        <w:jc w:val="both"/>
        <w:rPr>
          <w:rFonts w:ascii="Times New Roman" w:hAnsi="Times New Roman"/>
          <w:b/>
          <w:sz w:val="24"/>
          <w:szCs w:val="24"/>
        </w:rPr>
      </w:pPr>
      <w:r>
        <w:rPr>
          <w:rFonts w:ascii="Times New Roman" w:hAnsi="Times New Roman"/>
          <w:b/>
          <w:sz w:val="24"/>
          <w:szCs w:val="24"/>
        </w:rPr>
        <w:t xml:space="preserve">+ 24H d’autoformation accompagnée,  </w:t>
      </w:r>
      <w:r w:rsidRPr="00CE2C61">
        <w:rPr>
          <w:rFonts w:ascii="Times New Roman" w:hAnsi="Times New Roman"/>
          <w:b/>
          <w:sz w:val="24"/>
          <w:szCs w:val="24"/>
        </w:rPr>
        <w:t>LV3BCMA1</w:t>
      </w:r>
    </w:p>
    <w:p w:rsidR="00454864" w:rsidRPr="00454864" w:rsidRDefault="00454864" w:rsidP="00017317">
      <w:pPr>
        <w:ind w:right="-1"/>
        <w:jc w:val="both"/>
        <w:rPr>
          <w:rFonts w:ascii="Times New Roman" w:hAnsi="Times New Roman"/>
          <w:b/>
          <w:sz w:val="28"/>
          <w:szCs w:val="28"/>
        </w:rPr>
      </w:pPr>
    </w:p>
    <w:p w:rsidR="00017317" w:rsidRPr="00017317" w:rsidRDefault="00CE2C61" w:rsidP="00017317">
      <w:pPr>
        <w:ind w:right="-1"/>
        <w:jc w:val="both"/>
        <w:rPr>
          <w:rFonts w:ascii="Times New Roman" w:hAnsi="Times New Roman"/>
          <w:b/>
          <w:sz w:val="28"/>
          <w:szCs w:val="28"/>
        </w:rPr>
      </w:pPr>
      <w:r>
        <w:rPr>
          <w:rFonts w:ascii="Times New Roman" w:hAnsi="Times New Roman"/>
          <w:b/>
          <w:sz w:val="28"/>
          <w:szCs w:val="28"/>
        </w:rPr>
        <w:t>LV3</w:t>
      </w:r>
      <w:r w:rsidR="00B80B10">
        <w:rPr>
          <w:rFonts w:ascii="Times New Roman" w:hAnsi="Times New Roman"/>
          <w:b/>
          <w:sz w:val="28"/>
          <w:szCs w:val="28"/>
        </w:rPr>
        <w:t>B</w:t>
      </w:r>
      <w:r>
        <w:rPr>
          <w:rFonts w:ascii="Times New Roman" w:hAnsi="Times New Roman"/>
          <w:b/>
          <w:sz w:val="28"/>
          <w:szCs w:val="28"/>
        </w:rPr>
        <w:t>CWB1</w:t>
      </w:r>
      <w:r w:rsidR="00017317">
        <w:rPr>
          <w:rFonts w:ascii="Times New Roman" w:hAnsi="Times New Roman"/>
          <w:b/>
          <w:sz w:val="28"/>
          <w:szCs w:val="28"/>
        </w:rPr>
        <w:t>,</w:t>
      </w:r>
      <w:r w:rsidR="00256FA0">
        <w:rPr>
          <w:rFonts w:ascii="Times New Roman" w:hAnsi="Times New Roman"/>
          <w:b/>
          <w:sz w:val="28"/>
          <w:szCs w:val="28"/>
        </w:rPr>
        <w:t xml:space="preserve"> Civilisation,</w:t>
      </w:r>
      <w:r w:rsidR="00017317">
        <w:rPr>
          <w:rFonts w:ascii="Times New Roman" w:hAnsi="Times New Roman"/>
          <w:b/>
          <w:sz w:val="28"/>
          <w:szCs w:val="28"/>
        </w:rPr>
        <w:t xml:space="preserve"> 3 crédits, 42h</w:t>
      </w:r>
      <w:r w:rsidR="00017317" w:rsidRPr="00017317">
        <w:rPr>
          <w:rFonts w:ascii="Times New Roman" w:hAnsi="Times New Roman"/>
          <w:b/>
          <w:sz w:val="28"/>
          <w:szCs w:val="28"/>
        </w:rPr>
        <w:t> :</w:t>
      </w:r>
    </w:p>
    <w:p w:rsidR="00017317" w:rsidRDefault="00017317" w:rsidP="007245D0">
      <w:pPr>
        <w:spacing w:line="360" w:lineRule="auto"/>
        <w:ind w:right="-1"/>
        <w:jc w:val="both"/>
        <w:rPr>
          <w:rFonts w:ascii="Times New Roman" w:hAnsi="Times New Roman"/>
          <w:sz w:val="24"/>
          <w:szCs w:val="24"/>
        </w:rPr>
      </w:pPr>
      <w:r w:rsidRPr="00017317">
        <w:rPr>
          <w:rFonts w:ascii="Times New Roman" w:hAnsi="Times New Roman"/>
          <w:b/>
          <w:sz w:val="24"/>
          <w:szCs w:val="24"/>
        </w:rPr>
        <w:t>* Civilisation-Littérature :</w:t>
      </w:r>
      <w:r>
        <w:rPr>
          <w:rFonts w:ascii="Times New Roman" w:hAnsi="Times New Roman"/>
          <w:sz w:val="24"/>
          <w:szCs w:val="24"/>
        </w:rPr>
        <w:t xml:space="preserve"> </w:t>
      </w:r>
      <w:r w:rsidR="00CE2C61" w:rsidRPr="00CE2C61">
        <w:rPr>
          <w:rFonts w:ascii="Times New Roman" w:hAnsi="Times New Roman"/>
          <w:b/>
          <w:sz w:val="24"/>
          <w:szCs w:val="24"/>
        </w:rPr>
        <w:t xml:space="preserve">LV3BCMB1 : </w:t>
      </w:r>
      <w:r w:rsidR="007245D0" w:rsidRPr="00CE2C61">
        <w:rPr>
          <w:rFonts w:ascii="Times New Roman" w:hAnsi="Times New Roman"/>
          <w:sz w:val="24"/>
          <w:szCs w:val="24"/>
        </w:rPr>
        <w:t>Jeudi,</w:t>
      </w:r>
      <w:r w:rsidR="007245D0">
        <w:rPr>
          <w:rFonts w:ascii="Times New Roman" w:hAnsi="Times New Roman"/>
          <w:sz w:val="24"/>
          <w:szCs w:val="24"/>
        </w:rPr>
        <w:t xml:space="preserve"> </w:t>
      </w:r>
      <w:r w:rsidR="00CE2C61">
        <w:rPr>
          <w:rFonts w:ascii="Times New Roman" w:hAnsi="Times New Roman"/>
          <w:sz w:val="24"/>
          <w:szCs w:val="24"/>
        </w:rPr>
        <w:t>09h30-11h</w:t>
      </w:r>
      <w:r w:rsidR="001B159C">
        <w:rPr>
          <w:rFonts w:ascii="Times New Roman" w:hAnsi="Times New Roman"/>
          <w:sz w:val="24"/>
          <w:szCs w:val="24"/>
        </w:rPr>
        <w:t>,</w:t>
      </w:r>
      <w:r w:rsidR="00CE2C61">
        <w:rPr>
          <w:rFonts w:ascii="Times New Roman" w:hAnsi="Times New Roman"/>
          <w:sz w:val="24"/>
          <w:szCs w:val="24"/>
        </w:rPr>
        <w:t xml:space="preserve"> </w:t>
      </w:r>
      <w:r w:rsidR="00551D48">
        <w:rPr>
          <w:rFonts w:ascii="Times New Roman" w:hAnsi="Times New Roman"/>
          <w:sz w:val="24"/>
          <w:szCs w:val="24"/>
        </w:rPr>
        <w:t>017 Escarpe,</w:t>
      </w:r>
      <w:r w:rsidR="00CE2C61">
        <w:rPr>
          <w:rFonts w:ascii="Times New Roman" w:hAnsi="Times New Roman"/>
          <w:sz w:val="24"/>
          <w:szCs w:val="24"/>
        </w:rPr>
        <w:t>Mme Vieira</w:t>
      </w:r>
    </w:p>
    <w:p w:rsidR="00CE2C61" w:rsidRPr="00CD4C25" w:rsidRDefault="00CE2C61" w:rsidP="007245D0">
      <w:pPr>
        <w:spacing w:line="360" w:lineRule="auto"/>
        <w:ind w:right="-1"/>
        <w:jc w:val="both"/>
        <w:rPr>
          <w:rFonts w:ascii="Times New Roman" w:hAnsi="Times New Roman"/>
          <w:sz w:val="24"/>
          <w:szCs w:val="24"/>
        </w:rPr>
      </w:pPr>
      <w:r>
        <w:rPr>
          <w:rFonts w:ascii="Times New Roman" w:hAnsi="Times New Roman"/>
          <w:sz w:val="24"/>
          <w:szCs w:val="24"/>
        </w:rPr>
        <w:t>Histoire du Brésil Colonial</w:t>
      </w:r>
    </w:p>
    <w:p w:rsidR="00017317" w:rsidRDefault="00017317" w:rsidP="00017317">
      <w:pPr>
        <w:ind w:right="-1"/>
        <w:jc w:val="both"/>
        <w:rPr>
          <w:rFonts w:ascii="Times New Roman" w:hAnsi="Times New Roman"/>
          <w:sz w:val="24"/>
          <w:szCs w:val="24"/>
        </w:rPr>
      </w:pPr>
      <w:r w:rsidRPr="00CE2C61">
        <w:rPr>
          <w:rFonts w:ascii="Times New Roman" w:hAnsi="Times New Roman"/>
          <w:b/>
          <w:sz w:val="24"/>
          <w:szCs w:val="24"/>
        </w:rPr>
        <w:t>*Atelier de Civilisation :</w:t>
      </w:r>
      <w:r w:rsidR="007245D0" w:rsidRPr="00CE2C61">
        <w:rPr>
          <w:rFonts w:ascii="Times New Roman" w:hAnsi="Times New Roman"/>
          <w:sz w:val="24"/>
          <w:szCs w:val="24"/>
        </w:rPr>
        <w:t xml:space="preserve"> </w:t>
      </w:r>
      <w:r w:rsidR="00CE2C61" w:rsidRPr="00CE2C61">
        <w:rPr>
          <w:rFonts w:ascii="Times New Roman" w:hAnsi="Times New Roman"/>
          <w:b/>
          <w:sz w:val="24"/>
          <w:szCs w:val="24"/>
        </w:rPr>
        <w:t>LV3BCMB2 :</w:t>
      </w:r>
      <w:r w:rsidR="00CE2C61" w:rsidRPr="00CE2C61">
        <w:rPr>
          <w:rFonts w:ascii="Times New Roman" w:hAnsi="Times New Roman"/>
          <w:sz w:val="24"/>
          <w:szCs w:val="24"/>
        </w:rPr>
        <w:t xml:space="preserve"> Vendredi</w:t>
      </w:r>
      <w:r w:rsidR="00CE2C61">
        <w:rPr>
          <w:rFonts w:ascii="Times New Roman" w:hAnsi="Times New Roman"/>
          <w:sz w:val="24"/>
          <w:szCs w:val="24"/>
        </w:rPr>
        <w:t>, 11</w:t>
      </w:r>
      <w:r w:rsidRPr="00CE2C61">
        <w:rPr>
          <w:rFonts w:ascii="Times New Roman" w:hAnsi="Times New Roman"/>
          <w:sz w:val="24"/>
          <w:szCs w:val="24"/>
        </w:rPr>
        <w:t>h</w:t>
      </w:r>
      <w:r w:rsidR="00CE2C61">
        <w:rPr>
          <w:rFonts w:ascii="Times New Roman" w:hAnsi="Times New Roman"/>
          <w:sz w:val="24"/>
          <w:szCs w:val="24"/>
        </w:rPr>
        <w:t>-12</w:t>
      </w:r>
      <w:r w:rsidRPr="00CE2C61">
        <w:rPr>
          <w:rFonts w:ascii="Times New Roman" w:hAnsi="Times New Roman"/>
          <w:sz w:val="24"/>
          <w:szCs w:val="24"/>
        </w:rPr>
        <w:t>h</w:t>
      </w:r>
      <w:r w:rsidR="007245D0" w:rsidRPr="00CE2C61">
        <w:rPr>
          <w:rFonts w:ascii="Times New Roman" w:hAnsi="Times New Roman"/>
          <w:sz w:val="24"/>
          <w:szCs w:val="24"/>
        </w:rPr>
        <w:t xml:space="preserve">, </w:t>
      </w:r>
      <w:r w:rsidR="00551D48">
        <w:rPr>
          <w:rFonts w:ascii="Times New Roman" w:hAnsi="Times New Roman"/>
          <w:sz w:val="24"/>
          <w:szCs w:val="24"/>
        </w:rPr>
        <w:t xml:space="preserve">A 27 Platane, </w:t>
      </w:r>
      <w:r w:rsidR="00CE2C61">
        <w:rPr>
          <w:rFonts w:ascii="Times New Roman" w:hAnsi="Times New Roman"/>
          <w:sz w:val="24"/>
          <w:szCs w:val="24"/>
        </w:rPr>
        <w:t>M. Mingote</w:t>
      </w:r>
    </w:p>
    <w:p w:rsidR="00CE2C61" w:rsidRPr="00CE2C61" w:rsidRDefault="00CE2C61" w:rsidP="00017317">
      <w:pPr>
        <w:ind w:right="-1"/>
        <w:jc w:val="both"/>
        <w:rPr>
          <w:rFonts w:ascii="Times New Roman" w:hAnsi="Times New Roman"/>
          <w:sz w:val="24"/>
          <w:szCs w:val="24"/>
        </w:rPr>
      </w:pPr>
      <w:r>
        <w:rPr>
          <w:rFonts w:ascii="Times New Roman" w:hAnsi="Times New Roman"/>
          <w:sz w:val="24"/>
          <w:szCs w:val="24"/>
        </w:rPr>
        <w:t>Modernisme brésilien</w:t>
      </w:r>
    </w:p>
    <w:p w:rsidR="00017317" w:rsidRPr="00A8195B" w:rsidRDefault="00017317" w:rsidP="00017317">
      <w:pPr>
        <w:ind w:right="-1"/>
        <w:jc w:val="both"/>
        <w:rPr>
          <w:rFonts w:ascii="Times New Roman" w:hAnsi="Times New Roman"/>
          <w:sz w:val="24"/>
          <w:szCs w:val="24"/>
        </w:rPr>
      </w:pPr>
      <w:r w:rsidRPr="00A8195B">
        <w:rPr>
          <w:rFonts w:ascii="Times New Roman" w:hAnsi="Times New Roman"/>
          <w:b/>
          <w:sz w:val="24"/>
          <w:szCs w:val="24"/>
        </w:rPr>
        <w:t xml:space="preserve">*Atelier </w:t>
      </w:r>
      <w:r w:rsidR="00CE2C61" w:rsidRPr="00A8195B">
        <w:rPr>
          <w:rFonts w:ascii="Times New Roman" w:hAnsi="Times New Roman"/>
          <w:b/>
          <w:sz w:val="24"/>
          <w:szCs w:val="24"/>
        </w:rPr>
        <w:t xml:space="preserve">de </w:t>
      </w:r>
      <w:r w:rsidRPr="00A8195B">
        <w:rPr>
          <w:rFonts w:ascii="Times New Roman" w:hAnsi="Times New Roman"/>
          <w:b/>
          <w:sz w:val="24"/>
          <w:szCs w:val="24"/>
        </w:rPr>
        <w:t>Linguistique:</w:t>
      </w:r>
      <w:r w:rsidR="00CE2C61" w:rsidRPr="00A8195B">
        <w:rPr>
          <w:rFonts w:ascii="Times New Roman" w:hAnsi="Times New Roman"/>
          <w:b/>
          <w:sz w:val="24"/>
          <w:szCs w:val="24"/>
        </w:rPr>
        <w:t xml:space="preserve"> LV3BCMB3 :</w:t>
      </w:r>
      <w:r w:rsidR="00CE2C61" w:rsidRPr="00A8195B">
        <w:rPr>
          <w:rFonts w:ascii="Times New Roman" w:hAnsi="Times New Roman"/>
          <w:sz w:val="24"/>
          <w:szCs w:val="24"/>
        </w:rPr>
        <w:t xml:space="preserve"> Jeud</w:t>
      </w:r>
      <w:r w:rsidR="007245D0" w:rsidRPr="00A8195B">
        <w:rPr>
          <w:rFonts w:ascii="Times New Roman" w:hAnsi="Times New Roman"/>
          <w:sz w:val="24"/>
          <w:szCs w:val="24"/>
        </w:rPr>
        <w:t>i, 14h-15</w:t>
      </w:r>
      <w:r w:rsidRPr="00A8195B">
        <w:rPr>
          <w:rFonts w:ascii="Times New Roman" w:hAnsi="Times New Roman"/>
          <w:sz w:val="24"/>
          <w:szCs w:val="24"/>
        </w:rPr>
        <w:t>h</w:t>
      </w:r>
      <w:r w:rsidR="007245D0" w:rsidRPr="00A8195B">
        <w:rPr>
          <w:rFonts w:ascii="Times New Roman" w:hAnsi="Times New Roman"/>
          <w:sz w:val="24"/>
          <w:szCs w:val="24"/>
        </w:rPr>
        <w:t xml:space="preserve">, </w:t>
      </w:r>
      <w:r w:rsidR="00551D48">
        <w:rPr>
          <w:rFonts w:ascii="Times New Roman" w:hAnsi="Times New Roman"/>
          <w:sz w:val="24"/>
          <w:szCs w:val="24"/>
        </w:rPr>
        <w:t xml:space="preserve">239H 2° sud (ILB), </w:t>
      </w:r>
      <w:r w:rsidR="00454864" w:rsidRPr="00A8195B">
        <w:rPr>
          <w:rFonts w:ascii="Times New Roman" w:hAnsi="Times New Roman"/>
          <w:sz w:val="24"/>
          <w:szCs w:val="24"/>
        </w:rPr>
        <w:t>M. Pinheiro</w:t>
      </w:r>
    </w:p>
    <w:p w:rsidR="00CE2C61" w:rsidRPr="00A8195B" w:rsidRDefault="00CE2C61" w:rsidP="00017317">
      <w:pPr>
        <w:ind w:right="-1"/>
        <w:jc w:val="both"/>
        <w:rPr>
          <w:rFonts w:ascii="Times New Roman" w:hAnsi="Times New Roman"/>
          <w:sz w:val="24"/>
          <w:szCs w:val="24"/>
        </w:rPr>
      </w:pPr>
      <w:r w:rsidRPr="00A8195B">
        <w:rPr>
          <w:rFonts w:ascii="Times New Roman" w:hAnsi="Times New Roman"/>
          <w:sz w:val="24"/>
          <w:szCs w:val="24"/>
        </w:rPr>
        <w:t>Morphologie 1</w:t>
      </w:r>
    </w:p>
    <w:p w:rsidR="005F79C8" w:rsidRPr="00A8195B" w:rsidRDefault="005F79C8" w:rsidP="0089459E">
      <w:pPr>
        <w:ind w:right="-1"/>
        <w:jc w:val="both"/>
        <w:rPr>
          <w:rFonts w:ascii="Times New Roman" w:hAnsi="Times New Roman"/>
          <w:sz w:val="24"/>
          <w:szCs w:val="24"/>
        </w:rPr>
      </w:pPr>
    </w:p>
    <w:p w:rsidR="00017317" w:rsidRPr="00AC3BD1" w:rsidRDefault="007245D0" w:rsidP="00017317">
      <w:pPr>
        <w:ind w:right="-1"/>
        <w:jc w:val="center"/>
        <w:rPr>
          <w:rFonts w:ascii="Times New Roman" w:hAnsi="Times New Roman"/>
          <w:b/>
          <w:sz w:val="36"/>
          <w:szCs w:val="36"/>
          <w:lang w:val="pt-BR"/>
        </w:rPr>
      </w:pPr>
      <w:r w:rsidRPr="00AC3BD1">
        <w:rPr>
          <w:rFonts w:ascii="Times New Roman" w:hAnsi="Times New Roman"/>
          <w:b/>
          <w:sz w:val="36"/>
          <w:szCs w:val="36"/>
          <w:lang w:val="pt-BR"/>
        </w:rPr>
        <w:t>L2</w:t>
      </w:r>
      <w:r w:rsidR="00017317" w:rsidRPr="00AC3BD1">
        <w:rPr>
          <w:rFonts w:ascii="Times New Roman" w:hAnsi="Times New Roman"/>
          <w:b/>
          <w:sz w:val="36"/>
          <w:szCs w:val="36"/>
          <w:lang w:val="pt-BR"/>
        </w:rPr>
        <w:t>-S4</w:t>
      </w:r>
      <w:r w:rsidR="00CE2C61">
        <w:rPr>
          <w:rFonts w:ascii="Times New Roman" w:hAnsi="Times New Roman"/>
          <w:b/>
          <w:sz w:val="36"/>
          <w:szCs w:val="36"/>
          <w:lang w:val="pt-BR"/>
        </w:rPr>
        <w:t xml:space="preserve"> / LV3BDS01</w:t>
      </w:r>
    </w:p>
    <w:p w:rsidR="00017317" w:rsidRPr="00AC3BD1" w:rsidRDefault="00B80B10" w:rsidP="00017317">
      <w:pPr>
        <w:ind w:right="-1"/>
        <w:jc w:val="both"/>
        <w:rPr>
          <w:rFonts w:ascii="Times New Roman" w:hAnsi="Times New Roman"/>
          <w:b/>
          <w:sz w:val="28"/>
          <w:szCs w:val="28"/>
          <w:lang w:val="pt-BR"/>
        </w:rPr>
      </w:pPr>
      <w:r>
        <w:rPr>
          <w:rFonts w:ascii="Times New Roman" w:hAnsi="Times New Roman"/>
          <w:b/>
          <w:sz w:val="28"/>
          <w:szCs w:val="28"/>
          <w:lang w:val="pt-BR"/>
        </w:rPr>
        <w:t>LV3BDXA1</w:t>
      </w:r>
      <w:r w:rsidR="00017317" w:rsidRPr="00AC3BD1">
        <w:rPr>
          <w:rFonts w:ascii="Times New Roman" w:hAnsi="Times New Roman"/>
          <w:b/>
          <w:sz w:val="28"/>
          <w:szCs w:val="28"/>
          <w:lang w:val="pt-BR"/>
        </w:rPr>
        <w:t xml:space="preserve">, </w:t>
      </w:r>
      <w:r w:rsidR="00256FA0" w:rsidRPr="00AC3BD1">
        <w:rPr>
          <w:rFonts w:ascii="Times New Roman" w:hAnsi="Times New Roman"/>
          <w:b/>
          <w:sz w:val="28"/>
          <w:szCs w:val="28"/>
          <w:lang w:val="pt-BR"/>
        </w:rPr>
        <w:t xml:space="preserve">Langue, </w:t>
      </w:r>
      <w:r w:rsidR="00017317" w:rsidRPr="00AC3BD1">
        <w:rPr>
          <w:rFonts w:ascii="Times New Roman" w:hAnsi="Times New Roman"/>
          <w:b/>
          <w:sz w:val="28"/>
          <w:szCs w:val="28"/>
          <w:lang w:val="pt-BR"/>
        </w:rPr>
        <w:t xml:space="preserve">3 crédits, 48h : </w:t>
      </w:r>
    </w:p>
    <w:p w:rsidR="00017317" w:rsidRPr="00AC3BD1" w:rsidRDefault="00454864" w:rsidP="00017317">
      <w:pPr>
        <w:ind w:right="-1"/>
        <w:jc w:val="both"/>
        <w:rPr>
          <w:rFonts w:ascii="Times New Roman" w:hAnsi="Times New Roman"/>
          <w:sz w:val="24"/>
          <w:szCs w:val="24"/>
          <w:lang w:val="pt-BR"/>
        </w:rPr>
      </w:pPr>
      <w:r w:rsidRPr="00AC3BD1">
        <w:rPr>
          <w:rFonts w:ascii="Times New Roman" w:hAnsi="Times New Roman"/>
          <w:b/>
          <w:sz w:val="24"/>
          <w:szCs w:val="24"/>
          <w:lang w:val="pt-BR"/>
        </w:rPr>
        <w:t>Débutants (D</w:t>
      </w:r>
      <w:r w:rsidR="00017317" w:rsidRPr="00AC3BD1">
        <w:rPr>
          <w:rFonts w:ascii="Times New Roman" w:hAnsi="Times New Roman"/>
          <w:b/>
          <w:sz w:val="24"/>
          <w:szCs w:val="24"/>
          <w:lang w:val="pt-BR"/>
        </w:rPr>
        <w:t>M81):</w:t>
      </w:r>
      <w:r w:rsidR="00017317" w:rsidRPr="00AC3BD1">
        <w:rPr>
          <w:rFonts w:ascii="Times New Roman" w:hAnsi="Times New Roman"/>
          <w:sz w:val="24"/>
          <w:szCs w:val="24"/>
          <w:lang w:val="pt-BR"/>
        </w:rPr>
        <w:t xml:space="preserve"> </w:t>
      </w:r>
    </w:p>
    <w:p w:rsidR="00017317" w:rsidRDefault="00017317" w:rsidP="00017317">
      <w:pPr>
        <w:ind w:right="-1"/>
        <w:jc w:val="both"/>
        <w:rPr>
          <w:rFonts w:ascii="Times New Roman" w:hAnsi="Times New Roman"/>
          <w:sz w:val="24"/>
          <w:szCs w:val="24"/>
          <w:lang w:val="pt-BR"/>
        </w:rPr>
      </w:pPr>
      <w:r>
        <w:rPr>
          <w:rFonts w:ascii="Times New Roman" w:hAnsi="Times New Roman"/>
          <w:sz w:val="24"/>
          <w:szCs w:val="24"/>
          <w:lang w:val="pt-BR"/>
        </w:rPr>
        <w:t>Mercredi,</w:t>
      </w:r>
      <w:r w:rsidR="007245D0">
        <w:rPr>
          <w:rFonts w:ascii="Times New Roman" w:hAnsi="Times New Roman"/>
          <w:sz w:val="24"/>
          <w:szCs w:val="24"/>
          <w:lang w:val="pt-BR"/>
        </w:rPr>
        <w:t xml:space="preserve"> 15h-17</w:t>
      </w:r>
      <w:r>
        <w:rPr>
          <w:rFonts w:ascii="Times New Roman" w:hAnsi="Times New Roman"/>
          <w:sz w:val="24"/>
          <w:szCs w:val="24"/>
          <w:lang w:val="pt-BR"/>
        </w:rPr>
        <w:t>h</w:t>
      </w:r>
      <w:r w:rsidR="00B80B10">
        <w:rPr>
          <w:rFonts w:ascii="Times New Roman" w:hAnsi="Times New Roman"/>
          <w:sz w:val="24"/>
          <w:szCs w:val="24"/>
          <w:lang w:val="pt-BR"/>
        </w:rPr>
        <w:t>, M. Mingote</w:t>
      </w:r>
    </w:p>
    <w:p w:rsidR="00017317" w:rsidRPr="00017317" w:rsidRDefault="00017317" w:rsidP="00017317">
      <w:pPr>
        <w:ind w:right="-1"/>
        <w:jc w:val="both"/>
        <w:rPr>
          <w:rFonts w:ascii="Times New Roman" w:hAnsi="Times New Roman"/>
          <w:b/>
          <w:sz w:val="24"/>
          <w:szCs w:val="24"/>
          <w:lang w:val="pt-BR"/>
        </w:rPr>
      </w:pPr>
      <w:r w:rsidRPr="00017317">
        <w:rPr>
          <w:rFonts w:ascii="Times New Roman" w:hAnsi="Times New Roman"/>
          <w:b/>
          <w:sz w:val="24"/>
          <w:szCs w:val="24"/>
          <w:lang w:val="pt-BR"/>
        </w:rPr>
        <w:lastRenderedPageBreak/>
        <w:t>Ou</w:t>
      </w:r>
    </w:p>
    <w:p w:rsidR="00017317" w:rsidRPr="00A8195B" w:rsidRDefault="00454864" w:rsidP="00017317">
      <w:pPr>
        <w:ind w:right="-1"/>
        <w:jc w:val="both"/>
        <w:rPr>
          <w:rFonts w:ascii="Times New Roman" w:hAnsi="Times New Roman"/>
          <w:sz w:val="24"/>
          <w:szCs w:val="24"/>
          <w:lang w:val="pt-BR"/>
        </w:rPr>
      </w:pPr>
      <w:r w:rsidRPr="00A8195B">
        <w:rPr>
          <w:rFonts w:ascii="Times New Roman" w:hAnsi="Times New Roman"/>
          <w:b/>
          <w:sz w:val="24"/>
          <w:szCs w:val="24"/>
          <w:lang w:val="pt-BR"/>
        </w:rPr>
        <w:t>Avancé (D</w:t>
      </w:r>
      <w:r w:rsidR="00017317" w:rsidRPr="00A8195B">
        <w:rPr>
          <w:rFonts w:ascii="Times New Roman" w:hAnsi="Times New Roman"/>
          <w:b/>
          <w:sz w:val="24"/>
          <w:szCs w:val="24"/>
          <w:lang w:val="pt-BR"/>
        </w:rPr>
        <w:t>M31):</w:t>
      </w:r>
      <w:r w:rsidR="00017317" w:rsidRPr="00A8195B">
        <w:rPr>
          <w:rFonts w:ascii="Times New Roman" w:hAnsi="Times New Roman"/>
          <w:sz w:val="24"/>
          <w:szCs w:val="24"/>
          <w:lang w:val="pt-BR"/>
        </w:rPr>
        <w:t xml:space="preserve"> </w:t>
      </w:r>
    </w:p>
    <w:p w:rsidR="00454864" w:rsidRPr="00A8195B" w:rsidRDefault="00B80B10" w:rsidP="00017317">
      <w:pPr>
        <w:ind w:right="-1"/>
        <w:jc w:val="both"/>
        <w:rPr>
          <w:rFonts w:ascii="Times New Roman" w:hAnsi="Times New Roman"/>
          <w:sz w:val="24"/>
          <w:szCs w:val="24"/>
          <w:lang w:val="pt-BR"/>
        </w:rPr>
      </w:pPr>
      <w:r w:rsidRPr="00A8195B">
        <w:rPr>
          <w:rFonts w:ascii="Times New Roman" w:hAnsi="Times New Roman"/>
          <w:sz w:val="24"/>
          <w:szCs w:val="24"/>
          <w:lang w:val="pt-BR"/>
        </w:rPr>
        <w:t>Mercredi</w:t>
      </w:r>
      <w:r w:rsidR="00454864" w:rsidRPr="00A8195B">
        <w:rPr>
          <w:rFonts w:ascii="Times New Roman" w:hAnsi="Times New Roman"/>
          <w:sz w:val="24"/>
          <w:szCs w:val="24"/>
          <w:lang w:val="pt-BR"/>
        </w:rPr>
        <w:t>,</w:t>
      </w:r>
      <w:r w:rsidRPr="00A8195B">
        <w:rPr>
          <w:rFonts w:ascii="Times New Roman" w:hAnsi="Times New Roman"/>
          <w:sz w:val="24"/>
          <w:szCs w:val="24"/>
          <w:lang w:val="pt-BR"/>
        </w:rPr>
        <w:t xml:space="preserve"> 11</w:t>
      </w:r>
      <w:r w:rsidR="00017317" w:rsidRPr="00A8195B">
        <w:rPr>
          <w:rFonts w:ascii="Times New Roman" w:hAnsi="Times New Roman"/>
          <w:sz w:val="24"/>
          <w:szCs w:val="24"/>
          <w:lang w:val="pt-BR"/>
        </w:rPr>
        <w:t>h-1</w:t>
      </w:r>
      <w:r w:rsidRPr="00A8195B">
        <w:rPr>
          <w:rFonts w:ascii="Times New Roman" w:hAnsi="Times New Roman"/>
          <w:sz w:val="24"/>
          <w:szCs w:val="24"/>
          <w:lang w:val="pt-BR"/>
        </w:rPr>
        <w:t>3</w:t>
      </w:r>
      <w:r w:rsidR="00017317" w:rsidRPr="00A8195B">
        <w:rPr>
          <w:rFonts w:ascii="Times New Roman" w:hAnsi="Times New Roman"/>
          <w:sz w:val="24"/>
          <w:szCs w:val="24"/>
          <w:lang w:val="pt-BR"/>
        </w:rPr>
        <w:t>h</w:t>
      </w:r>
      <w:r w:rsidRPr="00A8195B">
        <w:rPr>
          <w:rFonts w:ascii="Times New Roman" w:hAnsi="Times New Roman"/>
          <w:sz w:val="24"/>
          <w:szCs w:val="24"/>
          <w:lang w:val="pt-BR"/>
        </w:rPr>
        <w:t>, M. Mingote</w:t>
      </w:r>
    </w:p>
    <w:p w:rsidR="00B80B10" w:rsidRPr="00095DB6" w:rsidRDefault="00B80B10" w:rsidP="00B80B10">
      <w:pPr>
        <w:ind w:right="-1"/>
        <w:jc w:val="both"/>
        <w:rPr>
          <w:rFonts w:ascii="Times New Roman" w:hAnsi="Times New Roman"/>
          <w:b/>
          <w:sz w:val="24"/>
          <w:szCs w:val="24"/>
        </w:rPr>
      </w:pPr>
      <w:r>
        <w:rPr>
          <w:rFonts w:ascii="Times New Roman" w:hAnsi="Times New Roman"/>
          <w:b/>
          <w:sz w:val="24"/>
          <w:szCs w:val="24"/>
        </w:rPr>
        <w:t>+ 24H d’autoformation accompagnée,  LV3BD</w:t>
      </w:r>
      <w:r w:rsidRPr="00CE2C61">
        <w:rPr>
          <w:rFonts w:ascii="Times New Roman" w:hAnsi="Times New Roman"/>
          <w:b/>
          <w:sz w:val="24"/>
          <w:szCs w:val="24"/>
        </w:rPr>
        <w:t>MA1</w:t>
      </w:r>
    </w:p>
    <w:p w:rsidR="00017317" w:rsidRPr="00454864" w:rsidRDefault="00017317" w:rsidP="00017317">
      <w:pPr>
        <w:ind w:right="-1"/>
        <w:jc w:val="both"/>
        <w:rPr>
          <w:rFonts w:ascii="Times New Roman" w:hAnsi="Times New Roman"/>
          <w:b/>
          <w:sz w:val="28"/>
          <w:szCs w:val="28"/>
        </w:rPr>
      </w:pPr>
    </w:p>
    <w:p w:rsidR="00017317" w:rsidRPr="00586062" w:rsidRDefault="00B80B10" w:rsidP="00017317">
      <w:pPr>
        <w:ind w:right="-1"/>
        <w:jc w:val="both"/>
        <w:rPr>
          <w:rFonts w:ascii="Times New Roman" w:hAnsi="Times New Roman"/>
          <w:b/>
          <w:sz w:val="28"/>
          <w:szCs w:val="28"/>
        </w:rPr>
      </w:pPr>
      <w:r>
        <w:rPr>
          <w:rFonts w:ascii="Times New Roman" w:hAnsi="Times New Roman"/>
          <w:b/>
          <w:sz w:val="28"/>
          <w:szCs w:val="28"/>
        </w:rPr>
        <w:t>LV3B</w:t>
      </w:r>
      <w:r w:rsidR="00454864" w:rsidRPr="00586062">
        <w:rPr>
          <w:rFonts w:ascii="Times New Roman" w:hAnsi="Times New Roman"/>
          <w:b/>
          <w:sz w:val="28"/>
          <w:szCs w:val="28"/>
        </w:rPr>
        <w:t>D</w:t>
      </w:r>
      <w:r>
        <w:rPr>
          <w:rFonts w:ascii="Times New Roman" w:hAnsi="Times New Roman"/>
          <w:b/>
          <w:sz w:val="28"/>
          <w:szCs w:val="28"/>
        </w:rPr>
        <w:t>WB1</w:t>
      </w:r>
      <w:r w:rsidR="00017317" w:rsidRPr="00586062">
        <w:rPr>
          <w:rFonts w:ascii="Times New Roman" w:hAnsi="Times New Roman"/>
          <w:b/>
          <w:sz w:val="28"/>
          <w:szCs w:val="28"/>
        </w:rPr>
        <w:t xml:space="preserve">, </w:t>
      </w:r>
      <w:r w:rsidR="00256FA0" w:rsidRPr="00586062">
        <w:rPr>
          <w:rFonts w:ascii="Times New Roman" w:hAnsi="Times New Roman"/>
          <w:b/>
          <w:sz w:val="28"/>
          <w:szCs w:val="28"/>
        </w:rPr>
        <w:t xml:space="preserve">Civilisation, </w:t>
      </w:r>
      <w:r w:rsidR="00017317" w:rsidRPr="00586062">
        <w:rPr>
          <w:rFonts w:ascii="Times New Roman" w:hAnsi="Times New Roman"/>
          <w:b/>
          <w:sz w:val="28"/>
          <w:szCs w:val="28"/>
        </w:rPr>
        <w:t>3 crédits, 42h:</w:t>
      </w:r>
    </w:p>
    <w:p w:rsidR="00017317" w:rsidRDefault="00017317" w:rsidP="00017317">
      <w:pPr>
        <w:ind w:right="-1"/>
        <w:jc w:val="both"/>
        <w:rPr>
          <w:rFonts w:ascii="Times New Roman" w:hAnsi="Times New Roman"/>
          <w:sz w:val="24"/>
          <w:szCs w:val="24"/>
        </w:rPr>
      </w:pPr>
      <w:r w:rsidRPr="00586062">
        <w:rPr>
          <w:rFonts w:ascii="Times New Roman" w:hAnsi="Times New Roman"/>
          <w:b/>
          <w:sz w:val="24"/>
          <w:szCs w:val="24"/>
        </w:rPr>
        <w:t>* Civilisation-Littérature :</w:t>
      </w:r>
      <w:r w:rsidRPr="00586062">
        <w:rPr>
          <w:rFonts w:ascii="Times New Roman" w:hAnsi="Times New Roman"/>
          <w:sz w:val="24"/>
          <w:szCs w:val="24"/>
        </w:rPr>
        <w:t xml:space="preserve"> </w:t>
      </w:r>
      <w:r w:rsidR="000E2272">
        <w:rPr>
          <w:rFonts w:ascii="Times New Roman" w:hAnsi="Times New Roman"/>
          <w:b/>
          <w:sz w:val="24"/>
          <w:szCs w:val="24"/>
        </w:rPr>
        <w:t>LV3BD</w:t>
      </w:r>
      <w:r w:rsidR="000E2272" w:rsidRPr="00CE2C61">
        <w:rPr>
          <w:rFonts w:ascii="Times New Roman" w:hAnsi="Times New Roman"/>
          <w:b/>
          <w:sz w:val="24"/>
          <w:szCs w:val="24"/>
        </w:rPr>
        <w:t xml:space="preserve">MB1 : </w:t>
      </w:r>
      <w:r w:rsidR="000E2272">
        <w:rPr>
          <w:rFonts w:ascii="Times New Roman" w:hAnsi="Times New Roman"/>
          <w:sz w:val="24"/>
          <w:szCs w:val="24"/>
        </w:rPr>
        <w:t>Jeudi, 13</w:t>
      </w:r>
      <w:r w:rsidRPr="00586062">
        <w:rPr>
          <w:rFonts w:ascii="Times New Roman" w:hAnsi="Times New Roman"/>
          <w:sz w:val="24"/>
          <w:szCs w:val="24"/>
        </w:rPr>
        <w:t>h</w:t>
      </w:r>
      <w:r w:rsidR="005C7B29">
        <w:rPr>
          <w:rFonts w:ascii="Times New Roman" w:hAnsi="Times New Roman"/>
          <w:sz w:val="24"/>
          <w:szCs w:val="24"/>
        </w:rPr>
        <w:t>30</w:t>
      </w:r>
      <w:r w:rsidR="000E2272">
        <w:rPr>
          <w:rFonts w:ascii="Times New Roman" w:hAnsi="Times New Roman"/>
          <w:sz w:val="24"/>
          <w:szCs w:val="24"/>
        </w:rPr>
        <w:t>-15</w:t>
      </w:r>
      <w:r w:rsidR="007245D0" w:rsidRPr="00586062">
        <w:rPr>
          <w:rFonts w:ascii="Times New Roman" w:hAnsi="Times New Roman"/>
          <w:sz w:val="24"/>
          <w:szCs w:val="24"/>
        </w:rPr>
        <w:t>h</w:t>
      </w:r>
      <w:r w:rsidR="00586062" w:rsidRPr="00586062">
        <w:rPr>
          <w:rFonts w:ascii="Times New Roman" w:hAnsi="Times New Roman"/>
          <w:sz w:val="24"/>
          <w:szCs w:val="24"/>
        </w:rPr>
        <w:t xml:space="preserve">, M. </w:t>
      </w:r>
      <w:r w:rsidR="00586062">
        <w:rPr>
          <w:rFonts w:ascii="Times New Roman" w:hAnsi="Times New Roman"/>
          <w:sz w:val="24"/>
          <w:szCs w:val="24"/>
        </w:rPr>
        <w:t>Pinheiro</w:t>
      </w:r>
    </w:p>
    <w:p w:rsidR="00B80B10" w:rsidRPr="00586062" w:rsidRDefault="00B80B10" w:rsidP="00017317">
      <w:pPr>
        <w:ind w:right="-1"/>
        <w:jc w:val="both"/>
        <w:rPr>
          <w:rFonts w:ascii="Times New Roman" w:hAnsi="Times New Roman"/>
          <w:sz w:val="24"/>
          <w:szCs w:val="24"/>
        </w:rPr>
      </w:pPr>
      <w:r>
        <w:rPr>
          <w:rFonts w:ascii="Times New Roman" w:hAnsi="Times New Roman"/>
          <w:sz w:val="24"/>
          <w:szCs w:val="24"/>
        </w:rPr>
        <w:t>Cinéma Brésilien</w:t>
      </w:r>
    </w:p>
    <w:p w:rsidR="00017317" w:rsidRDefault="00017317" w:rsidP="00017317">
      <w:pPr>
        <w:ind w:right="-1"/>
        <w:jc w:val="both"/>
        <w:rPr>
          <w:rFonts w:ascii="Times New Roman" w:hAnsi="Times New Roman"/>
          <w:sz w:val="24"/>
          <w:szCs w:val="24"/>
        </w:rPr>
      </w:pPr>
      <w:r w:rsidRPr="00586062">
        <w:rPr>
          <w:rFonts w:ascii="Times New Roman" w:hAnsi="Times New Roman"/>
          <w:b/>
          <w:sz w:val="24"/>
          <w:szCs w:val="24"/>
        </w:rPr>
        <w:t>*Atelier de Civilisation :</w:t>
      </w:r>
      <w:r w:rsidR="005C7B29">
        <w:rPr>
          <w:rFonts w:ascii="Times New Roman" w:hAnsi="Times New Roman"/>
          <w:sz w:val="24"/>
          <w:szCs w:val="24"/>
        </w:rPr>
        <w:t xml:space="preserve"> </w:t>
      </w:r>
      <w:r w:rsidR="000E2272">
        <w:rPr>
          <w:rFonts w:ascii="Times New Roman" w:hAnsi="Times New Roman"/>
          <w:b/>
          <w:sz w:val="24"/>
          <w:szCs w:val="24"/>
        </w:rPr>
        <w:t>LV3BDMB2</w:t>
      </w:r>
      <w:r w:rsidR="000E2272" w:rsidRPr="00CE2C61">
        <w:rPr>
          <w:rFonts w:ascii="Times New Roman" w:hAnsi="Times New Roman"/>
          <w:b/>
          <w:sz w:val="24"/>
          <w:szCs w:val="24"/>
        </w:rPr>
        <w:t xml:space="preserve"> : </w:t>
      </w:r>
      <w:r w:rsidR="00B80B10">
        <w:rPr>
          <w:rFonts w:ascii="Times New Roman" w:hAnsi="Times New Roman"/>
          <w:sz w:val="24"/>
          <w:szCs w:val="24"/>
        </w:rPr>
        <w:t>Mardi</w:t>
      </w:r>
      <w:r w:rsidR="005C7B29">
        <w:rPr>
          <w:rFonts w:ascii="Times New Roman" w:hAnsi="Times New Roman"/>
          <w:sz w:val="24"/>
          <w:szCs w:val="24"/>
        </w:rPr>
        <w:t>, 08h-09</w:t>
      </w:r>
      <w:r w:rsidRPr="00586062">
        <w:rPr>
          <w:rFonts w:ascii="Times New Roman" w:hAnsi="Times New Roman"/>
          <w:sz w:val="24"/>
          <w:szCs w:val="24"/>
        </w:rPr>
        <w:t>h</w:t>
      </w:r>
      <w:r w:rsidR="00586062">
        <w:rPr>
          <w:rFonts w:ascii="Times New Roman" w:hAnsi="Times New Roman"/>
          <w:sz w:val="24"/>
          <w:szCs w:val="24"/>
        </w:rPr>
        <w:t>, Mme Silva</w:t>
      </w:r>
    </w:p>
    <w:p w:rsidR="00B80B10" w:rsidRPr="00586062" w:rsidRDefault="00B80B10" w:rsidP="00017317">
      <w:pPr>
        <w:ind w:right="-1"/>
        <w:jc w:val="both"/>
        <w:rPr>
          <w:rFonts w:ascii="Times New Roman" w:hAnsi="Times New Roman"/>
          <w:sz w:val="24"/>
          <w:szCs w:val="24"/>
        </w:rPr>
      </w:pPr>
      <w:r>
        <w:rPr>
          <w:rFonts w:ascii="Times New Roman" w:hAnsi="Times New Roman"/>
          <w:sz w:val="24"/>
          <w:szCs w:val="24"/>
        </w:rPr>
        <w:t>Lumière</w:t>
      </w:r>
      <w:r w:rsidR="00A8195B">
        <w:rPr>
          <w:rFonts w:ascii="Times New Roman" w:hAnsi="Times New Roman"/>
          <w:sz w:val="24"/>
          <w:szCs w:val="24"/>
        </w:rPr>
        <w:t>s</w:t>
      </w:r>
      <w:r>
        <w:rPr>
          <w:rFonts w:ascii="Times New Roman" w:hAnsi="Times New Roman"/>
          <w:sz w:val="24"/>
          <w:szCs w:val="24"/>
        </w:rPr>
        <w:t xml:space="preserve"> et Libéralisme</w:t>
      </w:r>
    </w:p>
    <w:p w:rsidR="00017317" w:rsidRPr="000E2272" w:rsidRDefault="00017317" w:rsidP="00017317">
      <w:pPr>
        <w:ind w:right="-1"/>
        <w:jc w:val="both"/>
        <w:rPr>
          <w:rFonts w:ascii="Times New Roman" w:hAnsi="Times New Roman"/>
          <w:sz w:val="24"/>
          <w:szCs w:val="24"/>
        </w:rPr>
      </w:pPr>
      <w:r w:rsidRPr="000E2272">
        <w:rPr>
          <w:rFonts w:ascii="Times New Roman" w:hAnsi="Times New Roman"/>
          <w:b/>
          <w:sz w:val="24"/>
          <w:szCs w:val="24"/>
        </w:rPr>
        <w:t>*Atelier Linguistique:</w:t>
      </w:r>
      <w:r w:rsidR="000E2272" w:rsidRPr="000E2272">
        <w:rPr>
          <w:rFonts w:ascii="Times New Roman" w:hAnsi="Times New Roman"/>
          <w:b/>
          <w:sz w:val="24"/>
          <w:szCs w:val="24"/>
        </w:rPr>
        <w:t xml:space="preserve"> </w:t>
      </w:r>
      <w:r w:rsidR="000E2272">
        <w:rPr>
          <w:rFonts w:ascii="Times New Roman" w:hAnsi="Times New Roman"/>
          <w:b/>
          <w:sz w:val="24"/>
          <w:szCs w:val="24"/>
        </w:rPr>
        <w:t>LV3BDMB3</w:t>
      </w:r>
      <w:r w:rsidR="000E2272" w:rsidRPr="00CE2C61">
        <w:rPr>
          <w:rFonts w:ascii="Times New Roman" w:hAnsi="Times New Roman"/>
          <w:b/>
          <w:sz w:val="24"/>
          <w:szCs w:val="24"/>
        </w:rPr>
        <w:t xml:space="preserve"> : </w:t>
      </w:r>
      <w:r w:rsidRPr="000E2272">
        <w:rPr>
          <w:rFonts w:ascii="Times New Roman" w:hAnsi="Times New Roman"/>
          <w:sz w:val="24"/>
          <w:szCs w:val="24"/>
        </w:rPr>
        <w:t xml:space="preserve"> </w:t>
      </w:r>
      <w:r w:rsidR="007245D0" w:rsidRPr="000E2272">
        <w:rPr>
          <w:rFonts w:ascii="Times New Roman" w:hAnsi="Times New Roman"/>
          <w:sz w:val="24"/>
          <w:szCs w:val="24"/>
        </w:rPr>
        <w:t>Jeudi 10h-11</w:t>
      </w:r>
      <w:r w:rsidRPr="000E2272">
        <w:rPr>
          <w:rFonts w:ascii="Times New Roman" w:hAnsi="Times New Roman"/>
          <w:sz w:val="24"/>
          <w:szCs w:val="24"/>
        </w:rPr>
        <w:t>h</w:t>
      </w:r>
      <w:r w:rsidR="00586062" w:rsidRPr="000E2272">
        <w:rPr>
          <w:rFonts w:ascii="Times New Roman" w:hAnsi="Times New Roman"/>
          <w:sz w:val="24"/>
          <w:szCs w:val="24"/>
        </w:rPr>
        <w:t>, M. Pinheiro</w:t>
      </w:r>
    </w:p>
    <w:p w:rsidR="00B80B10" w:rsidRPr="00A8195B" w:rsidRDefault="00B80B10" w:rsidP="00017317">
      <w:pPr>
        <w:ind w:right="-1"/>
        <w:jc w:val="both"/>
        <w:rPr>
          <w:rFonts w:ascii="Times New Roman" w:hAnsi="Times New Roman"/>
          <w:sz w:val="24"/>
          <w:szCs w:val="24"/>
        </w:rPr>
      </w:pPr>
      <w:r w:rsidRPr="00A8195B">
        <w:rPr>
          <w:rFonts w:ascii="Times New Roman" w:hAnsi="Times New Roman"/>
          <w:sz w:val="24"/>
          <w:szCs w:val="24"/>
        </w:rPr>
        <w:t>Morphologie 2</w:t>
      </w:r>
    </w:p>
    <w:p w:rsidR="000E2272" w:rsidRPr="00A8195B" w:rsidRDefault="000E2272" w:rsidP="000E2272">
      <w:pPr>
        <w:ind w:right="-1"/>
        <w:jc w:val="both"/>
        <w:rPr>
          <w:rFonts w:ascii="Times New Roman" w:hAnsi="Times New Roman"/>
          <w:sz w:val="24"/>
          <w:szCs w:val="24"/>
        </w:rPr>
      </w:pPr>
    </w:p>
    <w:p w:rsidR="000E2272" w:rsidRPr="00A8195B" w:rsidRDefault="000E2272" w:rsidP="000E2272">
      <w:pPr>
        <w:ind w:right="-1"/>
        <w:jc w:val="center"/>
        <w:rPr>
          <w:rFonts w:ascii="Times New Roman" w:hAnsi="Times New Roman"/>
          <w:b/>
          <w:sz w:val="36"/>
          <w:szCs w:val="36"/>
        </w:rPr>
      </w:pPr>
      <w:r w:rsidRPr="00A8195B">
        <w:rPr>
          <w:rFonts w:ascii="Times New Roman" w:hAnsi="Times New Roman"/>
          <w:b/>
          <w:sz w:val="36"/>
          <w:szCs w:val="36"/>
        </w:rPr>
        <w:t>L3-S5 / LV3BES01</w:t>
      </w:r>
    </w:p>
    <w:p w:rsidR="000E2272" w:rsidRPr="00A8195B" w:rsidRDefault="000E2272" w:rsidP="000E2272">
      <w:pPr>
        <w:ind w:right="-1"/>
        <w:jc w:val="both"/>
        <w:rPr>
          <w:rFonts w:ascii="Times New Roman" w:hAnsi="Times New Roman"/>
          <w:b/>
          <w:sz w:val="28"/>
          <w:szCs w:val="28"/>
        </w:rPr>
      </w:pPr>
      <w:r w:rsidRPr="00A8195B">
        <w:rPr>
          <w:rFonts w:ascii="Times New Roman" w:hAnsi="Times New Roman"/>
          <w:b/>
          <w:sz w:val="28"/>
          <w:szCs w:val="28"/>
        </w:rPr>
        <w:t xml:space="preserve">LV3BEXA1, Langue, 3 crédits, 48h : </w:t>
      </w:r>
    </w:p>
    <w:p w:rsidR="000E2272" w:rsidRPr="00A8195B" w:rsidRDefault="000E2272" w:rsidP="000E2272">
      <w:pPr>
        <w:ind w:right="-1"/>
        <w:jc w:val="both"/>
        <w:rPr>
          <w:rFonts w:ascii="Times New Roman" w:hAnsi="Times New Roman"/>
          <w:sz w:val="24"/>
          <w:szCs w:val="24"/>
        </w:rPr>
      </w:pPr>
      <w:r w:rsidRPr="00A8195B">
        <w:rPr>
          <w:rFonts w:ascii="Times New Roman" w:hAnsi="Times New Roman"/>
          <w:b/>
          <w:sz w:val="24"/>
          <w:szCs w:val="24"/>
        </w:rPr>
        <w:t>Débutants (DM81):</w:t>
      </w:r>
      <w:r w:rsidRPr="00A8195B">
        <w:rPr>
          <w:rFonts w:ascii="Times New Roman" w:hAnsi="Times New Roman"/>
          <w:sz w:val="24"/>
          <w:szCs w:val="24"/>
        </w:rPr>
        <w:t xml:space="preserve"> </w:t>
      </w:r>
    </w:p>
    <w:p w:rsidR="000E2272" w:rsidRPr="00A8195B" w:rsidRDefault="000E2272" w:rsidP="000E2272">
      <w:pPr>
        <w:ind w:right="-1"/>
        <w:jc w:val="both"/>
        <w:rPr>
          <w:rFonts w:ascii="Times New Roman" w:hAnsi="Times New Roman"/>
          <w:sz w:val="24"/>
          <w:szCs w:val="24"/>
        </w:rPr>
      </w:pPr>
      <w:r w:rsidRPr="00A8195B">
        <w:rPr>
          <w:rFonts w:ascii="Times New Roman" w:hAnsi="Times New Roman"/>
          <w:sz w:val="24"/>
          <w:szCs w:val="24"/>
        </w:rPr>
        <w:t xml:space="preserve">Vendredi, 8h-10h, </w:t>
      </w:r>
      <w:r w:rsidR="00551D48">
        <w:rPr>
          <w:rFonts w:ascii="Times New Roman" w:hAnsi="Times New Roman"/>
          <w:sz w:val="24"/>
          <w:szCs w:val="24"/>
        </w:rPr>
        <w:t xml:space="preserve">4103 Patio, </w:t>
      </w:r>
      <w:r w:rsidRPr="00A8195B">
        <w:rPr>
          <w:rFonts w:ascii="Times New Roman" w:hAnsi="Times New Roman"/>
          <w:sz w:val="24"/>
          <w:szCs w:val="24"/>
        </w:rPr>
        <w:t>M. Mingote</w:t>
      </w:r>
    </w:p>
    <w:p w:rsidR="000E2272" w:rsidRPr="00A8195B" w:rsidRDefault="000E2272" w:rsidP="000E2272">
      <w:pPr>
        <w:ind w:right="-1"/>
        <w:jc w:val="both"/>
        <w:rPr>
          <w:rFonts w:ascii="Times New Roman" w:hAnsi="Times New Roman"/>
          <w:b/>
          <w:sz w:val="24"/>
          <w:szCs w:val="24"/>
        </w:rPr>
      </w:pPr>
      <w:r w:rsidRPr="00A8195B">
        <w:rPr>
          <w:rFonts w:ascii="Times New Roman" w:hAnsi="Times New Roman"/>
          <w:b/>
          <w:sz w:val="24"/>
          <w:szCs w:val="24"/>
        </w:rPr>
        <w:t>Ou</w:t>
      </w:r>
    </w:p>
    <w:p w:rsidR="000E2272" w:rsidRPr="00A8195B" w:rsidRDefault="000E2272" w:rsidP="000E2272">
      <w:pPr>
        <w:ind w:right="-1"/>
        <w:jc w:val="both"/>
        <w:rPr>
          <w:rFonts w:ascii="Times New Roman" w:hAnsi="Times New Roman"/>
          <w:sz w:val="24"/>
          <w:szCs w:val="24"/>
        </w:rPr>
      </w:pPr>
      <w:r w:rsidRPr="00A8195B">
        <w:rPr>
          <w:rFonts w:ascii="Times New Roman" w:hAnsi="Times New Roman"/>
          <w:b/>
          <w:sz w:val="24"/>
          <w:szCs w:val="24"/>
        </w:rPr>
        <w:t>Avancé (DM31):</w:t>
      </w:r>
      <w:r w:rsidRPr="00A8195B">
        <w:rPr>
          <w:rFonts w:ascii="Times New Roman" w:hAnsi="Times New Roman"/>
          <w:sz w:val="24"/>
          <w:szCs w:val="24"/>
        </w:rPr>
        <w:t xml:space="preserve"> </w:t>
      </w:r>
    </w:p>
    <w:p w:rsidR="000E2272" w:rsidRPr="00551D48" w:rsidRDefault="000E2272" w:rsidP="000E2272">
      <w:pPr>
        <w:ind w:right="-1"/>
        <w:jc w:val="both"/>
        <w:rPr>
          <w:rFonts w:ascii="Times New Roman" w:hAnsi="Times New Roman"/>
          <w:sz w:val="24"/>
          <w:szCs w:val="24"/>
          <w:lang w:val="en-US"/>
        </w:rPr>
      </w:pPr>
      <w:r w:rsidRPr="00551D48">
        <w:rPr>
          <w:rFonts w:ascii="Times New Roman" w:hAnsi="Times New Roman"/>
          <w:sz w:val="24"/>
          <w:szCs w:val="24"/>
          <w:lang w:val="en-US"/>
        </w:rPr>
        <w:t xml:space="preserve">Jeudi, 13h-15h, </w:t>
      </w:r>
      <w:r w:rsidR="00551D48" w:rsidRPr="00551D48">
        <w:rPr>
          <w:rFonts w:ascii="Times New Roman" w:hAnsi="Times New Roman"/>
          <w:sz w:val="24"/>
          <w:szCs w:val="24"/>
          <w:lang w:val="en-US"/>
        </w:rPr>
        <w:t xml:space="preserve">019 Escarpe, </w:t>
      </w:r>
      <w:r w:rsidRPr="00551D48">
        <w:rPr>
          <w:rFonts w:ascii="Times New Roman" w:hAnsi="Times New Roman"/>
          <w:sz w:val="24"/>
          <w:szCs w:val="24"/>
          <w:lang w:val="en-US"/>
        </w:rPr>
        <w:t>M. Mingote</w:t>
      </w:r>
    </w:p>
    <w:p w:rsidR="000E2272" w:rsidRPr="00095DB6" w:rsidRDefault="000E2272" w:rsidP="000E2272">
      <w:pPr>
        <w:ind w:right="-1"/>
        <w:jc w:val="both"/>
        <w:rPr>
          <w:rFonts w:ascii="Times New Roman" w:hAnsi="Times New Roman"/>
          <w:b/>
          <w:sz w:val="24"/>
          <w:szCs w:val="24"/>
        </w:rPr>
      </w:pPr>
      <w:r>
        <w:rPr>
          <w:rFonts w:ascii="Times New Roman" w:hAnsi="Times New Roman"/>
          <w:b/>
          <w:sz w:val="24"/>
          <w:szCs w:val="24"/>
        </w:rPr>
        <w:t>+ 24H d’autoformation accompagnée,  LV3BE</w:t>
      </w:r>
      <w:r w:rsidRPr="00CE2C61">
        <w:rPr>
          <w:rFonts w:ascii="Times New Roman" w:hAnsi="Times New Roman"/>
          <w:b/>
          <w:sz w:val="24"/>
          <w:szCs w:val="24"/>
        </w:rPr>
        <w:t>MA1</w:t>
      </w:r>
    </w:p>
    <w:p w:rsidR="000E2272" w:rsidRPr="00454864" w:rsidRDefault="000E2272" w:rsidP="000E2272">
      <w:pPr>
        <w:ind w:right="-1"/>
        <w:jc w:val="both"/>
        <w:rPr>
          <w:rFonts w:ascii="Times New Roman" w:hAnsi="Times New Roman"/>
          <w:b/>
          <w:sz w:val="28"/>
          <w:szCs w:val="28"/>
        </w:rPr>
      </w:pPr>
    </w:p>
    <w:p w:rsidR="000E2272" w:rsidRPr="00586062" w:rsidRDefault="000E2272" w:rsidP="000E2272">
      <w:pPr>
        <w:ind w:right="-1"/>
        <w:jc w:val="both"/>
        <w:rPr>
          <w:rFonts w:ascii="Times New Roman" w:hAnsi="Times New Roman"/>
          <w:b/>
          <w:sz w:val="28"/>
          <w:szCs w:val="28"/>
        </w:rPr>
      </w:pPr>
      <w:r>
        <w:rPr>
          <w:rFonts w:ascii="Times New Roman" w:hAnsi="Times New Roman"/>
          <w:b/>
          <w:sz w:val="28"/>
          <w:szCs w:val="28"/>
        </w:rPr>
        <w:t>LV3BEWB1</w:t>
      </w:r>
      <w:r w:rsidRPr="00586062">
        <w:rPr>
          <w:rFonts w:ascii="Times New Roman" w:hAnsi="Times New Roman"/>
          <w:b/>
          <w:sz w:val="28"/>
          <w:szCs w:val="28"/>
        </w:rPr>
        <w:t>, Civilisation, 3 crédits, 42h:</w:t>
      </w:r>
    </w:p>
    <w:p w:rsidR="000E2272" w:rsidRDefault="000E2272" w:rsidP="000E2272">
      <w:pPr>
        <w:ind w:right="-1"/>
        <w:jc w:val="both"/>
        <w:rPr>
          <w:rFonts w:ascii="Times New Roman" w:hAnsi="Times New Roman"/>
          <w:sz w:val="24"/>
          <w:szCs w:val="24"/>
        </w:rPr>
      </w:pPr>
      <w:r w:rsidRPr="00586062">
        <w:rPr>
          <w:rFonts w:ascii="Times New Roman" w:hAnsi="Times New Roman"/>
          <w:b/>
          <w:sz w:val="24"/>
          <w:szCs w:val="24"/>
        </w:rPr>
        <w:t>* Civilisation-Littérature :</w:t>
      </w:r>
      <w:r w:rsidRPr="00586062">
        <w:rPr>
          <w:rFonts w:ascii="Times New Roman" w:hAnsi="Times New Roman"/>
          <w:sz w:val="24"/>
          <w:szCs w:val="24"/>
        </w:rPr>
        <w:t xml:space="preserve"> </w:t>
      </w:r>
      <w:r>
        <w:rPr>
          <w:rFonts w:ascii="Times New Roman" w:hAnsi="Times New Roman"/>
          <w:b/>
          <w:sz w:val="24"/>
          <w:szCs w:val="24"/>
        </w:rPr>
        <w:t>LV3BE</w:t>
      </w:r>
      <w:r w:rsidRPr="000E2272">
        <w:rPr>
          <w:rFonts w:ascii="Times New Roman" w:hAnsi="Times New Roman"/>
          <w:b/>
          <w:sz w:val="24"/>
          <w:szCs w:val="24"/>
        </w:rPr>
        <w:t xml:space="preserve">MB1 : </w:t>
      </w:r>
      <w:r>
        <w:rPr>
          <w:rFonts w:ascii="Times New Roman" w:hAnsi="Times New Roman"/>
          <w:sz w:val="24"/>
          <w:szCs w:val="24"/>
        </w:rPr>
        <w:t>Vendredi, 11</w:t>
      </w:r>
      <w:r w:rsidRPr="00586062">
        <w:rPr>
          <w:rFonts w:ascii="Times New Roman" w:hAnsi="Times New Roman"/>
          <w:sz w:val="24"/>
          <w:szCs w:val="24"/>
        </w:rPr>
        <w:t>h</w:t>
      </w:r>
      <w:r w:rsidR="00551D48">
        <w:rPr>
          <w:rFonts w:ascii="Times New Roman" w:hAnsi="Times New Roman"/>
          <w:sz w:val="24"/>
          <w:szCs w:val="24"/>
        </w:rPr>
        <w:t>-12</w:t>
      </w:r>
      <w:r w:rsidRPr="00586062">
        <w:rPr>
          <w:rFonts w:ascii="Times New Roman" w:hAnsi="Times New Roman"/>
          <w:sz w:val="24"/>
          <w:szCs w:val="24"/>
        </w:rPr>
        <w:t>h</w:t>
      </w:r>
      <w:r w:rsidR="00551D48">
        <w:rPr>
          <w:rFonts w:ascii="Times New Roman" w:hAnsi="Times New Roman"/>
          <w:sz w:val="24"/>
          <w:szCs w:val="24"/>
        </w:rPr>
        <w:t>30</w:t>
      </w:r>
      <w:r>
        <w:rPr>
          <w:rFonts w:ascii="Times New Roman" w:hAnsi="Times New Roman"/>
          <w:sz w:val="24"/>
          <w:szCs w:val="24"/>
        </w:rPr>
        <w:t xml:space="preserve">, </w:t>
      </w:r>
      <w:r w:rsidR="00551D48">
        <w:rPr>
          <w:rFonts w:ascii="Times New Roman" w:hAnsi="Times New Roman"/>
          <w:sz w:val="24"/>
          <w:szCs w:val="24"/>
        </w:rPr>
        <w:t xml:space="preserve">A11 Platane, </w:t>
      </w:r>
      <w:r>
        <w:rPr>
          <w:rFonts w:ascii="Times New Roman" w:hAnsi="Times New Roman"/>
          <w:sz w:val="24"/>
          <w:szCs w:val="24"/>
        </w:rPr>
        <w:t>Mme Silva</w:t>
      </w:r>
    </w:p>
    <w:p w:rsidR="000E2272" w:rsidRDefault="000E2272" w:rsidP="000E2272">
      <w:pPr>
        <w:ind w:right="-1"/>
        <w:jc w:val="both"/>
        <w:rPr>
          <w:rFonts w:ascii="Times New Roman" w:hAnsi="Times New Roman"/>
          <w:sz w:val="24"/>
          <w:szCs w:val="24"/>
        </w:rPr>
      </w:pPr>
      <w:r>
        <w:rPr>
          <w:rFonts w:ascii="Times New Roman" w:hAnsi="Times New Roman"/>
          <w:sz w:val="24"/>
          <w:szCs w:val="24"/>
        </w:rPr>
        <w:t>Littérature Médiévale</w:t>
      </w:r>
    </w:p>
    <w:p w:rsidR="000E2272" w:rsidRDefault="000E2272" w:rsidP="000E2272">
      <w:pPr>
        <w:ind w:right="-1"/>
        <w:jc w:val="both"/>
        <w:rPr>
          <w:rFonts w:ascii="Times New Roman" w:hAnsi="Times New Roman"/>
          <w:sz w:val="24"/>
          <w:szCs w:val="24"/>
        </w:rPr>
      </w:pPr>
      <w:r w:rsidRPr="00586062">
        <w:rPr>
          <w:rFonts w:ascii="Times New Roman" w:hAnsi="Times New Roman"/>
          <w:b/>
          <w:sz w:val="24"/>
          <w:szCs w:val="24"/>
        </w:rPr>
        <w:t>*Atelier de Civilisation :</w:t>
      </w:r>
      <w:r>
        <w:rPr>
          <w:rFonts w:ascii="Times New Roman" w:hAnsi="Times New Roman"/>
          <w:sz w:val="24"/>
          <w:szCs w:val="24"/>
        </w:rPr>
        <w:t xml:space="preserve"> </w:t>
      </w:r>
      <w:r>
        <w:rPr>
          <w:rFonts w:ascii="Times New Roman" w:hAnsi="Times New Roman"/>
          <w:b/>
          <w:sz w:val="24"/>
          <w:szCs w:val="24"/>
        </w:rPr>
        <w:t>LV3BEMB2</w:t>
      </w:r>
      <w:r w:rsidRPr="000E2272">
        <w:rPr>
          <w:rFonts w:ascii="Times New Roman" w:hAnsi="Times New Roman"/>
          <w:b/>
          <w:sz w:val="24"/>
          <w:szCs w:val="24"/>
        </w:rPr>
        <w:t xml:space="preserve"> : </w:t>
      </w:r>
      <w:r w:rsidR="00551D48">
        <w:rPr>
          <w:rFonts w:ascii="Times New Roman" w:hAnsi="Times New Roman"/>
          <w:sz w:val="24"/>
          <w:szCs w:val="24"/>
        </w:rPr>
        <w:t>Vendredi, 10h-11</w:t>
      </w:r>
      <w:r w:rsidRPr="00586062">
        <w:rPr>
          <w:rFonts w:ascii="Times New Roman" w:hAnsi="Times New Roman"/>
          <w:sz w:val="24"/>
          <w:szCs w:val="24"/>
        </w:rPr>
        <w:t>h</w:t>
      </w:r>
      <w:r>
        <w:rPr>
          <w:rFonts w:ascii="Times New Roman" w:hAnsi="Times New Roman"/>
          <w:sz w:val="24"/>
          <w:szCs w:val="24"/>
        </w:rPr>
        <w:t xml:space="preserve">, </w:t>
      </w:r>
      <w:r w:rsidR="00551D48">
        <w:rPr>
          <w:rFonts w:ascii="Times New Roman" w:hAnsi="Times New Roman"/>
          <w:sz w:val="24"/>
          <w:szCs w:val="24"/>
        </w:rPr>
        <w:t xml:space="preserve">A9 Platane, </w:t>
      </w:r>
      <w:r>
        <w:rPr>
          <w:rFonts w:ascii="Times New Roman" w:hAnsi="Times New Roman"/>
          <w:sz w:val="24"/>
          <w:szCs w:val="24"/>
        </w:rPr>
        <w:t>M Mingote</w:t>
      </w:r>
    </w:p>
    <w:p w:rsidR="000E2272" w:rsidRDefault="000E2272" w:rsidP="000E2272">
      <w:pPr>
        <w:ind w:right="-1"/>
        <w:jc w:val="both"/>
        <w:rPr>
          <w:rFonts w:ascii="Times New Roman" w:hAnsi="Times New Roman"/>
          <w:sz w:val="24"/>
          <w:szCs w:val="24"/>
        </w:rPr>
      </w:pPr>
      <w:r>
        <w:rPr>
          <w:rFonts w:ascii="Times New Roman" w:hAnsi="Times New Roman"/>
          <w:sz w:val="24"/>
          <w:szCs w:val="24"/>
        </w:rPr>
        <w:t xml:space="preserve">Histoire </w:t>
      </w:r>
      <w:r w:rsidR="00A8195B">
        <w:rPr>
          <w:rFonts w:ascii="Times New Roman" w:hAnsi="Times New Roman"/>
          <w:sz w:val="24"/>
          <w:szCs w:val="24"/>
        </w:rPr>
        <w:t xml:space="preserve">Moderne et </w:t>
      </w:r>
      <w:r>
        <w:rPr>
          <w:rFonts w:ascii="Times New Roman" w:hAnsi="Times New Roman"/>
          <w:sz w:val="24"/>
          <w:szCs w:val="24"/>
        </w:rPr>
        <w:t>Contemporaine du Brésil</w:t>
      </w:r>
    </w:p>
    <w:p w:rsidR="000E2272" w:rsidRPr="00A8195B" w:rsidRDefault="000E2272" w:rsidP="000E2272">
      <w:pPr>
        <w:ind w:right="-1"/>
        <w:jc w:val="both"/>
        <w:rPr>
          <w:rFonts w:ascii="Times New Roman" w:hAnsi="Times New Roman"/>
          <w:sz w:val="24"/>
          <w:szCs w:val="24"/>
        </w:rPr>
      </w:pPr>
      <w:r w:rsidRPr="00A8195B">
        <w:rPr>
          <w:rFonts w:ascii="Times New Roman" w:hAnsi="Times New Roman"/>
          <w:b/>
          <w:sz w:val="24"/>
          <w:szCs w:val="24"/>
        </w:rPr>
        <w:lastRenderedPageBreak/>
        <w:t>*Atelier Linguistique:</w:t>
      </w:r>
      <w:r w:rsidRPr="00A8195B">
        <w:rPr>
          <w:rFonts w:ascii="Times New Roman" w:hAnsi="Times New Roman"/>
          <w:sz w:val="24"/>
          <w:szCs w:val="24"/>
        </w:rPr>
        <w:t xml:space="preserve"> </w:t>
      </w:r>
      <w:r w:rsidRPr="00A8195B">
        <w:rPr>
          <w:rFonts w:ascii="Times New Roman" w:hAnsi="Times New Roman"/>
          <w:b/>
          <w:sz w:val="24"/>
          <w:szCs w:val="24"/>
        </w:rPr>
        <w:t xml:space="preserve">LV3BEMB3 : </w:t>
      </w:r>
      <w:r w:rsidRPr="00A8195B">
        <w:rPr>
          <w:rFonts w:ascii="Times New Roman" w:hAnsi="Times New Roman"/>
          <w:sz w:val="24"/>
          <w:szCs w:val="24"/>
        </w:rPr>
        <w:t>Jeudi 15h-16h,</w:t>
      </w:r>
      <w:r w:rsidR="00551D48">
        <w:rPr>
          <w:rFonts w:ascii="Times New Roman" w:hAnsi="Times New Roman"/>
          <w:sz w:val="24"/>
          <w:szCs w:val="24"/>
        </w:rPr>
        <w:t>361H (ILB),</w:t>
      </w:r>
      <w:r w:rsidRPr="00A8195B">
        <w:rPr>
          <w:rFonts w:ascii="Times New Roman" w:hAnsi="Times New Roman"/>
          <w:sz w:val="24"/>
          <w:szCs w:val="24"/>
        </w:rPr>
        <w:t xml:space="preserve"> M. Pinheiro</w:t>
      </w:r>
    </w:p>
    <w:p w:rsidR="000E2272" w:rsidRPr="000E2272" w:rsidRDefault="000E2272" w:rsidP="000E2272">
      <w:pPr>
        <w:ind w:right="-1"/>
        <w:jc w:val="both"/>
        <w:rPr>
          <w:rFonts w:ascii="Times New Roman" w:hAnsi="Times New Roman"/>
          <w:sz w:val="24"/>
          <w:szCs w:val="24"/>
        </w:rPr>
      </w:pPr>
      <w:r>
        <w:rPr>
          <w:rFonts w:ascii="Times New Roman" w:hAnsi="Times New Roman"/>
          <w:sz w:val="24"/>
          <w:szCs w:val="24"/>
        </w:rPr>
        <w:t>Syntaxe 1</w:t>
      </w:r>
    </w:p>
    <w:p w:rsidR="000E2272" w:rsidRPr="000E2272" w:rsidRDefault="000E2272" w:rsidP="000E2272">
      <w:pPr>
        <w:ind w:right="-1"/>
        <w:jc w:val="both"/>
        <w:rPr>
          <w:rFonts w:ascii="Times New Roman" w:hAnsi="Times New Roman"/>
          <w:sz w:val="24"/>
          <w:szCs w:val="24"/>
        </w:rPr>
      </w:pPr>
    </w:p>
    <w:p w:rsidR="000E2272" w:rsidRPr="000E2272" w:rsidRDefault="000E2272" w:rsidP="000E2272">
      <w:pPr>
        <w:ind w:right="-1"/>
        <w:jc w:val="center"/>
        <w:rPr>
          <w:rFonts w:ascii="Times New Roman" w:hAnsi="Times New Roman"/>
          <w:b/>
          <w:sz w:val="36"/>
          <w:szCs w:val="36"/>
        </w:rPr>
      </w:pPr>
      <w:r>
        <w:rPr>
          <w:rFonts w:ascii="Times New Roman" w:hAnsi="Times New Roman"/>
          <w:b/>
          <w:sz w:val="36"/>
          <w:szCs w:val="36"/>
        </w:rPr>
        <w:t>L3-S6 / LV3BF</w:t>
      </w:r>
      <w:r w:rsidRPr="000E2272">
        <w:rPr>
          <w:rFonts w:ascii="Times New Roman" w:hAnsi="Times New Roman"/>
          <w:b/>
          <w:sz w:val="36"/>
          <w:szCs w:val="36"/>
        </w:rPr>
        <w:t>S01</w:t>
      </w:r>
    </w:p>
    <w:p w:rsidR="000E2272" w:rsidRPr="000E2272" w:rsidRDefault="000E2272" w:rsidP="000E2272">
      <w:pPr>
        <w:ind w:right="-1"/>
        <w:jc w:val="both"/>
        <w:rPr>
          <w:rFonts w:ascii="Times New Roman" w:hAnsi="Times New Roman"/>
          <w:b/>
          <w:sz w:val="28"/>
          <w:szCs w:val="28"/>
        </w:rPr>
      </w:pPr>
      <w:r>
        <w:rPr>
          <w:rFonts w:ascii="Times New Roman" w:hAnsi="Times New Roman"/>
          <w:b/>
          <w:sz w:val="28"/>
          <w:szCs w:val="28"/>
        </w:rPr>
        <w:t>LV3BF</w:t>
      </w:r>
      <w:r w:rsidRPr="000E2272">
        <w:rPr>
          <w:rFonts w:ascii="Times New Roman" w:hAnsi="Times New Roman"/>
          <w:b/>
          <w:sz w:val="28"/>
          <w:szCs w:val="28"/>
        </w:rPr>
        <w:t xml:space="preserve">XA1, Langue, 3 crédits, 48h : </w:t>
      </w:r>
    </w:p>
    <w:p w:rsidR="000E2272" w:rsidRPr="000E2272" w:rsidRDefault="00551D48" w:rsidP="000E2272">
      <w:pPr>
        <w:ind w:right="-1"/>
        <w:jc w:val="both"/>
        <w:rPr>
          <w:rFonts w:ascii="Times New Roman" w:hAnsi="Times New Roman"/>
          <w:sz w:val="24"/>
          <w:szCs w:val="24"/>
        </w:rPr>
      </w:pPr>
      <w:r>
        <w:rPr>
          <w:rFonts w:ascii="Times New Roman" w:hAnsi="Times New Roman"/>
          <w:b/>
          <w:sz w:val="24"/>
          <w:szCs w:val="24"/>
        </w:rPr>
        <w:t>Débutants (F</w:t>
      </w:r>
      <w:r w:rsidR="000E2272" w:rsidRPr="000E2272">
        <w:rPr>
          <w:rFonts w:ascii="Times New Roman" w:hAnsi="Times New Roman"/>
          <w:b/>
          <w:sz w:val="24"/>
          <w:szCs w:val="24"/>
        </w:rPr>
        <w:t>M81):</w:t>
      </w:r>
      <w:r w:rsidR="000E2272" w:rsidRPr="000E2272">
        <w:rPr>
          <w:rFonts w:ascii="Times New Roman" w:hAnsi="Times New Roman"/>
          <w:sz w:val="24"/>
          <w:szCs w:val="24"/>
        </w:rPr>
        <w:t xml:space="preserve"> </w:t>
      </w:r>
    </w:p>
    <w:p w:rsidR="000E2272" w:rsidRPr="00A8195B" w:rsidRDefault="000E2272" w:rsidP="000E2272">
      <w:pPr>
        <w:ind w:right="-1"/>
        <w:jc w:val="both"/>
        <w:rPr>
          <w:rFonts w:ascii="Times New Roman" w:hAnsi="Times New Roman"/>
          <w:sz w:val="24"/>
          <w:szCs w:val="24"/>
        </w:rPr>
      </w:pPr>
      <w:r w:rsidRPr="00A8195B">
        <w:rPr>
          <w:rFonts w:ascii="Times New Roman" w:hAnsi="Times New Roman"/>
          <w:sz w:val="24"/>
          <w:szCs w:val="24"/>
        </w:rPr>
        <w:t>Jeudi, 8h-10h, M. Mingote</w:t>
      </w:r>
    </w:p>
    <w:p w:rsidR="000E2272" w:rsidRPr="00A8195B" w:rsidRDefault="000E2272" w:rsidP="000E2272">
      <w:pPr>
        <w:ind w:right="-1"/>
        <w:jc w:val="both"/>
        <w:rPr>
          <w:rFonts w:ascii="Times New Roman" w:hAnsi="Times New Roman"/>
          <w:b/>
          <w:sz w:val="24"/>
          <w:szCs w:val="24"/>
        </w:rPr>
      </w:pPr>
      <w:r w:rsidRPr="00A8195B">
        <w:rPr>
          <w:rFonts w:ascii="Times New Roman" w:hAnsi="Times New Roman"/>
          <w:b/>
          <w:sz w:val="24"/>
          <w:szCs w:val="24"/>
        </w:rPr>
        <w:t>Ou</w:t>
      </w:r>
    </w:p>
    <w:p w:rsidR="000E2272" w:rsidRPr="00A8195B" w:rsidRDefault="000E2272" w:rsidP="000E2272">
      <w:pPr>
        <w:ind w:right="-1"/>
        <w:jc w:val="both"/>
        <w:rPr>
          <w:rFonts w:ascii="Times New Roman" w:hAnsi="Times New Roman"/>
          <w:sz w:val="24"/>
          <w:szCs w:val="24"/>
        </w:rPr>
      </w:pPr>
      <w:r w:rsidRPr="00A8195B">
        <w:rPr>
          <w:rFonts w:ascii="Times New Roman" w:hAnsi="Times New Roman"/>
          <w:b/>
          <w:sz w:val="24"/>
          <w:szCs w:val="24"/>
        </w:rPr>
        <w:t xml:space="preserve">Avancé </w:t>
      </w:r>
      <w:r w:rsidR="00551D48">
        <w:rPr>
          <w:rFonts w:ascii="Times New Roman" w:hAnsi="Times New Roman"/>
          <w:b/>
          <w:sz w:val="24"/>
          <w:szCs w:val="24"/>
        </w:rPr>
        <w:t>(F</w:t>
      </w:r>
      <w:r w:rsidRPr="00A8195B">
        <w:rPr>
          <w:rFonts w:ascii="Times New Roman" w:hAnsi="Times New Roman"/>
          <w:b/>
          <w:sz w:val="24"/>
          <w:szCs w:val="24"/>
        </w:rPr>
        <w:t>M31):</w:t>
      </w:r>
      <w:r w:rsidRPr="00A8195B">
        <w:rPr>
          <w:rFonts w:ascii="Times New Roman" w:hAnsi="Times New Roman"/>
          <w:sz w:val="24"/>
          <w:szCs w:val="24"/>
        </w:rPr>
        <w:t xml:space="preserve"> </w:t>
      </w:r>
    </w:p>
    <w:p w:rsidR="000E2272" w:rsidRPr="000E2272" w:rsidRDefault="000E2272" w:rsidP="000E2272">
      <w:pPr>
        <w:ind w:right="-1"/>
        <w:jc w:val="both"/>
        <w:rPr>
          <w:rFonts w:ascii="Times New Roman" w:hAnsi="Times New Roman"/>
          <w:sz w:val="24"/>
          <w:szCs w:val="24"/>
        </w:rPr>
      </w:pPr>
      <w:r w:rsidRPr="000E2272">
        <w:rPr>
          <w:rFonts w:ascii="Times New Roman" w:hAnsi="Times New Roman"/>
          <w:sz w:val="24"/>
          <w:szCs w:val="24"/>
        </w:rPr>
        <w:t>Vendredi, 9h-11h, M. Mingote</w:t>
      </w:r>
    </w:p>
    <w:p w:rsidR="000E2272" w:rsidRPr="00095DB6" w:rsidRDefault="000E2272" w:rsidP="000E2272">
      <w:pPr>
        <w:ind w:right="-1"/>
        <w:jc w:val="both"/>
        <w:rPr>
          <w:rFonts w:ascii="Times New Roman" w:hAnsi="Times New Roman"/>
          <w:b/>
          <w:sz w:val="24"/>
          <w:szCs w:val="24"/>
        </w:rPr>
      </w:pPr>
      <w:r>
        <w:rPr>
          <w:rFonts w:ascii="Times New Roman" w:hAnsi="Times New Roman"/>
          <w:b/>
          <w:sz w:val="24"/>
          <w:szCs w:val="24"/>
        </w:rPr>
        <w:t>+ 24H d’autoformation accompagnée,  LV3BF</w:t>
      </w:r>
      <w:r w:rsidRPr="00CE2C61">
        <w:rPr>
          <w:rFonts w:ascii="Times New Roman" w:hAnsi="Times New Roman"/>
          <w:b/>
          <w:sz w:val="24"/>
          <w:szCs w:val="24"/>
        </w:rPr>
        <w:t>MA1</w:t>
      </w:r>
    </w:p>
    <w:p w:rsidR="000E2272" w:rsidRPr="00454864" w:rsidRDefault="000E2272" w:rsidP="000E2272">
      <w:pPr>
        <w:ind w:right="-1"/>
        <w:jc w:val="both"/>
        <w:rPr>
          <w:rFonts w:ascii="Times New Roman" w:hAnsi="Times New Roman"/>
          <w:b/>
          <w:sz w:val="28"/>
          <w:szCs w:val="28"/>
        </w:rPr>
      </w:pPr>
    </w:p>
    <w:p w:rsidR="000E2272" w:rsidRPr="00586062" w:rsidRDefault="000E2272" w:rsidP="000E2272">
      <w:pPr>
        <w:ind w:right="-1"/>
        <w:jc w:val="both"/>
        <w:rPr>
          <w:rFonts w:ascii="Times New Roman" w:hAnsi="Times New Roman"/>
          <w:b/>
          <w:sz w:val="28"/>
          <w:szCs w:val="28"/>
        </w:rPr>
      </w:pPr>
      <w:r>
        <w:rPr>
          <w:rFonts w:ascii="Times New Roman" w:hAnsi="Times New Roman"/>
          <w:b/>
          <w:sz w:val="28"/>
          <w:szCs w:val="28"/>
        </w:rPr>
        <w:t>LV3BFWB1</w:t>
      </w:r>
      <w:r w:rsidRPr="00586062">
        <w:rPr>
          <w:rFonts w:ascii="Times New Roman" w:hAnsi="Times New Roman"/>
          <w:b/>
          <w:sz w:val="28"/>
          <w:szCs w:val="28"/>
        </w:rPr>
        <w:t>, Civilisation, 3 crédits, 42h:</w:t>
      </w:r>
    </w:p>
    <w:p w:rsidR="000E2272" w:rsidRDefault="000E2272" w:rsidP="000E2272">
      <w:pPr>
        <w:ind w:right="-1"/>
        <w:jc w:val="both"/>
        <w:rPr>
          <w:rFonts w:ascii="Times New Roman" w:hAnsi="Times New Roman"/>
          <w:sz w:val="24"/>
          <w:szCs w:val="24"/>
        </w:rPr>
      </w:pPr>
      <w:r w:rsidRPr="00586062">
        <w:rPr>
          <w:rFonts w:ascii="Times New Roman" w:hAnsi="Times New Roman"/>
          <w:b/>
          <w:sz w:val="24"/>
          <w:szCs w:val="24"/>
        </w:rPr>
        <w:t>* Civilisation-Littérature :</w:t>
      </w:r>
      <w:r w:rsidRPr="00586062">
        <w:rPr>
          <w:rFonts w:ascii="Times New Roman" w:hAnsi="Times New Roman"/>
          <w:sz w:val="24"/>
          <w:szCs w:val="24"/>
        </w:rPr>
        <w:t xml:space="preserve"> </w:t>
      </w:r>
      <w:r>
        <w:rPr>
          <w:rFonts w:ascii="Times New Roman" w:hAnsi="Times New Roman"/>
          <w:b/>
          <w:sz w:val="24"/>
          <w:szCs w:val="24"/>
        </w:rPr>
        <w:t>LV3BF</w:t>
      </w:r>
      <w:r w:rsidRPr="000E2272">
        <w:rPr>
          <w:rFonts w:ascii="Times New Roman" w:hAnsi="Times New Roman"/>
          <w:b/>
          <w:sz w:val="24"/>
          <w:szCs w:val="24"/>
        </w:rPr>
        <w:t xml:space="preserve">MB1 : </w:t>
      </w:r>
      <w:r>
        <w:rPr>
          <w:rFonts w:ascii="Times New Roman" w:hAnsi="Times New Roman"/>
          <w:sz w:val="24"/>
          <w:szCs w:val="24"/>
        </w:rPr>
        <w:t>Lundi, 9h-10</w:t>
      </w:r>
      <w:r w:rsidRPr="00586062">
        <w:rPr>
          <w:rFonts w:ascii="Times New Roman" w:hAnsi="Times New Roman"/>
          <w:sz w:val="24"/>
          <w:szCs w:val="24"/>
        </w:rPr>
        <w:t>h, M</w:t>
      </w:r>
      <w:r>
        <w:rPr>
          <w:rFonts w:ascii="Times New Roman" w:hAnsi="Times New Roman"/>
          <w:sz w:val="24"/>
          <w:szCs w:val="24"/>
        </w:rPr>
        <w:t>me Silva</w:t>
      </w:r>
    </w:p>
    <w:p w:rsidR="000E2272" w:rsidRDefault="000E2272" w:rsidP="000E2272">
      <w:pPr>
        <w:ind w:right="-1"/>
        <w:jc w:val="both"/>
        <w:rPr>
          <w:rFonts w:ascii="Times New Roman" w:hAnsi="Times New Roman"/>
          <w:sz w:val="24"/>
          <w:szCs w:val="24"/>
        </w:rPr>
      </w:pPr>
      <w:r>
        <w:rPr>
          <w:rFonts w:ascii="Times New Roman" w:hAnsi="Times New Roman"/>
          <w:sz w:val="24"/>
          <w:szCs w:val="24"/>
        </w:rPr>
        <w:t>Histoire de l’Afrique Portugaise et Littérature Postcoloniale</w:t>
      </w:r>
    </w:p>
    <w:p w:rsidR="000E2272" w:rsidRDefault="000E2272" w:rsidP="000E2272">
      <w:pPr>
        <w:ind w:right="-1"/>
        <w:jc w:val="both"/>
        <w:rPr>
          <w:rFonts w:ascii="Times New Roman" w:hAnsi="Times New Roman"/>
          <w:sz w:val="24"/>
          <w:szCs w:val="24"/>
        </w:rPr>
      </w:pPr>
      <w:r w:rsidRPr="00586062">
        <w:rPr>
          <w:rFonts w:ascii="Times New Roman" w:hAnsi="Times New Roman"/>
          <w:b/>
          <w:sz w:val="24"/>
          <w:szCs w:val="24"/>
        </w:rPr>
        <w:t>*Atelier de Civilisation :</w:t>
      </w:r>
      <w:r>
        <w:rPr>
          <w:rFonts w:ascii="Times New Roman" w:hAnsi="Times New Roman"/>
          <w:sz w:val="24"/>
          <w:szCs w:val="24"/>
        </w:rPr>
        <w:t xml:space="preserve"> </w:t>
      </w:r>
      <w:r>
        <w:rPr>
          <w:rFonts w:ascii="Times New Roman" w:hAnsi="Times New Roman"/>
          <w:b/>
          <w:sz w:val="24"/>
          <w:szCs w:val="24"/>
        </w:rPr>
        <w:t>LV3BFMB2</w:t>
      </w:r>
      <w:r w:rsidRPr="00CE2C61">
        <w:rPr>
          <w:rFonts w:ascii="Times New Roman" w:hAnsi="Times New Roman"/>
          <w:b/>
          <w:sz w:val="24"/>
          <w:szCs w:val="24"/>
        </w:rPr>
        <w:t xml:space="preserve"> : </w:t>
      </w:r>
      <w:r w:rsidR="00551D48">
        <w:rPr>
          <w:rFonts w:ascii="Times New Roman" w:hAnsi="Times New Roman"/>
          <w:sz w:val="24"/>
          <w:szCs w:val="24"/>
        </w:rPr>
        <w:t>Lundi, 10h-11</w:t>
      </w:r>
      <w:r w:rsidRPr="00586062">
        <w:rPr>
          <w:rFonts w:ascii="Times New Roman" w:hAnsi="Times New Roman"/>
          <w:sz w:val="24"/>
          <w:szCs w:val="24"/>
        </w:rPr>
        <w:t>h</w:t>
      </w:r>
      <w:r w:rsidR="00551D48">
        <w:rPr>
          <w:rFonts w:ascii="Times New Roman" w:hAnsi="Times New Roman"/>
          <w:sz w:val="24"/>
          <w:szCs w:val="24"/>
        </w:rPr>
        <w:t>30</w:t>
      </w:r>
      <w:bookmarkStart w:id="0" w:name="_GoBack"/>
      <w:bookmarkEnd w:id="0"/>
      <w:r>
        <w:rPr>
          <w:rFonts w:ascii="Times New Roman" w:hAnsi="Times New Roman"/>
          <w:sz w:val="24"/>
          <w:szCs w:val="24"/>
        </w:rPr>
        <w:t>, Mme Silva</w:t>
      </w:r>
    </w:p>
    <w:p w:rsidR="000E2272" w:rsidRPr="00A8195B" w:rsidRDefault="00A8195B" w:rsidP="000E2272">
      <w:pPr>
        <w:ind w:right="-1"/>
        <w:jc w:val="both"/>
        <w:rPr>
          <w:rFonts w:ascii="Times New Roman" w:hAnsi="Times New Roman"/>
          <w:sz w:val="24"/>
          <w:szCs w:val="24"/>
        </w:rPr>
      </w:pPr>
      <w:r w:rsidRPr="00A8195B">
        <w:rPr>
          <w:rFonts w:ascii="Times New Roman" w:hAnsi="Times New Roman"/>
          <w:sz w:val="24"/>
          <w:szCs w:val="24"/>
        </w:rPr>
        <w:t>L’</w:t>
      </w:r>
      <w:r>
        <w:rPr>
          <w:rFonts w:ascii="Times New Roman" w:hAnsi="Times New Roman"/>
          <w:sz w:val="24"/>
          <w:szCs w:val="24"/>
        </w:rPr>
        <w:t xml:space="preserve">Humanisme et </w:t>
      </w:r>
      <w:r w:rsidRPr="00A8195B">
        <w:rPr>
          <w:rFonts w:ascii="Times New Roman" w:hAnsi="Times New Roman"/>
          <w:sz w:val="24"/>
          <w:szCs w:val="24"/>
        </w:rPr>
        <w:t>la Renaissance</w:t>
      </w:r>
      <w:r>
        <w:rPr>
          <w:rFonts w:ascii="Times New Roman" w:hAnsi="Times New Roman"/>
          <w:sz w:val="24"/>
          <w:szCs w:val="24"/>
        </w:rPr>
        <w:t xml:space="preserve"> au Portugal</w:t>
      </w:r>
      <w:r w:rsidRPr="00A8195B">
        <w:rPr>
          <w:rFonts w:ascii="Times New Roman" w:hAnsi="Times New Roman"/>
          <w:sz w:val="24"/>
          <w:szCs w:val="24"/>
        </w:rPr>
        <w:t> </w:t>
      </w:r>
    </w:p>
    <w:p w:rsidR="000E2272" w:rsidRPr="000E2272" w:rsidRDefault="000E2272" w:rsidP="000E2272">
      <w:pPr>
        <w:ind w:right="-1"/>
        <w:jc w:val="both"/>
        <w:rPr>
          <w:rFonts w:ascii="Times New Roman" w:hAnsi="Times New Roman"/>
          <w:sz w:val="24"/>
          <w:szCs w:val="24"/>
          <w:lang w:val="pt-BR"/>
        </w:rPr>
      </w:pPr>
      <w:r w:rsidRPr="000E2272">
        <w:rPr>
          <w:rFonts w:ascii="Times New Roman" w:hAnsi="Times New Roman"/>
          <w:b/>
          <w:sz w:val="24"/>
          <w:szCs w:val="24"/>
          <w:lang w:val="pt-BR"/>
        </w:rPr>
        <w:t xml:space="preserve">*Atelier Linguistique: LV3BFMB3 : </w:t>
      </w:r>
      <w:r w:rsidRPr="000E2272">
        <w:rPr>
          <w:rFonts w:ascii="Times New Roman" w:hAnsi="Times New Roman"/>
          <w:sz w:val="24"/>
          <w:szCs w:val="24"/>
          <w:lang w:val="pt-BR"/>
        </w:rPr>
        <w:t xml:space="preserve"> Jeudi 10h-11h, M. Pinheiro</w:t>
      </w:r>
    </w:p>
    <w:p w:rsidR="000E2272" w:rsidRDefault="000E2272" w:rsidP="000E2272">
      <w:pPr>
        <w:ind w:right="-1"/>
        <w:jc w:val="both"/>
        <w:rPr>
          <w:rFonts w:ascii="Times New Roman" w:hAnsi="Times New Roman"/>
          <w:sz w:val="24"/>
          <w:szCs w:val="24"/>
        </w:rPr>
      </w:pPr>
      <w:r w:rsidRPr="003740A2">
        <w:rPr>
          <w:rFonts w:ascii="Times New Roman" w:hAnsi="Times New Roman"/>
          <w:sz w:val="24"/>
          <w:szCs w:val="24"/>
        </w:rPr>
        <w:t>Syntaxe 2</w:t>
      </w:r>
    </w:p>
    <w:p w:rsidR="006C04D1" w:rsidRDefault="006C04D1" w:rsidP="000E2272">
      <w:pPr>
        <w:ind w:right="-1"/>
        <w:jc w:val="both"/>
        <w:rPr>
          <w:rFonts w:ascii="Times New Roman" w:hAnsi="Times New Roman"/>
          <w:sz w:val="24"/>
          <w:szCs w:val="24"/>
        </w:rPr>
      </w:pPr>
    </w:p>
    <w:p w:rsidR="006C04D1" w:rsidRDefault="006C04D1" w:rsidP="000E2272">
      <w:pPr>
        <w:ind w:right="-1"/>
        <w:jc w:val="both"/>
        <w:rPr>
          <w:rFonts w:ascii="Times New Roman" w:hAnsi="Times New Roman"/>
          <w:sz w:val="24"/>
          <w:szCs w:val="24"/>
        </w:rPr>
      </w:pPr>
    </w:p>
    <w:p w:rsidR="006C04D1" w:rsidRDefault="006C04D1" w:rsidP="000E2272">
      <w:pPr>
        <w:ind w:right="-1"/>
        <w:jc w:val="both"/>
        <w:rPr>
          <w:rFonts w:ascii="Times New Roman" w:hAnsi="Times New Roman"/>
          <w:sz w:val="24"/>
          <w:szCs w:val="24"/>
        </w:rPr>
      </w:pPr>
    </w:p>
    <w:p w:rsidR="006C04D1" w:rsidRDefault="006C04D1" w:rsidP="000E2272">
      <w:pPr>
        <w:ind w:right="-1"/>
        <w:jc w:val="both"/>
        <w:rPr>
          <w:rFonts w:ascii="Times New Roman" w:hAnsi="Times New Roman"/>
          <w:sz w:val="24"/>
          <w:szCs w:val="24"/>
        </w:rPr>
      </w:pPr>
    </w:p>
    <w:p w:rsidR="006C04D1" w:rsidRDefault="006C04D1" w:rsidP="000E2272">
      <w:pPr>
        <w:ind w:right="-1"/>
        <w:jc w:val="both"/>
        <w:rPr>
          <w:rFonts w:ascii="Times New Roman" w:hAnsi="Times New Roman"/>
          <w:sz w:val="24"/>
          <w:szCs w:val="24"/>
        </w:rPr>
      </w:pPr>
    </w:p>
    <w:p w:rsidR="006C04D1" w:rsidRDefault="006C04D1" w:rsidP="000E2272">
      <w:pPr>
        <w:ind w:right="-1"/>
        <w:jc w:val="both"/>
        <w:rPr>
          <w:rFonts w:ascii="Times New Roman" w:hAnsi="Times New Roman"/>
          <w:sz w:val="24"/>
          <w:szCs w:val="24"/>
        </w:rPr>
      </w:pPr>
    </w:p>
    <w:p w:rsidR="006C04D1" w:rsidRDefault="006C04D1" w:rsidP="000E2272">
      <w:pPr>
        <w:ind w:right="-1"/>
        <w:jc w:val="both"/>
        <w:rPr>
          <w:rFonts w:ascii="Times New Roman" w:hAnsi="Times New Roman"/>
          <w:sz w:val="24"/>
          <w:szCs w:val="24"/>
        </w:rPr>
      </w:pPr>
    </w:p>
    <w:p w:rsidR="006C04D1" w:rsidRDefault="006C04D1" w:rsidP="000E2272">
      <w:pPr>
        <w:ind w:right="-1"/>
        <w:jc w:val="both"/>
        <w:rPr>
          <w:rFonts w:ascii="Times New Roman" w:hAnsi="Times New Roman"/>
          <w:sz w:val="24"/>
          <w:szCs w:val="24"/>
        </w:rPr>
      </w:pPr>
    </w:p>
    <w:p w:rsidR="006C04D1" w:rsidRPr="006C04D1" w:rsidRDefault="006C04D1" w:rsidP="006C04D1">
      <w:pPr>
        <w:jc w:val="center"/>
        <w:rPr>
          <w:rFonts w:ascii="Garamond" w:hAnsi="Garamond"/>
          <w:b/>
          <w:sz w:val="56"/>
          <w:szCs w:val="56"/>
        </w:rPr>
      </w:pPr>
      <w:r>
        <w:rPr>
          <w:rFonts w:ascii="Garamond" w:hAnsi="Garamond"/>
          <w:b/>
          <w:sz w:val="56"/>
          <w:szCs w:val="56"/>
        </w:rPr>
        <w:lastRenderedPageBreak/>
        <w:t>MODALITÉS D’EXAMENS</w:t>
      </w:r>
    </w:p>
    <w:p w:rsidR="006C04D1" w:rsidRDefault="006C04D1" w:rsidP="006C04D1">
      <w:pPr>
        <w:rPr>
          <w:rFonts w:ascii="Garamond" w:hAnsi="Garamond"/>
          <w:b/>
          <w:sz w:val="24"/>
          <w:szCs w:val="24"/>
        </w:rPr>
      </w:pPr>
    </w:p>
    <w:p w:rsidR="006C04D1" w:rsidRPr="006C04D1" w:rsidRDefault="006C04D1" w:rsidP="006C04D1">
      <w:pPr>
        <w:jc w:val="center"/>
        <w:rPr>
          <w:rFonts w:ascii="Garamond" w:hAnsi="Garamond"/>
          <w:b/>
          <w:sz w:val="40"/>
          <w:szCs w:val="40"/>
        </w:rPr>
      </w:pPr>
      <w:r w:rsidRPr="006C04D1">
        <w:rPr>
          <w:rFonts w:ascii="Garamond" w:hAnsi="Garamond"/>
          <w:b/>
          <w:sz w:val="40"/>
          <w:szCs w:val="40"/>
        </w:rPr>
        <w:t>L1</w:t>
      </w:r>
      <w:r>
        <w:rPr>
          <w:rFonts w:ascii="Garamond" w:hAnsi="Garamond"/>
          <w:b/>
          <w:sz w:val="40"/>
          <w:szCs w:val="40"/>
        </w:rPr>
        <w:t> : Première Année</w:t>
      </w:r>
    </w:p>
    <w:tbl>
      <w:tblPr>
        <w:tblStyle w:val="Grilledutableau"/>
        <w:tblW w:w="9651" w:type="dxa"/>
        <w:tblLayout w:type="fixed"/>
        <w:tblLook w:val="04A0"/>
      </w:tblPr>
      <w:tblGrid>
        <w:gridCol w:w="1384"/>
        <w:gridCol w:w="2410"/>
        <w:gridCol w:w="2693"/>
        <w:gridCol w:w="3164"/>
      </w:tblGrid>
      <w:tr w:rsidR="006C04D1" w:rsidRPr="00451895" w:rsidTr="008C0614">
        <w:trPr>
          <w:trHeight w:val="984"/>
        </w:trPr>
        <w:tc>
          <w:tcPr>
            <w:tcW w:w="1384" w:type="dxa"/>
            <w:shd w:val="clear" w:color="auto" w:fill="EEECE1" w:themeFill="background2"/>
          </w:tcPr>
          <w:p w:rsidR="006C04D1" w:rsidRPr="00451895" w:rsidRDefault="008C0614" w:rsidP="006C04D1">
            <w:pPr>
              <w:jc w:val="center"/>
              <w:rPr>
                <w:rFonts w:ascii="Garamond" w:hAnsi="Garamond"/>
                <w:b/>
                <w:sz w:val="24"/>
                <w:szCs w:val="24"/>
              </w:rPr>
            </w:pPr>
            <w:r>
              <w:rPr>
                <w:rFonts w:ascii="Garamond" w:hAnsi="Garamond"/>
                <w:b/>
                <w:sz w:val="24"/>
                <w:szCs w:val="24"/>
              </w:rPr>
              <w:t>Semestre</w:t>
            </w:r>
          </w:p>
        </w:tc>
        <w:tc>
          <w:tcPr>
            <w:tcW w:w="2410" w:type="dxa"/>
            <w:shd w:val="clear" w:color="auto" w:fill="DDD9C3" w:themeFill="background2" w:themeFillShade="E6"/>
          </w:tcPr>
          <w:p w:rsidR="006C04D1" w:rsidRPr="00451895" w:rsidRDefault="006C04D1" w:rsidP="006C04D1">
            <w:pPr>
              <w:jc w:val="center"/>
              <w:rPr>
                <w:rFonts w:ascii="Garamond" w:hAnsi="Garamond"/>
                <w:b/>
                <w:sz w:val="24"/>
                <w:szCs w:val="24"/>
              </w:rPr>
            </w:pPr>
            <w:r w:rsidRPr="00451895">
              <w:rPr>
                <w:rFonts w:ascii="Garamond" w:hAnsi="Garamond"/>
                <w:b/>
                <w:sz w:val="24"/>
                <w:szCs w:val="24"/>
              </w:rPr>
              <w:t>Cours</w:t>
            </w:r>
          </w:p>
        </w:tc>
        <w:tc>
          <w:tcPr>
            <w:tcW w:w="2693" w:type="dxa"/>
            <w:shd w:val="clear" w:color="auto" w:fill="C4BC96" w:themeFill="background2" w:themeFillShade="BF"/>
          </w:tcPr>
          <w:p w:rsidR="006C04D1" w:rsidRPr="00451895" w:rsidRDefault="006C04D1" w:rsidP="006C04D1">
            <w:pPr>
              <w:jc w:val="center"/>
              <w:rPr>
                <w:rFonts w:ascii="Garamond" w:hAnsi="Garamond"/>
                <w:b/>
                <w:sz w:val="24"/>
                <w:szCs w:val="24"/>
              </w:rPr>
            </w:pPr>
            <w:r w:rsidRPr="00451895">
              <w:rPr>
                <w:rFonts w:ascii="Garamond" w:hAnsi="Garamond"/>
                <w:b/>
                <w:sz w:val="24"/>
                <w:szCs w:val="24"/>
              </w:rPr>
              <w:t>Epreuve de mi-semestre</w:t>
            </w:r>
          </w:p>
        </w:tc>
        <w:tc>
          <w:tcPr>
            <w:tcW w:w="3164" w:type="dxa"/>
            <w:shd w:val="clear" w:color="auto" w:fill="CCC0D9" w:themeFill="accent4" w:themeFillTint="66"/>
          </w:tcPr>
          <w:p w:rsidR="006C04D1" w:rsidRPr="00451895" w:rsidRDefault="006C04D1" w:rsidP="006C04D1">
            <w:pPr>
              <w:jc w:val="center"/>
              <w:rPr>
                <w:rFonts w:ascii="Garamond" w:hAnsi="Garamond"/>
                <w:b/>
                <w:sz w:val="24"/>
                <w:szCs w:val="24"/>
              </w:rPr>
            </w:pPr>
            <w:r w:rsidRPr="00451895">
              <w:rPr>
                <w:rFonts w:ascii="Garamond" w:hAnsi="Garamond"/>
                <w:b/>
                <w:sz w:val="24"/>
                <w:szCs w:val="24"/>
              </w:rPr>
              <w:t>Epreuve de fin de semestre</w:t>
            </w:r>
          </w:p>
        </w:tc>
      </w:tr>
      <w:tr w:rsidR="006C04D1" w:rsidRPr="00451895" w:rsidTr="008C0614">
        <w:trPr>
          <w:trHeight w:val="540"/>
        </w:trPr>
        <w:tc>
          <w:tcPr>
            <w:tcW w:w="1384" w:type="dxa"/>
            <w:vMerge w:val="restart"/>
            <w:shd w:val="clear" w:color="auto" w:fill="EEECE1" w:themeFill="background2"/>
          </w:tcPr>
          <w:p w:rsidR="006C04D1" w:rsidRPr="00F70C2D" w:rsidRDefault="006C04D1" w:rsidP="006C04D1">
            <w:pPr>
              <w:rPr>
                <w:rFonts w:ascii="Garamond" w:hAnsi="Garamond"/>
                <w:b/>
                <w:sz w:val="24"/>
                <w:szCs w:val="24"/>
              </w:rPr>
            </w:pPr>
          </w:p>
          <w:p w:rsidR="006C04D1" w:rsidRPr="00451895" w:rsidRDefault="006C04D1" w:rsidP="006C04D1">
            <w:pPr>
              <w:jc w:val="center"/>
              <w:rPr>
                <w:rFonts w:ascii="Garamond" w:hAnsi="Garamond"/>
                <w:b/>
                <w:sz w:val="24"/>
                <w:szCs w:val="24"/>
                <w:lang w:val="pt-BR"/>
              </w:rPr>
            </w:pPr>
            <w:r w:rsidRPr="00451895">
              <w:rPr>
                <w:rFonts w:ascii="Garamond" w:hAnsi="Garamond"/>
                <w:b/>
                <w:sz w:val="24"/>
                <w:szCs w:val="24"/>
                <w:lang w:val="pt-BR"/>
              </w:rPr>
              <w:t>S1-UE4</w:t>
            </w:r>
          </w:p>
          <w:p w:rsidR="006C04D1" w:rsidRPr="00451895" w:rsidRDefault="006C04D1" w:rsidP="006C04D1">
            <w:pPr>
              <w:jc w:val="center"/>
              <w:rPr>
                <w:rFonts w:ascii="Garamond" w:hAnsi="Garamond"/>
                <w:sz w:val="24"/>
                <w:szCs w:val="24"/>
                <w:lang w:val="pt-BR"/>
              </w:rPr>
            </w:pPr>
          </w:p>
        </w:tc>
        <w:tc>
          <w:tcPr>
            <w:tcW w:w="2410" w:type="dxa"/>
            <w:shd w:val="clear" w:color="auto" w:fill="DDD9C3" w:themeFill="background2" w:themeFillShade="E6"/>
          </w:tcPr>
          <w:p w:rsidR="006C04D1" w:rsidRDefault="006C04D1" w:rsidP="006C04D1">
            <w:pPr>
              <w:rPr>
                <w:rFonts w:ascii="Garamond" w:hAnsi="Garamond"/>
                <w:sz w:val="24"/>
                <w:szCs w:val="24"/>
                <w:lang w:val="pt-BR"/>
              </w:rPr>
            </w:pPr>
          </w:p>
          <w:p w:rsidR="006C04D1" w:rsidRDefault="006C04D1" w:rsidP="006C04D1">
            <w:pPr>
              <w:jc w:val="center"/>
              <w:rPr>
                <w:rFonts w:ascii="Garamond" w:hAnsi="Garamond"/>
                <w:sz w:val="24"/>
                <w:szCs w:val="24"/>
                <w:lang w:val="pt-BR"/>
              </w:rPr>
            </w:pPr>
            <w:r w:rsidRPr="00E81CF5">
              <w:rPr>
                <w:rFonts w:ascii="Garamond" w:hAnsi="Garamond"/>
                <w:sz w:val="24"/>
                <w:szCs w:val="24"/>
                <w:lang w:val="pt-BR"/>
              </w:rPr>
              <w:t>Langue LV31AM81</w:t>
            </w:r>
          </w:p>
          <w:p w:rsidR="006C04D1" w:rsidRDefault="006C04D1" w:rsidP="006C04D1">
            <w:pPr>
              <w:jc w:val="center"/>
              <w:rPr>
                <w:rFonts w:ascii="Garamond" w:hAnsi="Garamond"/>
                <w:sz w:val="24"/>
                <w:szCs w:val="24"/>
                <w:lang w:val="pt-BR"/>
              </w:rPr>
            </w:pPr>
            <w:r>
              <w:rPr>
                <w:rFonts w:ascii="Garamond" w:hAnsi="Garamond"/>
                <w:sz w:val="24"/>
                <w:szCs w:val="24"/>
                <w:lang w:val="pt-BR"/>
              </w:rPr>
              <w:t>ou</w:t>
            </w:r>
          </w:p>
          <w:p w:rsidR="006C04D1" w:rsidRPr="00722E8F" w:rsidRDefault="006C04D1" w:rsidP="006C04D1">
            <w:pPr>
              <w:jc w:val="center"/>
              <w:rPr>
                <w:rFonts w:ascii="Garamond" w:hAnsi="Garamond"/>
                <w:sz w:val="24"/>
                <w:szCs w:val="24"/>
              </w:rPr>
            </w:pPr>
            <w:r w:rsidRPr="00722E8F">
              <w:rPr>
                <w:rFonts w:ascii="Garamond" w:hAnsi="Garamond"/>
                <w:sz w:val="24"/>
                <w:szCs w:val="24"/>
              </w:rPr>
              <w:t>Langue LV31AM31</w:t>
            </w:r>
          </w:p>
          <w:p w:rsidR="006C04D1" w:rsidRPr="00E81CF5" w:rsidRDefault="006C04D1" w:rsidP="006C04D1">
            <w:pPr>
              <w:jc w:val="center"/>
              <w:rPr>
                <w:rFonts w:ascii="Garamond" w:hAnsi="Garamond"/>
                <w:sz w:val="24"/>
                <w:szCs w:val="24"/>
                <w:lang w:val="pt-BR"/>
              </w:rPr>
            </w:pPr>
          </w:p>
          <w:p w:rsidR="006C04D1" w:rsidRPr="00451895" w:rsidRDefault="006C04D1" w:rsidP="006C04D1">
            <w:pPr>
              <w:jc w:val="center"/>
              <w:rPr>
                <w:rFonts w:ascii="Garamond" w:hAnsi="Garamond"/>
                <w:sz w:val="24"/>
                <w:szCs w:val="24"/>
              </w:rPr>
            </w:pPr>
          </w:p>
        </w:tc>
        <w:tc>
          <w:tcPr>
            <w:tcW w:w="2693" w:type="dxa"/>
            <w:shd w:val="clear" w:color="auto" w:fill="C4BC96" w:themeFill="background2" w:themeFillShade="BF"/>
          </w:tcPr>
          <w:p w:rsidR="006C04D1" w:rsidRDefault="006C04D1" w:rsidP="006C04D1">
            <w:pPr>
              <w:rPr>
                <w:rFonts w:ascii="Garamond" w:hAnsi="Garamond"/>
                <w:sz w:val="24"/>
                <w:szCs w:val="24"/>
                <w:lang w:val="pt-BR"/>
              </w:rPr>
            </w:pPr>
          </w:p>
          <w:p w:rsidR="006C04D1" w:rsidRPr="00541614" w:rsidRDefault="006C04D1" w:rsidP="006C04D1">
            <w:pPr>
              <w:jc w:val="center"/>
              <w:rPr>
                <w:rFonts w:ascii="Garamond" w:hAnsi="Garamond"/>
                <w:sz w:val="24"/>
                <w:szCs w:val="24"/>
                <w:lang w:val="pt-BR"/>
              </w:rPr>
            </w:pPr>
            <w:r w:rsidRPr="00541614">
              <w:rPr>
                <w:rFonts w:ascii="Garamond" w:hAnsi="Garamond"/>
                <w:sz w:val="24"/>
                <w:szCs w:val="24"/>
                <w:lang w:val="pt-BR"/>
              </w:rPr>
              <w:t>Ecrit 1h30</w:t>
            </w:r>
          </w:p>
          <w:p w:rsidR="006C04D1" w:rsidRDefault="006C04D1" w:rsidP="006C04D1">
            <w:pPr>
              <w:jc w:val="center"/>
              <w:rPr>
                <w:rFonts w:ascii="Garamond" w:hAnsi="Garamond"/>
                <w:sz w:val="24"/>
                <w:szCs w:val="24"/>
                <w:lang w:val="pt-BR"/>
              </w:rPr>
            </w:pPr>
            <w:r w:rsidRPr="00541614">
              <w:rPr>
                <w:rFonts w:ascii="Garamond" w:hAnsi="Garamond"/>
                <w:sz w:val="24"/>
                <w:szCs w:val="24"/>
                <w:lang w:val="pt-BR"/>
              </w:rPr>
              <w:t>coef. 1</w:t>
            </w:r>
          </w:p>
          <w:p w:rsidR="006C04D1" w:rsidRPr="00541614" w:rsidRDefault="006C04D1" w:rsidP="006C04D1">
            <w:pPr>
              <w:rPr>
                <w:rFonts w:ascii="Garamond" w:hAnsi="Garamond"/>
                <w:sz w:val="24"/>
                <w:szCs w:val="24"/>
                <w:lang w:val="pt-BR"/>
              </w:rPr>
            </w:pPr>
          </w:p>
        </w:tc>
        <w:tc>
          <w:tcPr>
            <w:tcW w:w="3164" w:type="dxa"/>
            <w:shd w:val="clear" w:color="auto" w:fill="CCC0D9" w:themeFill="accent4" w:themeFillTint="66"/>
          </w:tcPr>
          <w:p w:rsidR="006C04D1" w:rsidRPr="003761B2" w:rsidRDefault="006C04D1" w:rsidP="006C04D1">
            <w:pPr>
              <w:jc w:val="center"/>
              <w:rPr>
                <w:rFonts w:ascii="Garamond" w:hAnsi="Garamond"/>
                <w:sz w:val="24"/>
                <w:szCs w:val="24"/>
              </w:rPr>
            </w:pPr>
          </w:p>
          <w:p w:rsidR="006C04D1" w:rsidRDefault="006C04D1" w:rsidP="006C04D1">
            <w:pPr>
              <w:jc w:val="center"/>
              <w:rPr>
                <w:rFonts w:ascii="Garamond" w:hAnsi="Garamond"/>
                <w:sz w:val="24"/>
                <w:szCs w:val="24"/>
              </w:rPr>
            </w:pPr>
            <w:r>
              <w:rPr>
                <w:rFonts w:ascii="Garamond" w:hAnsi="Garamond"/>
                <w:sz w:val="24"/>
                <w:szCs w:val="24"/>
              </w:rPr>
              <w:t>Ecrit 1h30</w:t>
            </w:r>
          </w:p>
          <w:p w:rsidR="006C04D1" w:rsidRDefault="006C04D1" w:rsidP="006C04D1">
            <w:pPr>
              <w:jc w:val="center"/>
              <w:rPr>
                <w:rFonts w:ascii="Garamond" w:hAnsi="Garamond"/>
                <w:sz w:val="24"/>
                <w:szCs w:val="24"/>
              </w:rPr>
            </w:pPr>
            <w:r>
              <w:rPr>
                <w:rFonts w:ascii="Garamond" w:hAnsi="Garamond"/>
                <w:sz w:val="24"/>
                <w:szCs w:val="24"/>
              </w:rPr>
              <w:t>Coef. 2</w:t>
            </w:r>
          </w:p>
          <w:p w:rsidR="006C04D1" w:rsidRDefault="006C04D1" w:rsidP="006C04D1">
            <w:pPr>
              <w:rPr>
                <w:rFonts w:ascii="Garamond" w:hAnsi="Garamond"/>
                <w:sz w:val="24"/>
                <w:szCs w:val="24"/>
              </w:rPr>
            </w:pPr>
          </w:p>
          <w:p w:rsidR="006C04D1" w:rsidRPr="00451895" w:rsidRDefault="006C04D1" w:rsidP="006C04D1">
            <w:pPr>
              <w:jc w:val="both"/>
              <w:rPr>
                <w:rFonts w:ascii="Garamond" w:hAnsi="Garamond"/>
                <w:sz w:val="24"/>
                <w:szCs w:val="24"/>
              </w:rPr>
            </w:pPr>
            <w:r>
              <w:rPr>
                <w:rFonts w:ascii="Garamond" w:hAnsi="Garamond"/>
                <w:sz w:val="24"/>
                <w:szCs w:val="24"/>
              </w:rPr>
              <w:t>Epreuve orale  (soit sous forme d’exposé en cours, soit en session unique pour tous) durée 10 mn. coef.1</w:t>
            </w:r>
          </w:p>
        </w:tc>
      </w:tr>
      <w:tr w:rsidR="006C04D1" w:rsidRPr="00451895" w:rsidTr="008C0614">
        <w:trPr>
          <w:trHeight w:val="540"/>
        </w:trPr>
        <w:tc>
          <w:tcPr>
            <w:tcW w:w="1384" w:type="dxa"/>
            <w:vMerge/>
            <w:shd w:val="clear" w:color="auto" w:fill="EEECE1" w:themeFill="background2"/>
          </w:tcPr>
          <w:p w:rsidR="006C04D1" w:rsidRPr="00722E8F" w:rsidRDefault="006C04D1" w:rsidP="006C04D1">
            <w:pPr>
              <w:jc w:val="center"/>
              <w:rPr>
                <w:rFonts w:ascii="Garamond" w:hAnsi="Garamond"/>
                <w:b/>
                <w:sz w:val="24"/>
                <w:szCs w:val="24"/>
              </w:rPr>
            </w:pPr>
          </w:p>
        </w:tc>
        <w:tc>
          <w:tcPr>
            <w:tcW w:w="2410" w:type="dxa"/>
            <w:shd w:val="clear" w:color="auto" w:fill="DDD9C3" w:themeFill="background2" w:themeFillShade="E6"/>
          </w:tcPr>
          <w:p w:rsidR="006C04D1" w:rsidRDefault="006C04D1" w:rsidP="006C04D1">
            <w:pPr>
              <w:rPr>
                <w:rFonts w:ascii="Garamond" w:hAnsi="Garamond"/>
                <w:sz w:val="24"/>
                <w:szCs w:val="24"/>
              </w:rPr>
            </w:pPr>
          </w:p>
          <w:p w:rsidR="006C04D1" w:rsidRPr="00722E8F" w:rsidRDefault="006C04D1" w:rsidP="006C04D1">
            <w:pPr>
              <w:jc w:val="center"/>
              <w:rPr>
                <w:rFonts w:ascii="Garamond" w:hAnsi="Garamond"/>
                <w:sz w:val="24"/>
                <w:szCs w:val="24"/>
              </w:rPr>
            </w:pPr>
            <w:r w:rsidRPr="00722E8F">
              <w:rPr>
                <w:rFonts w:ascii="Garamond" w:hAnsi="Garamond"/>
                <w:sz w:val="24"/>
                <w:szCs w:val="24"/>
              </w:rPr>
              <w:t xml:space="preserve">Autoformation </w:t>
            </w:r>
          </w:p>
          <w:p w:rsidR="006C04D1" w:rsidRPr="00451895" w:rsidRDefault="006C04D1" w:rsidP="006C04D1">
            <w:pPr>
              <w:jc w:val="center"/>
              <w:rPr>
                <w:rFonts w:ascii="Garamond" w:hAnsi="Garamond"/>
                <w:sz w:val="24"/>
                <w:szCs w:val="24"/>
              </w:rPr>
            </w:pPr>
          </w:p>
        </w:tc>
        <w:tc>
          <w:tcPr>
            <w:tcW w:w="2693" w:type="dxa"/>
            <w:shd w:val="clear" w:color="auto" w:fill="C4BC96" w:themeFill="background2" w:themeFillShade="BF"/>
          </w:tcPr>
          <w:p w:rsidR="006C04D1" w:rsidRDefault="006C04D1" w:rsidP="006C04D1">
            <w:pPr>
              <w:rPr>
                <w:rFonts w:ascii="Garamond" w:hAnsi="Garamond"/>
                <w:sz w:val="24"/>
                <w:szCs w:val="24"/>
              </w:rPr>
            </w:pPr>
          </w:p>
          <w:p w:rsidR="006C04D1" w:rsidRPr="00451895" w:rsidRDefault="006C04D1" w:rsidP="006C04D1">
            <w:pPr>
              <w:jc w:val="both"/>
              <w:rPr>
                <w:rFonts w:ascii="Garamond" w:hAnsi="Garamond"/>
                <w:sz w:val="24"/>
                <w:szCs w:val="24"/>
              </w:rPr>
            </w:pPr>
            <w:r>
              <w:rPr>
                <w:rFonts w:ascii="Garamond" w:hAnsi="Garamond"/>
                <w:sz w:val="24"/>
                <w:szCs w:val="24"/>
              </w:rPr>
              <w:t>Epreuve de production /interaction orale en binôme sur une situation d’épreuve orale. Durée 10 mn avec préparation 15 mn. coef. 1</w:t>
            </w:r>
          </w:p>
        </w:tc>
        <w:tc>
          <w:tcPr>
            <w:tcW w:w="3164" w:type="dxa"/>
            <w:shd w:val="clear" w:color="auto" w:fill="CCC0D9" w:themeFill="accent4" w:themeFillTint="66"/>
          </w:tcPr>
          <w:p w:rsidR="006C04D1" w:rsidRDefault="006C04D1" w:rsidP="006C04D1">
            <w:pPr>
              <w:jc w:val="center"/>
              <w:rPr>
                <w:rFonts w:ascii="Garamond" w:hAnsi="Garamond"/>
                <w:sz w:val="24"/>
                <w:szCs w:val="24"/>
              </w:rPr>
            </w:pPr>
          </w:p>
          <w:p w:rsidR="006C04D1" w:rsidRPr="00451895" w:rsidRDefault="006C04D1" w:rsidP="006C04D1">
            <w:pPr>
              <w:jc w:val="center"/>
              <w:rPr>
                <w:rFonts w:ascii="Garamond" w:hAnsi="Garamond"/>
                <w:sz w:val="24"/>
                <w:szCs w:val="24"/>
              </w:rPr>
            </w:pPr>
            <w:r>
              <w:rPr>
                <w:rFonts w:ascii="Garamond" w:hAnsi="Garamond"/>
                <w:sz w:val="24"/>
                <w:szCs w:val="24"/>
              </w:rPr>
              <w:t>Dossier d’activités réalisées à Spiral : coef. 2</w:t>
            </w:r>
          </w:p>
        </w:tc>
      </w:tr>
      <w:tr w:rsidR="006C04D1" w:rsidRPr="00451895" w:rsidTr="008C0614">
        <w:trPr>
          <w:trHeight w:val="540"/>
        </w:trPr>
        <w:tc>
          <w:tcPr>
            <w:tcW w:w="1384" w:type="dxa"/>
            <w:vMerge w:val="restart"/>
            <w:shd w:val="clear" w:color="auto" w:fill="EEECE1" w:themeFill="background2"/>
          </w:tcPr>
          <w:p w:rsidR="006C04D1" w:rsidRDefault="006C04D1" w:rsidP="006C04D1">
            <w:pPr>
              <w:rPr>
                <w:rFonts w:ascii="Garamond" w:hAnsi="Garamond"/>
                <w:b/>
                <w:sz w:val="24"/>
                <w:szCs w:val="24"/>
              </w:rPr>
            </w:pPr>
          </w:p>
          <w:p w:rsidR="006C04D1" w:rsidRPr="00451895" w:rsidRDefault="006C04D1" w:rsidP="006C04D1">
            <w:pPr>
              <w:jc w:val="center"/>
              <w:rPr>
                <w:rFonts w:ascii="Garamond" w:hAnsi="Garamond"/>
                <w:b/>
                <w:sz w:val="24"/>
                <w:szCs w:val="24"/>
              </w:rPr>
            </w:pPr>
            <w:r w:rsidRPr="00451895">
              <w:rPr>
                <w:rFonts w:ascii="Garamond" w:hAnsi="Garamond"/>
                <w:b/>
                <w:sz w:val="24"/>
                <w:szCs w:val="24"/>
              </w:rPr>
              <w:t>S1-UE5</w:t>
            </w:r>
          </w:p>
          <w:p w:rsidR="006C04D1" w:rsidRPr="00451895" w:rsidRDefault="006C04D1" w:rsidP="008C0614">
            <w:pPr>
              <w:jc w:val="center"/>
              <w:rPr>
                <w:rFonts w:ascii="Garamond" w:hAnsi="Garamond"/>
                <w:sz w:val="24"/>
                <w:szCs w:val="24"/>
              </w:rPr>
            </w:pPr>
          </w:p>
        </w:tc>
        <w:tc>
          <w:tcPr>
            <w:tcW w:w="2410" w:type="dxa"/>
            <w:shd w:val="clear" w:color="auto" w:fill="DDD9C3" w:themeFill="background2" w:themeFillShade="E6"/>
          </w:tcPr>
          <w:p w:rsidR="006C04D1" w:rsidRDefault="006C04D1" w:rsidP="006C04D1">
            <w:pPr>
              <w:rPr>
                <w:rFonts w:ascii="Garamond" w:hAnsi="Garamond"/>
                <w:sz w:val="24"/>
                <w:szCs w:val="24"/>
              </w:rPr>
            </w:pPr>
          </w:p>
          <w:p w:rsidR="006C04D1" w:rsidRPr="00E81CF5" w:rsidRDefault="006C04D1" w:rsidP="006C04D1">
            <w:pPr>
              <w:jc w:val="center"/>
              <w:rPr>
                <w:rFonts w:ascii="Garamond" w:hAnsi="Garamond"/>
                <w:sz w:val="24"/>
                <w:szCs w:val="24"/>
              </w:rPr>
            </w:pPr>
            <w:r w:rsidRPr="00E81CF5">
              <w:rPr>
                <w:rFonts w:ascii="Garamond" w:hAnsi="Garamond"/>
                <w:sz w:val="24"/>
                <w:szCs w:val="24"/>
              </w:rPr>
              <w:t>Civilisation lusophone</w:t>
            </w:r>
          </w:p>
          <w:p w:rsidR="006C04D1" w:rsidRPr="00451895" w:rsidRDefault="006C04D1" w:rsidP="006C04D1">
            <w:pPr>
              <w:jc w:val="center"/>
              <w:rPr>
                <w:rFonts w:ascii="Garamond" w:hAnsi="Garamond"/>
                <w:sz w:val="24"/>
                <w:szCs w:val="24"/>
              </w:rPr>
            </w:pPr>
          </w:p>
        </w:tc>
        <w:tc>
          <w:tcPr>
            <w:tcW w:w="2693" w:type="dxa"/>
            <w:shd w:val="clear" w:color="auto" w:fill="C4BC96" w:themeFill="background2" w:themeFillShade="BF"/>
          </w:tcPr>
          <w:p w:rsidR="006C04D1" w:rsidRDefault="006C04D1" w:rsidP="006C04D1">
            <w:pPr>
              <w:jc w:val="center"/>
              <w:rPr>
                <w:rFonts w:ascii="Garamond" w:hAnsi="Garamond"/>
                <w:sz w:val="24"/>
                <w:szCs w:val="24"/>
              </w:rPr>
            </w:pPr>
          </w:p>
          <w:p w:rsidR="006C04D1" w:rsidRPr="00451895" w:rsidRDefault="006C04D1" w:rsidP="006C04D1">
            <w:pPr>
              <w:jc w:val="center"/>
              <w:rPr>
                <w:rFonts w:ascii="Garamond" w:hAnsi="Garamond"/>
                <w:sz w:val="24"/>
                <w:szCs w:val="24"/>
              </w:rPr>
            </w:pPr>
            <w:r>
              <w:rPr>
                <w:rFonts w:ascii="Garamond" w:hAnsi="Garamond"/>
                <w:sz w:val="24"/>
                <w:szCs w:val="24"/>
              </w:rPr>
              <w:t>Ecrit 1h : coef. 1</w:t>
            </w:r>
          </w:p>
        </w:tc>
        <w:tc>
          <w:tcPr>
            <w:tcW w:w="3164" w:type="dxa"/>
            <w:shd w:val="clear" w:color="auto" w:fill="CCC0D9" w:themeFill="accent4" w:themeFillTint="66"/>
          </w:tcPr>
          <w:p w:rsidR="006C04D1" w:rsidRDefault="006C04D1" w:rsidP="006C04D1">
            <w:pPr>
              <w:rPr>
                <w:rFonts w:ascii="Garamond" w:hAnsi="Garamond"/>
                <w:sz w:val="24"/>
                <w:szCs w:val="24"/>
              </w:rPr>
            </w:pPr>
          </w:p>
          <w:p w:rsidR="006C04D1" w:rsidRDefault="006C04D1" w:rsidP="006C04D1">
            <w:pPr>
              <w:jc w:val="center"/>
              <w:rPr>
                <w:rFonts w:ascii="Garamond" w:hAnsi="Garamond"/>
                <w:sz w:val="24"/>
                <w:szCs w:val="24"/>
              </w:rPr>
            </w:pPr>
            <w:r>
              <w:rPr>
                <w:rFonts w:ascii="Garamond" w:hAnsi="Garamond"/>
                <w:sz w:val="24"/>
                <w:szCs w:val="24"/>
              </w:rPr>
              <w:t>Oral : coef. 2</w:t>
            </w:r>
          </w:p>
          <w:p w:rsidR="006C04D1" w:rsidRPr="00451895" w:rsidRDefault="006C04D1" w:rsidP="006C04D1">
            <w:pPr>
              <w:jc w:val="center"/>
              <w:rPr>
                <w:rFonts w:ascii="Garamond" w:hAnsi="Garamond"/>
                <w:sz w:val="24"/>
                <w:szCs w:val="24"/>
              </w:rPr>
            </w:pPr>
            <w:r>
              <w:rPr>
                <w:rFonts w:ascii="Garamond" w:hAnsi="Garamond"/>
                <w:sz w:val="24"/>
                <w:szCs w:val="24"/>
              </w:rPr>
              <w:t>Sous forme d’exposé en cours</w:t>
            </w:r>
          </w:p>
        </w:tc>
      </w:tr>
      <w:tr w:rsidR="006C04D1" w:rsidRPr="00451895" w:rsidTr="008C0614">
        <w:trPr>
          <w:trHeight w:val="540"/>
        </w:trPr>
        <w:tc>
          <w:tcPr>
            <w:tcW w:w="1384" w:type="dxa"/>
            <w:vMerge/>
            <w:shd w:val="clear" w:color="auto" w:fill="EEECE1" w:themeFill="background2"/>
          </w:tcPr>
          <w:p w:rsidR="006C04D1" w:rsidRDefault="006C04D1" w:rsidP="006C04D1">
            <w:pPr>
              <w:jc w:val="center"/>
              <w:rPr>
                <w:rFonts w:ascii="Garamond" w:hAnsi="Garamond"/>
                <w:b/>
                <w:sz w:val="24"/>
                <w:szCs w:val="24"/>
              </w:rPr>
            </w:pPr>
          </w:p>
        </w:tc>
        <w:tc>
          <w:tcPr>
            <w:tcW w:w="2410" w:type="dxa"/>
            <w:shd w:val="clear" w:color="auto" w:fill="DDD9C3" w:themeFill="background2" w:themeFillShade="E6"/>
          </w:tcPr>
          <w:p w:rsidR="006C04D1" w:rsidRDefault="006C04D1" w:rsidP="006C04D1">
            <w:pPr>
              <w:jc w:val="center"/>
              <w:rPr>
                <w:rFonts w:ascii="Garamond" w:hAnsi="Garamond"/>
                <w:sz w:val="24"/>
                <w:szCs w:val="24"/>
              </w:rPr>
            </w:pPr>
          </w:p>
          <w:p w:rsidR="006C04D1" w:rsidRDefault="006C04D1" w:rsidP="006C04D1">
            <w:pPr>
              <w:jc w:val="center"/>
              <w:rPr>
                <w:rFonts w:ascii="Garamond" w:hAnsi="Garamond"/>
                <w:sz w:val="24"/>
                <w:szCs w:val="24"/>
              </w:rPr>
            </w:pPr>
            <w:r w:rsidRPr="00E81CF5">
              <w:rPr>
                <w:rFonts w:ascii="Garamond" w:hAnsi="Garamond"/>
                <w:sz w:val="24"/>
                <w:szCs w:val="24"/>
              </w:rPr>
              <w:t>Atelier de civilisation</w:t>
            </w:r>
          </w:p>
          <w:p w:rsidR="006C04D1" w:rsidRPr="00451895" w:rsidRDefault="006C04D1" w:rsidP="006C04D1">
            <w:pPr>
              <w:jc w:val="center"/>
              <w:rPr>
                <w:rFonts w:ascii="Garamond" w:hAnsi="Garamond"/>
                <w:sz w:val="24"/>
                <w:szCs w:val="24"/>
              </w:rPr>
            </w:pPr>
          </w:p>
        </w:tc>
        <w:tc>
          <w:tcPr>
            <w:tcW w:w="2693" w:type="dxa"/>
            <w:shd w:val="clear" w:color="auto" w:fill="C4BC96" w:themeFill="background2" w:themeFillShade="BF"/>
          </w:tcPr>
          <w:p w:rsidR="006C04D1" w:rsidRDefault="006C04D1" w:rsidP="006C04D1">
            <w:pPr>
              <w:jc w:val="center"/>
              <w:rPr>
                <w:rFonts w:ascii="Garamond" w:hAnsi="Garamond"/>
                <w:sz w:val="24"/>
                <w:szCs w:val="24"/>
              </w:rPr>
            </w:pPr>
          </w:p>
          <w:p w:rsidR="006C04D1" w:rsidRPr="00451895" w:rsidRDefault="006C04D1" w:rsidP="006C04D1">
            <w:pPr>
              <w:jc w:val="center"/>
              <w:rPr>
                <w:rFonts w:ascii="Garamond" w:hAnsi="Garamond"/>
                <w:sz w:val="24"/>
                <w:szCs w:val="24"/>
              </w:rPr>
            </w:pPr>
            <w:r>
              <w:rPr>
                <w:rFonts w:ascii="Garamond" w:hAnsi="Garamond"/>
                <w:sz w:val="24"/>
                <w:szCs w:val="24"/>
              </w:rPr>
              <w:t>Ecrit 1h : coef. 1</w:t>
            </w:r>
          </w:p>
        </w:tc>
        <w:tc>
          <w:tcPr>
            <w:tcW w:w="3164" w:type="dxa"/>
            <w:shd w:val="clear" w:color="auto" w:fill="CCC0D9" w:themeFill="accent4" w:themeFillTint="66"/>
          </w:tcPr>
          <w:p w:rsidR="006C04D1" w:rsidRDefault="006C04D1" w:rsidP="006C04D1">
            <w:pPr>
              <w:jc w:val="center"/>
              <w:rPr>
                <w:rFonts w:ascii="Garamond" w:hAnsi="Garamond"/>
                <w:sz w:val="24"/>
                <w:szCs w:val="24"/>
              </w:rPr>
            </w:pPr>
          </w:p>
          <w:p w:rsidR="006C04D1" w:rsidRDefault="006C04D1" w:rsidP="006C04D1">
            <w:pPr>
              <w:jc w:val="center"/>
              <w:rPr>
                <w:rFonts w:ascii="Garamond" w:hAnsi="Garamond"/>
                <w:sz w:val="24"/>
                <w:szCs w:val="24"/>
              </w:rPr>
            </w:pPr>
            <w:r>
              <w:rPr>
                <w:rFonts w:ascii="Garamond" w:hAnsi="Garamond"/>
                <w:sz w:val="24"/>
                <w:szCs w:val="24"/>
              </w:rPr>
              <w:t>Oral : coef. 2</w:t>
            </w:r>
          </w:p>
          <w:p w:rsidR="006C04D1" w:rsidRPr="00451895" w:rsidRDefault="006C04D1" w:rsidP="006C04D1">
            <w:pPr>
              <w:jc w:val="center"/>
              <w:rPr>
                <w:rFonts w:ascii="Garamond" w:hAnsi="Garamond"/>
                <w:sz w:val="24"/>
                <w:szCs w:val="24"/>
              </w:rPr>
            </w:pPr>
            <w:r>
              <w:rPr>
                <w:rFonts w:ascii="Garamond" w:hAnsi="Garamond"/>
                <w:sz w:val="24"/>
                <w:szCs w:val="24"/>
              </w:rPr>
              <w:t>Sous forme d’exposé en cours</w:t>
            </w:r>
          </w:p>
        </w:tc>
      </w:tr>
      <w:tr w:rsidR="006C04D1" w:rsidRPr="00451895" w:rsidTr="008C0614">
        <w:trPr>
          <w:trHeight w:val="540"/>
        </w:trPr>
        <w:tc>
          <w:tcPr>
            <w:tcW w:w="1384" w:type="dxa"/>
            <w:vMerge/>
            <w:shd w:val="clear" w:color="auto" w:fill="EEECE1" w:themeFill="background2"/>
          </w:tcPr>
          <w:p w:rsidR="006C04D1" w:rsidRDefault="006C04D1" w:rsidP="006C04D1">
            <w:pPr>
              <w:jc w:val="center"/>
              <w:rPr>
                <w:rFonts w:ascii="Garamond" w:hAnsi="Garamond"/>
                <w:b/>
                <w:sz w:val="24"/>
                <w:szCs w:val="24"/>
              </w:rPr>
            </w:pPr>
          </w:p>
        </w:tc>
        <w:tc>
          <w:tcPr>
            <w:tcW w:w="2410" w:type="dxa"/>
            <w:shd w:val="clear" w:color="auto" w:fill="DDD9C3" w:themeFill="background2" w:themeFillShade="E6"/>
          </w:tcPr>
          <w:p w:rsidR="006C04D1" w:rsidRDefault="006C04D1" w:rsidP="006C04D1">
            <w:pPr>
              <w:jc w:val="center"/>
              <w:rPr>
                <w:rFonts w:ascii="Garamond" w:hAnsi="Garamond"/>
                <w:sz w:val="24"/>
                <w:szCs w:val="24"/>
              </w:rPr>
            </w:pPr>
          </w:p>
          <w:p w:rsidR="006C04D1" w:rsidRPr="00451895" w:rsidRDefault="006C04D1" w:rsidP="006C04D1">
            <w:pPr>
              <w:jc w:val="center"/>
              <w:rPr>
                <w:rFonts w:ascii="Garamond" w:hAnsi="Garamond"/>
                <w:sz w:val="24"/>
                <w:szCs w:val="24"/>
              </w:rPr>
            </w:pPr>
            <w:r w:rsidRPr="00E81CF5">
              <w:rPr>
                <w:rFonts w:ascii="Garamond" w:hAnsi="Garamond"/>
                <w:sz w:val="24"/>
                <w:szCs w:val="24"/>
              </w:rPr>
              <w:t>Linguistique</w:t>
            </w:r>
          </w:p>
        </w:tc>
        <w:tc>
          <w:tcPr>
            <w:tcW w:w="2693" w:type="dxa"/>
            <w:shd w:val="clear" w:color="auto" w:fill="C4BC96" w:themeFill="background2" w:themeFillShade="BF"/>
          </w:tcPr>
          <w:p w:rsidR="006C04D1" w:rsidRDefault="006C04D1" w:rsidP="006C04D1">
            <w:pPr>
              <w:jc w:val="center"/>
              <w:rPr>
                <w:rFonts w:ascii="Garamond" w:hAnsi="Garamond"/>
                <w:sz w:val="24"/>
                <w:szCs w:val="24"/>
              </w:rPr>
            </w:pPr>
          </w:p>
          <w:p w:rsidR="006C04D1" w:rsidRPr="00451895" w:rsidRDefault="006C04D1" w:rsidP="006C04D1">
            <w:pPr>
              <w:jc w:val="center"/>
              <w:rPr>
                <w:rFonts w:ascii="Garamond" w:hAnsi="Garamond"/>
                <w:sz w:val="24"/>
                <w:szCs w:val="24"/>
              </w:rPr>
            </w:pPr>
            <w:r>
              <w:rPr>
                <w:rFonts w:ascii="Garamond" w:hAnsi="Garamond"/>
                <w:sz w:val="24"/>
                <w:szCs w:val="24"/>
              </w:rPr>
              <w:t>Ecrit 1h : coef. 1</w:t>
            </w:r>
          </w:p>
        </w:tc>
        <w:tc>
          <w:tcPr>
            <w:tcW w:w="3164" w:type="dxa"/>
            <w:shd w:val="clear" w:color="auto" w:fill="CCC0D9" w:themeFill="accent4" w:themeFillTint="66"/>
          </w:tcPr>
          <w:p w:rsidR="006C04D1" w:rsidRDefault="006C04D1" w:rsidP="006C04D1">
            <w:pPr>
              <w:jc w:val="center"/>
              <w:rPr>
                <w:rFonts w:ascii="Garamond" w:hAnsi="Garamond"/>
                <w:sz w:val="24"/>
                <w:szCs w:val="24"/>
              </w:rPr>
            </w:pPr>
          </w:p>
          <w:p w:rsidR="006C04D1" w:rsidRDefault="006C04D1" w:rsidP="006C04D1">
            <w:pPr>
              <w:jc w:val="center"/>
              <w:rPr>
                <w:rFonts w:ascii="Garamond" w:hAnsi="Garamond"/>
                <w:sz w:val="24"/>
                <w:szCs w:val="24"/>
              </w:rPr>
            </w:pPr>
            <w:r>
              <w:rPr>
                <w:rFonts w:ascii="Garamond" w:hAnsi="Garamond"/>
                <w:sz w:val="24"/>
                <w:szCs w:val="24"/>
              </w:rPr>
              <w:t>Ecrit 1h : coef. 2</w:t>
            </w:r>
          </w:p>
          <w:p w:rsidR="006C04D1" w:rsidRDefault="006C04D1" w:rsidP="006C04D1">
            <w:pPr>
              <w:jc w:val="center"/>
              <w:rPr>
                <w:rFonts w:ascii="Garamond" w:hAnsi="Garamond"/>
                <w:sz w:val="24"/>
                <w:szCs w:val="24"/>
              </w:rPr>
            </w:pPr>
          </w:p>
          <w:p w:rsidR="006C04D1" w:rsidRPr="00451895" w:rsidRDefault="006C04D1" w:rsidP="006C04D1">
            <w:pPr>
              <w:jc w:val="center"/>
              <w:rPr>
                <w:rFonts w:ascii="Garamond" w:hAnsi="Garamond"/>
                <w:sz w:val="24"/>
                <w:szCs w:val="24"/>
              </w:rPr>
            </w:pPr>
          </w:p>
        </w:tc>
      </w:tr>
      <w:tr w:rsidR="006C04D1" w:rsidRPr="00451895" w:rsidTr="008C0614">
        <w:trPr>
          <w:trHeight w:val="540"/>
        </w:trPr>
        <w:tc>
          <w:tcPr>
            <w:tcW w:w="1384" w:type="dxa"/>
            <w:vMerge w:val="restart"/>
            <w:shd w:val="clear" w:color="auto" w:fill="EEECE1" w:themeFill="background2"/>
          </w:tcPr>
          <w:p w:rsidR="006C04D1" w:rsidRDefault="006C04D1" w:rsidP="006C04D1">
            <w:pPr>
              <w:jc w:val="center"/>
              <w:rPr>
                <w:rFonts w:ascii="Garamond" w:hAnsi="Garamond"/>
                <w:b/>
                <w:sz w:val="24"/>
                <w:szCs w:val="24"/>
                <w:lang w:val="pt-BR"/>
              </w:rPr>
            </w:pPr>
          </w:p>
          <w:p w:rsidR="006C04D1" w:rsidRPr="00451895" w:rsidRDefault="006C04D1" w:rsidP="006C04D1">
            <w:pPr>
              <w:jc w:val="center"/>
              <w:rPr>
                <w:rFonts w:ascii="Garamond" w:hAnsi="Garamond"/>
                <w:b/>
                <w:sz w:val="24"/>
                <w:szCs w:val="24"/>
                <w:lang w:val="pt-BR"/>
              </w:rPr>
            </w:pPr>
            <w:r w:rsidRPr="00451895">
              <w:rPr>
                <w:rFonts w:ascii="Garamond" w:hAnsi="Garamond"/>
                <w:b/>
                <w:sz w:val="24"/>
                <w:szCs w:val="24"/>
                <w:lang w:val="pt-BR"/>
              </w:rPr>
              <w:t>S2-UE4</w:t>
            </w:r>
          </w:p>
          <w:p w:rsidR="006C04D1" w:rsidRPr="00451895" w:rsidRDefault="006C04D1" w:rsidP="006C04D1">
            <w:pPr>
              <w:jc w:val="center"/>
              <w:rPr>
                <w:rFonts w:ascii="Garamond" w:hAnsi="Garamond"/>
                <w:sz w:val="24"/>
                <w:szCs w:val="24"/>
                <w:lang w:val="pt-BR"/>
              </w:rPr>
            </w:pPr>
          </w:p>
        </w:tc>
        <w:tc>
          <w:tcPr>
            <w:tcW w:w="2410" w:type="dxa"/>
            <w:shd w:val="clear" w:color="auto" w:fill="DDD9C3" w:themeFill="background2" w:themeFillShade="E6"/>
          </w:tcPr>
          <w:p w:rsidR="006C04D1" w:rsidRDefault="006C04D1" w:rsidP="006C04D1">
            <w:pPr>
              <w:jc w:val="center"/>
              <w:rPr>
                <w:rFonts w:ascii="Garamond" w:hAnsi="Garamond"/>
                <w:sz w:val="24"/>
                <w:szCs w:val="24"/>
                <w:lang w:val="pt-BR"/>
              </w:rPr>
            </w:pPr>
          </w:p>
          <w:p w:rsidR="006C04D1" w:rsidRDefault="006C04D1" w:rsidP="006C04D1">
            <w:pPr>
              <w:jc w:val="center"/>
              <w:rPr>
                <w:rFonts w:ascii="Garamond" w:hAnsi="Garamond"/>
                <w:sz w:val="24"/>
                <w:szCs w:val="24"/>
                <w:lang w:val="pt-BR"/>
              </w:rPr>
            </w:pPr>
            <w:r>
              <w:rPr>
                <w:rFonts w:ascii="Garamond" w:hAnsi="Garamond"/>
                <w:sz w:val="24"/>
                <w:szCs w:val="24"/>
                <w:lang w:val="pt-BR"/>
              </w:rPr>
              <w:t>Langue LV31B</w:t>
            </w:r>
            <w:r w:rsidRPr="00E81CF5">
              <w:rPr>
                <w:rFonts w:ascii="Garamond" w:hAnsi="Garamond"/>
                <w:sz w:val="24"/>
                <w:szCs w:val="24"/>
                <w:lang w:val="pt-BR"/>
              </w:rPr>
              <w:t>M81</w:t>
            </w:r>
          </w:p>
          <w:p w:rsidR="006C04D1" w:rsidRDefault="006C04D1" w:rsidP="006C04D1">
            <w:pPr>
              <w:jc w:val="center"/>
              <w:rPr>
                <w:rFonts w:ascii="Garamond" w:hAnsi="Garamond"/>
                <w:sz w:val="24"/>
                <w:szCs w:val="24"/>
                <w:lang w:val="pt-BR"/>
              </w:rPr>
            </w:pPr>
            <w:r>
              <w:rPr>
                <w:rFonts w:ascii="Garamond" w:hAnsi="Garamond"/>
                <w:sz w:val="24"/>
                <w:szCs w:val="24"/>
                <w:lang w:val="pt-BR"/>
              </w:rPr>
              <w:t>ou</w:t>
            </w:r>
          </w:p>
          <w:p w:rsidR="006C04D1" w:rsidRPr="00E81CF5" w:rsidRDefault="006C04D1" w:rsidP="006C04D1">
            <w:pPr>
              <w:jc w:val="center"/>
              <w:rPr>
                <w:rFonts w:ascii="Garamond" w:hAnsi="Garamond"/>
                <w:sz w:val="24"/>
                <w:szCs w:val="24"/>
                <w:lang w:val="pt-BR"/>
              </w:rPr>
            </w:pPr>
            <w:r>
              <w:rPr>
                <w:rFonts w:ascii="Garamond" w:hAnsi="Garamond"/>
                <w:sz w:val="24"/>
                <w:szCs w:val="24"/>
                <w:lang w:val="pt-BR"/>
              </w:rPr>
              <w:t>Langue LV31B</w:t>
            </w:r>
            <w:r w:rsidRPr="00E81CF5">
              <w:rPr>
                <w:rFonts w:ascii="Garamond" w:hAnsi="Garamond"/>
                <w:sz w:val="24"/>
                <w:szCs w:val="24"/>
                <w:lang w:val="pt-BR"/>
              </w:rPr>
              <w:t>M31</w:t>
            </w:r>
          </w:p>
          <w:p w:rsidR="006C04D1" w:rsidRPr="00E81CF5" w:rsidRDefault="006C04D1" w:rsidP="006C04D1">
            <w:pPr>
              <w:jc w:val="center"/>
              <w:rPr>
                <w:rFonts w:ascii="Garamond" w:hAnsi="Garamond"/>
                <w:sz w:val="24"/>
                <w:szCs w:val="24"/>
                <w:lang w:val="pt-BR"/>
              </w:rPr>
            </w:pPr>
          </w:p>
          <w:p w:rsidR="006C04D1" w:rsidRPr="00451895" w:rsidRDefault="006C04D1" w:rsidP="006C04D1">
            <w:pPr>
              <w:jc w:val="center"/>
              <w:rPr>
                <w:rFonts w:ascii="Garamond" w:hAnsi="Garamond"/>
                <w:sz w:val="24"/>
                <w:szCs w:val="24"/>
                <w:lang w:val="pt-BR"/>
              </w:rPr>
            </w:pPr>
          </w:p>
        </w:tc>
        <w:tc>
          <w:tcPr>
            <w:tcW w:w="2693" w:type="dxa"/>
            <w:shd w:val="clear" w:color="auto" w:fill="C4BC96" w:themeFill="background2" w:themeFillShade="BF"/>
          </w:tcPr>
          <w:p w:rsidR="006C04D1" w:rsidRDefault="006C04D1" w:rsidP="006C04D1">
            <w:pPr>
              <w:rPr>
                <w:rFonts w:ascii="Garamond" w:hAnsi="Garamond"/>
                <w:sz w:val="24"/>
                <w:szCs w:val="24"/>
                <w:lang w:val="pt-BR"/>
              </w:rPr>
            </w:pPr>
          </w:p>
          <w:p w:rsidR="006C04D1" w:rsidRPr="003761B2" w:rsidRDefault="006C04D1" w:rsidP="006C04D1">
            <w:pPr>
              <w:jc w:val="center"/>
              <w:rPr>
                <w:rFonts w:ascii="Garamond" w:hAnsi="Garamond"/>
                <w:sz w:val="24"/>
                <w:szCs w:val="24"/>
                <w:lang w:val="pt-BR"/>
              </w:rPr>
            </w:pPr>
            <w:r w:rsidRPr="003761B2">
              <w:rPr>
                <w:rFonts w:ascii="Garamond" w:hAnsi="Garamond"/>
                <w:sz w:val="24"/>
                <w:szCs w:val="24"/>
                <w:lang w:val="pt-BR"/>
              </w:rPr>
              <w:t>Ecrit 1h30</w:t>
            </w:r>
          </w:p>
          <w:p w:rsidR="006C04D1" w:rsidRPr="003761B2" w:rsidRDefault="006C04D1" w:rsidP="006C04D1">
            <w:pPr>
              <w:jc w:val="center"/>
              <w:rPr>
                <w:rFonts w:ascii="Garamond" w:hAnsi="Garamond"/>
                <w:sz w:val="24"/>
                <w:szCs w:val="24"/>
                <w:lang w:val="pt-BR"/>
              </w:rPr>
            </w:pPr>
            <w:r w:rsidRPr="003761B2">
              <w:rPr>
                <w:rFonts w:ascii="Garamond" w:hAnsi="Garamond"/>
                <w:sz w:val="24"/>
                <w:szCs w:val="24"/>
                <w:lang w:val="pt-BR"/>
              </w:rPr>
              <w:t>coef. 1</w:t>
            </w:r>
          </w:p>
          <w:p w:rsidR="006C04D1" w:rsidRPr="00451895" w:rsidRDefault="006C04D1" w:rsidP="006C04D1">
            <w:pPr>
              <w:jc w:val="center"/>
              <w:rPr>
                <w:rFonts w:ascii="Garamond" w:hAnsi="Garamond"/>
                <w:sz w:val="24"/>
                <w:szCs w:val="24"/>
                <w:lang w:val="pt-BR"/>
              </w:rPr>
            </w:pPr>
          </w:p>
        </w:tc>
        <w:tc>
          <w:tcPr>
            <w:tcW w:w="3164" w:type="dxa"/>
            <w:shd w:val="clear" w:color="auto" w:fill="CCC0D9" w:themeFill="accent4" w:themeFillTint="66"/>
          </w:tcPr>
          <w:p w:rsidR="006C04D1" w:rsidRPr="00A8195B" w:rsidRDefault="006C04D1" w:rsidP="006C04D1">
            <w:pPr>
              <w:jc w:val="center"/>
              <w:rPr>
                <w:rFonts w:ascii="Garamond" w:hAnsi="Garamond"/>
                <w:sz w:val="24"/>
                <w:szCs w:val="24"/>
              </w:rPr>
            </w:pPr>
          </w:p>
          <w:p w:rsidR="006C04D1" w:rsidRDefault="006C04D1" w:rsidP="006C04D1">
            <w:pPr>
              <w:jc w:val="center"/>
              <w:rPr>
                <w:rFonts w:ascii="Garamond" w:hAnsi="Garamond"/>
                <w:sz w:val="24"/>
                <w:szCs w:val="24"/>
              </w:rPr>
            </w:pPr>
            <w:r>
              <w:rPr>
                <w:rFonts w:ascii="Garamond" w:hAnsi="Garamond"/>
                <w:sz w:val="24"/>
                <w:szCs w:val="24"/>
              </w:rPr>
              <w:t>Ecrit 1h30</w:t>
            </w:r>
          </w:p>
          <w:p w:rsidR="006C04D1" w:rsidRDefault="006C04D1" w:rsidP="006C04D1">
            <w:pPr>
              <w:jc w:val="center"/>
              <w:rPr>
                <w:rFonts w:ascii="Garamond" w:hAnsi="Garamond"/>
                <w:sz w:val="24"/>
                <w:szCs w:val="24"/>
              </w:rPr>
            </w:pPr>
            <w:r>
              <w:rPr>
                <w:rFonts w:ascii="Garamond" w:hAnsi="Garamond"/>
                <w:sz w:val="24"/>
                <w:szCs w:val="24"/>
              </w:rPr>
              <w:t>Coef. 2</w:t>
            </w:r>
          </w:p>
          <w:p w:rsidR="006C04D1" w:rsidRDefault="006C04D1" w:rsidP="006C04D1">
            <w:pPr>
              <w:jc w:val="both"/>
              <w:rPr>
                <w:rFonts w:ascii="Garamond" w:hAnsi="Garamond"/>
                <w:sz w:val="24"/>
                <w:szCs w:val="24"/>
              </w:rPr>
            </w:pPr>
            <w:r>
              <w:rPr>
                <w:rFonts w:ascii="Garamond" w:hAnsi="Garamond"/>
                <w:sz w:val="24"/>
                <w:szCs w:val="24"/>
              </w:rPr>
              <w:t>Epreuve orale  (soit sous forme d’exposé en cours, soit en session unique pour tous) durée 10 mn. coef.1</w:t>
            </w:r>
          </w:p>
          <w:p w:rsidR="006C04D1" w:rsidRPr="00541614" w:rsidRDefault="006C04D1" w:rsidP="006C04D1">
            <w:pPr>
              <w:jc w:val="center"/>
              <w:rPr>
                <w:rFonts w:ascii="Garamond" w:hAnsi="Garamond"/>
                <w:sz w:val="24"/>
                <w:szCs w:val="24"/>
              </w:rPr>
            </w:pPr>
          </w:p>
        </w:tc>
      </w:tr>
      <w:tr w:rsidR="006C04D1" w:rsidRPr="00451895" w:rsidTr="008C0614">
        <w:trPr>
          <w:trHeight w:val="540"/>
        </w:trPr>
        <w:tc>
          <w:tcPr>
            <w:tcW w:w="1384" w:type="dxa"/>
            <w:vMerge/>
            <w:shd w:val="clear" w:color="auto" w:fill="EEECE1" w:themeFill="background2"/>
          </w:tcPr>
          <w:p w:rsidR="006C04D1" w:rsidRPr="000202DE" w:rsidRDefault="006C04D1" w:rsidP="006C04D1">
            <w:pPr>
              <w:jc w:val="center"/>
              <w:rPr>
                <w:rFonts w:ascii="Garamond" w:hAnsi="Garamond"/>
                <w:b/>
                <w:sz w:val="24"/>
                <w:szCs w:val="24"/>
              </w:rPr>
            </w:pPr>
          </w:p>
        </w:tc>
        <w:tc>
          <w:tcPr>
            <w:tcW w:w="2410" w:type="dxa"/>
            <w:shd w:val="clear" w:color="auto" w:fill="DDD9C3" w:themeFill="background2" w:themeFillShade="E6"/>
          </w:tcPr>
          <w:p w:rsidR="006C04D1" w:rsidRPr="000202DE" w:rsidRDefault="006C04D1" w:rsidP="006C04D1">
            <w:pPr>
              <w:jc w:val="center"/>
              <w:rPr>
                <w:rFonts w:ascii="Garamond" w:hAnsi="Garamond"/>
                <w:sz w:val="24"/>
                <w:szCs w:val="24"/>
              </w:rPr>
            </w:pPr>
          </w:p>
          <w:p w:rsidR="006C04D1" w:rsidRDefault="006C04D1" w:rsidP="006C04D1">
            <w:pPr>
              <w:jc w:val="center"/>
              <w:rPr>
                <w:rFonts w:ascii="Garamond" w:hAnsi="Garamond"/>
                <w:sz w:val="24"/>
                <w:szCs w:val="24"/>
                <w:lang w:val="pt-BR"/>
              </w:rPr>
            </w:pPr>
            <w:r w:rsidRPr="00E81CF5">
              <w:rPr>
                <w:rFonts w:ascii="Garamond" w:hAnsi="Garamond"/>
                <w:sz w:val="24"/>
                <w:szCs w:val="24"/>
                <w:lang w:val="pt-BR"/>
              </w:rPr>
              <w:t xml:space="preserve">Autoformation </w:t>
            </w:r>
          </w:p>
          <w:p w:rsidR="006C04D1" w:rsidRPr="00451895" w:rsidRDefault="006C04D1" w:rsidP="006C04D1">
            <w:pPr>
              <w:jc w:val="center"/>
              <w:rPr>
                <w:rFonts w:ascii="Garamond" w:hAnsi="Garamond"/>
                <w:sz w:val="24"/>
                <w:szCs w:val="24"/>
                <w:lang w:val="pt-BR"/>
              </w:rPr>
            </w:pPr>
          </w:p>
        </w:tc>
        <w:tc>
          <w:tcPr>
            <w:tcW w:w="2693" w:type="dxa"/>
            <w:shd w:val="clear" w:color="auto" w:fill="C4BC96" w:themeFill="background2" w:themeFillShade="BF"/>
          </w:tcPr>
          <w:p w:rsidR="006C04D1" w:rsidRDefault="006C04D1" w:rsidP="006C04D1">
            <w:pPr>
              <w:rPr>
                <w:rFonts w:ascii="Garamond" w:hAnsi="Garamond"/>
                <w:sz w:val="24"/>
                <w:szCs w:val="24"/>
              </w:rPr>
            </w:pPr>
          </w:p>
          <w:p w:rsidR="006C04D1" w:rsidRPr="00451895" w:rsidRDefault="006C04D1" w:rsidP="006C04D1">
            <w:pPr>
              <w:jc w:val="both"/>
              <w:rPr>
                <w:rFonts w:ascii="Garamond" w:hAnsi="Garamond"/>
                <w:sz w:val="24"/>
                <w:szCs w:val="24"/>
              </w:rPr>
            </w:pPr>
            <w:r>
              <w:rPr>
                <w:rFonts w:ascii="Garamond" w:hAnsi="Garamond"/>
                <w:sz w:val="24"/>
                <w:szCs w:val="24"/>
              </w:rPr>
              <w:t>Epreuve de production /interaction orale en binôme sur une situation d’épreuve orale. Durée 10 mn avec préparation 15 mn. coef. 1</w:t>
            </w:r>
          </w:p>
        </w:tc>
        <w:tc>
          <w:tcPr>
            <w:tcW w:w="3164" w:type="dxa"/>
            <w:shd w:val="clear" w:color="auto" w:fill="CCC0D9" w:themeFill="accent4" w:themeFillTint="66"/>
          </w:tcPr>
          <w:p w:rsidR="006C04D1" w:rsidRPr="00F70C2D" w:rsidRDefault="006C04D1" w:rsidP="006C04D1">
            <w:pPr>
              <w:jc w:val="center"/>
              <w:rPr>
                <w:rFonts w:ascii="Garamond" w:hAnsi="Garamond"/>
                <w:sz w:val="24"/>
                <w:szCs w:val="24"/>
              </w:rPr>
            </w:pPr>
          </w:p>
          <w:p w:rsidR="006C04D1" w:rsidRPr="00451895" w:rsidRDefault="006C04D1" w:rsidP="006C04D1">
            <w:pPr>
              <w:jc w:val="center"/>
              <w:rPr>
                <w:rFonts w:ascii="Garamond" w:hAnsi="Garamond"/>
                <w:sz w:val="24"/>
                <w:szCs w:val="24"/>
                <w:lang w:val="pt-BR"/>
              </w:rPr>
            </w:pPr>
            <w:r>
              <w:rPr>
                <w:rFonts w:ascii="Garamond" w:hAnsi="Garamond"/>
                <w:sz w:val="24"/>
                <w:szCs w:val="24"/>
              </w:rPr>
              <w:t>Dossier d’activités réalisées à Spiral : coef. 2</w:t>
            </w:r>
          </w:p>
        </w:tc>
      </w:tr>
      <w:tr w:rsidR="006C04D1" w:rsidRPr="00451895" w:rsidTr="008C0614">
        <w:trPr>
          <w:trHeight w:val="540"/>
        </w:trPr>
        <w:tc>
          <w:tcPr>
            <w:tcW w:w="1384" w:type="dxa"/>
            <w:vMerge w:val="restart"/>
            <w:shd w:val="clear" w:color="auto" w:fill="EEECE1" w:themeFill="background2"/>
          </w:tcPr>
          <w:p w:rsidR="006C04D1" w:rsidRDefault="006C04D1" w:rsidP="006C04D1">
            <w:pPr>
              <w:jc w:val="center"/>
              <w:rPr>
                <w:rFonts w:ascii="Garamond" w:hAnsi="Garamond"/>
                <w:b/>
                <w:sz w:val="24"/>
                <w:szCs w:val="24"/>
                <w:lang w:val="pt-BR"/>
              </w:rPr>
            </w:pPr>
          </w:p>
          <w:p w:rsidR="006C04D1" w:rsidRPr="00451895" w:rsidRDefault="006C04D1" w:rsidP="006C04D1">
            <w:pPr>
              <w:jc w:val="center"/>
              <w:rPr>
                <w:rFonts w:ascii="Garamond" w:hAnsi="Garamond"/>
                <w:b/>
                <w:sz w:val="24"/>
                <w:szCs w:val="24"/>
                <w:lang w:val="pt-BR"/>
              </w:rPr>
            </w:pPr>
            <w:r w:rsidRPr="00451895">
              <w:rPr>
                <w:rFonts w:ascii="Garamond" w:hAnsi="Garamond"/>
                <w:b/>
                <w:sz w:val="24"/>
                <w:szCs w:val="24"/>
                <w:lang w:val="pt-BR"/>
              </w:rPr>
              <w:t>S2-UE5</w:t>
            </w:r>
          </w:p>
          <w:p w:rsidR="006C04D1" w:rsidRPr="00451895" w:rsidRDefault="006C04D1" w:rsidP="008C0614">
            <w:pPr>
              <w:jc w:val="center"/>
              <w:rPr>
                <w:rFonts w:ascii="Garamond" w:hAnsi="Garamond"/>
                <w:sz w:val="24"/>
                <w:szCs w:val="24"/>
              </w:rPr>
            </w:pPr>
          </w:p>
        </w:tc>
        <w:tc>
          <w:tcPr>
            <w:tcW w:w="2410" w:type="dxa"/>
            <w:shd w:val="clear" w:color="auto" w:fill="DDD9C3" w:themeFill="background2" w:themeFillShade="E6"/>
          </w:tcPr>
          <w:p w:rsidR="006C04D1" w:rsidRDefault="006C04D1" w:rsidP="006C04D1">
            <w:pPr>
              <w:jc w:val="center"/>
              <w:rPr>
                <w:rFonts w:ascii="Garamond" w:hAnsi="Garamond"/>
                <w:sz w:val="24"/>
                <w:szCs w:val="24"/>
              </w:rPr>
            </w:pPr>
          </w:p>
          <w:p w:rsidR="006C04D1" w:rsidRPr="00E81CF5" w:rsidRDefault="006C04D1" w:rsidP="006C04D1">
            <w:pPr>
              <w:jc w:val="center"/>
              <w:rPr>
                <w:rFonts w:ascii="Garamond" w:hAnsi="Garamond"/>
                <w:sz w:val="24"/>
                <w:szCs w:val="24"/>
              </w:rPr>
            </w:pPr>
            <w:r w:rsidRPr="00E81CF5">
              <w:rPr>
                <w:rFonts w:ascii="Garamond" w:hAnsi="Garamond"/>
                <w:sz w:val="24"/>
                <w:szCs w:val="24"/>
              </w:rPr>
              <w:t>Civilisation lusophone</w:t>
            </w:r>
          </w:p>
          <w:p w:rsidR="006C04D1" w:rsidRPr="00451895" w:rsidRDefault="006C04D1" w:rsidP="006C04D1">
            <w:pPr>
              <w:jc w:val="center"/>
              <w:rPr>
                <w:rFonts w:ascii="Garamond" w:hAnsi="Garamond"/>
                <w:sz w:val="24"/>
                <w:szCs w:val="24"/>
              </w:rPr>
            </w:pPr>
          </w:p>
        </w:tc>
        <w:tc>
          <w:tcPr>
            <w:tcW w:w="2693" w:type="dxa"/>
            <w:shd w:val="clear" w:color="auto" w:fill="C4BC96" w:themeFill="background2" w:themeFillShade="BF"/>
          </w:tcPr>
          <w:p w:rsidR="006C04D1" w:rsidRDefault="006C04D1" w:rsidP="006C04D1">
            <w:pPr>
              <w:jc w:val="center"/>
              <w:rPr>
                <w:rFonts w:ascii="Garamond" w:hAnsi="Garamond"/>
                <w:sz w:val="24"/>
                <w:szCs w:val="24"/>
              </w:rPr>
            </w:pPr>
          </w:p>
          <w:p w:rsidR="006C04D1" w:rsidRPr="00451895" w:rsidRDefault="006C04D1" w:rsidP="006C04D1">
            <w:pPr>
              <w:jc w:val="center"/>
              <w:rPr>
                <w:rFonts w:ascii="Garamond" w:hAnsi="Garamond"/>
                <w:sz w:val="24"/>
                <w:szCs w:val="24"/>
              </w:rPr>
            </w:pPr>
            <w:r>
              <w:rPr>
                <w:rFonts w:ascii="Garamond" w:hAnsi="Garamond"/>
                <w:sz w:val="24"/>
                <w:szCs w:val="24"/>
              </w:rPr>
              <w:t>Ecrit 1h : coef. 1</w:t>
            </w:r>
          </w:p>
        </w:tc>
        <w:tc>
          <w:tcPr>
            <w:tcW w:w="3164" w:type="dxa"/>
            <w:shd w:val="clear" w:color="auto" w:fill="CCC0D9" w:themeFill="accent4" w:themeFillTint="66"/>
          </w:tcPr>
          <w:p w:rsidR="006C04D1" w:rsidRDefault="006C04D1" w:rsidP="006C04D1">
            <w:pPr>
              <w:jc w:val="center"/>
              <w:rPr>
                <w:rFonts w:ascii="Garamond" w:hAnsi="Garamond"/>
                <w:sz w:val="24"/>
                <w:szCs w:val="24"/>
              </w:rPr>
            </w:pPr>
          </w:p>
          <w:p w:rsidR="006C04D1" w:rsidRDefault="006C04D1" w:rsidP="006C04D1">
            <w:pPr>
              <w:jc w:val="center"/>
              <w:rPr>
                <w:rFonts w:ascii="Garamond" w:hAnsi="Garamond"/>
                <w:sz w:val="24"/>
                <w:szCs w:val="24"/>
              </w:rPr>
            </w:pPr>
            <w:r>
              <w:rPr>
                <w:rFonts w:ascii="Garamond" w:hAnsi="Garamond"/>
                <w:sz w:val="24"/>
                <w:szCs w:val="24"/>
              </w:rPr>
              <w:t>Oral : coef. 2</w:t>
            </w:r>
          </w:p>
          <w:p w:rsidR="006C04D1" w:rsidRPr="00451895" w:rsidRDefault="006C04D1" w:rsidP="006C04D1">
            <w:pPr>
              <w:jc w:val="center"/>
              <w:rPr>
                <w:rFonts w:ascii="Garamond" w:hAnsi="Garamond"/>
                <w:sz w:val="24"/>
                <w:szCs w:val="24"/>
              </w:rPr>
            </w:pPr>
            <w:r>
              <w:rPr>
                <w:rFonts w:ascii="Garamond" w:hAnsi="Garamond"/>
                <w:sz w:val="24"/>
                <w:szCs w:val="24"/>
              </w:rPr>
              <w:t>Sous forme d’exposé en cours</w:t>
            </w:r>
          </w:p>
        </w:tc>
      </w:tr>
      <w:tr w:rsidR="006C04D1" w:rsidRPr="00451895" w:rsidTr="008C0614">
        <w:trPr>
          <w:trHeight w:val="540"/>
        </w:trPr>
        <w:tc>
          <w:tcPr>
            <w:tcW w:w="1384" w:type="dxa"/>
            <w:vMerge/>
            <w:shd w:val="clear" w:color="auto" w:fill="EEECE1" w:themeFill="background2"/>
          </w:tcPr>
          <w:p w:rsidR="006C04D1" w:rsidRPr="000202DE" w:rsidRDefault="006C04D1" w:rsidP="006C04D1">
            <w:pPr>
              <w:jc w:val="center"/>
              <w:rPr>
                <w:rFonts w:ascii="Garamond" w:hAnsi="Garamond"/>
                <w:b/>
                <w:sz w:val="24"/>
                <w:szCs w:val="24"/>
              </w:rPr>
            </w:pPr>
          </w:p>
        </w:tc>
        <w:tc>
          <w:tcPr>
            <w:tcW w:w="2410" w:type="dxa"/>
            <w:shd w:val="clear" w:color="auto" w:fill="DDD9C3" w:themeFill="background2" w:themeFillShade="E6"/>
          </w:tcPr>
          <w:p w:rsidR="006C04D1" w:rsidRDefault="006C04D1" w:rsidP="006C04D1">
            <w:pPr>
              <w:jc w:val="center"/>
              <w:rPr>
                <w:rFonts w:ascii="Garamond" w:hAnsi="Garamond"/>
                <w:sz w:val="24"/>
                <w:szCs w:val="24"/>
              </w:rPr>
            </w:pPr>
          </w:p>
          <w:p w:rsidR="006C04D1" w:rsidRDefault="006C04D1" w:rsidP="006C04D1">
            <w:pPr>
              <w:jc w:val="center"/>
              <w:rPr>
                <w:rFonts w:ascii="Garamond" w:hAnsi="Garamond"/>
                <w:sz w:val="24"/>
                <w:szCs w:val="24"/>
              </w:rPr>
            </w:pPr>
            <w:r w:rsidRPr="00E81CF5">
              <w:rPr>
                <w:rFonts w:ascii="Garamond" w:hAnsi="Garamond"/>
                <w:sz w:val="24"/>
                <w:szCs w:val="24"/>
              </w:rPr>
              <w:t>Atelier de civilisation</w:t>
            </w:r>
          </w:p>
          <w:p w:rsidR="006C04D1" w:rsidRPr="00451895" w:rsidRDefault="006C04D1" w:rsidP="006C04D1">
            <w:pPr>
              <w:jc w:val="center"/>
              <w:rPr>
                <w:rFonts w:ascii="Garamond" w:hAnsi="Garamond"/>
                <w:sz w:val="24"/>
                <w:szCs w:val="24"/>
              </w:rPr>
            </w:pPr>
          </w:p>
        </w:tc>
        <w:tc>
          <w:tcPr>
            <w:tcW w:w="2693" w:type="dxa"/>
            <w:shd w:val="clear" w:color="auto" w:fill="C4BC96" w:themeFill="background2" w:themeFillShade="BF"/>
          </w:tcPr>
          <w:p w:rsidR="006C04D1" w:rsidRDefault="006C04D1" w:rsidP="006C04D1">
            <w:pPr>
              <w:jc w:val="center"/>
              <w:rPr>
                <w:rFonts w:ascii="Garamond" w:hAnsi="Garamond"/>
                <w:sz w:val="24"/>
                <w:szCs w:val="24"/>
              </w:rPr>
            </w:pPr>
          </w:p>
          <w:p w:rsidR="006C04D1" w:rsidRPr="00451895" w:rsidRDefault="006C04D1" w:rsidP="006C04D1">
            <w:pPr>
              <w:jc w:val="center"/>
              <w:rPr>
                <w:rFonts w:ascii="Garamond" w:hAnsi="Garamond"/>
                <w:sz w:val="24"/>
                <w:szCs w:val="24"/>
              </w:rPr>
            </w:pPr>
            <w:r>
              <w:rPr>
                <w:rFonts w:ascii="Garamond" w:hAnsi="Garamond"/>
                <w:sz w:val="24"/>
                <w:szCs w:val="24"/>
              </w:rPr>
              <w:t>Ecrit 1h : coef. 1</w:t>
            </w:r>
          </w:p>
        </w:tc>
        <w:tc>
          <w:tcPr>
            <w:tcW w:w="3164" w:type="dxa"/>
            <w:shd w:val="clear" w:color="auto" w:fill="CCC0D9" w:themeFill="accent4" w:themeFillTint="66"/>
          </w:tcPr>
          <w:p w:rsidR="006C04D1" w:rsidRDefault="006C04D1" w:rsidP="006C04D1">
            <w:pPr>
              <w:jc w:val="center"/>
              <w:rPr>
                <w:rFonts w:ascii="Garamond" w:hAnsi="Garamond"/>
                <w:sz w:val="24"/>
                <w:szCs w:val="24"/>
              </w:rPr>
            </w:pPr>
          </w:p>
          <w:p w:rsidR="006C04D1" w:rsidRDefault="006C04D1" w:rsidP="006C04D1">
            <w:pPr>
              <w:jc w:val="center"/>
              <w:rPr>
                <w:rFonts w:ascii="Garamond" w:hAnsi="Garamond"/>
                <w:sz w:val="24"/>
                <w:szCs w:val="24"/>
              </w:rPr>
            </w:pPr>
            <w:r>
              <w:rPr>
                <w:rFonts w:ascii="Garamond" w:hAnsi="Garamond"/>
                <w:sz w:val="24"/>
                <w:szCs w:val="24"/>
              </w:rPr>
              <w:t>Oral : coef. 2</w:t>
            </w:r>
          </w:p>
          <w:p w:rsidR="006C04D1" w:rsidRPr="00451895" w:rsidRDefault="006C04D1" w:rsidP="006C04D1">
            <w:pPr>
              <w:jc w:val="center"/>
              <w:rPr>
                <w:rFonts w:ascii="Garamond" w:hAnsi="Garamond"/>
                <w:sz w:val="24"/>
                <w:szCs w:val="24"/>
              </w:rPr>
            </w:pPr>
            <w:r>
              <w:rPr>
                <w:rFonts w:ascii="Garamond" w:hAnsi="Garamond"/>
                <w:sz w:val="24"/>
                <w:szCs w:val="24"/>
              </w:rPr>
              <w:t>Sous forme d’exposé en cours</w:t>
            </w:r>
          </w:p>
        </w:tc>
      </w:tr>
      <w:tr w:rsidR="006C04D1" w:rsidRPr="00451895" w:rsidTr="008C0614">
        <w:trPr>
          <w:trHeight w:val="540"/>
        </w:trPr>
        <w:tc>
          <w:tcPr>
            <w:tcW w:w="1384" w:type="dxa"/>
            <w:vMerge/>
            <w:shd w:val="clear" w:color="auto" w:fill="EEECE1" w:themeFill="background2"/>
          </w:tcPr>
          <w:p w:rsidR="006C04D1" w:rsidRPr="000202DE" w:rsidRDefault="006C04D1" w:rsidP="006C04D1">
            <w:pPr>
              <w:jc w:val="center"/>
              <w:rPr>
                <w:rFonts w:ascii="Garamond" w:hAnsi="Garamond"/>
                <w:b/>
                <w:sz w:val="24"/>
                <w:szCs w:val="24"/>
              </w:rPr>
            </w:pPr>
          </w:p>
        </w:tc>
        <w:tc>
          <w:tcPr>
            <w:tcW w:w="2410" w:type="dxa"/>
            <w:shd w:val="clear" w:color="auto" w:fill="DDD9C3" w:themeFill="background2" w:themeFillShade="E6"/>
          </w:tcPr>
          <w:p w:rsidR="006C04D1" w:rsidRDefault="006C04D1" w:rsidP="006C04D1">
            <w:pPr>
              <w:jc w:val="center"/>
              <w:rPr>
                <w:rFonts w:ascii="Garamond" w:hAnsi="Garamond"/>
                <w:sz w:val="24"/>
                <w:szCs w:val="24"/>
              </w:rPr>
            </w:pPr>
          </w:p>
          <w:p w:rsidR="006C04D1" w:rsidRPr="00451895" w:rsidRDefault="006C04D1" w:rsidP="006C04D1">
            <w:pPr>
              <w:jc w:val="center"/>
              <w:rPr>
                <w:rFonts w:ascii="Garamond" w:hAnsi="Garamond"/>
                <w:sz w:val="24"/>
                <w:szCs w:val="24"/>
              </w:rPr>
            </w:pPr>
            <w:r w:rsidRPr="00E81CF5">
              <w:rPr>
                <w:rFonts w:ascii="Garamond" w:hAnsi="Garamond"/>
                <w:sz w:val="24"/>
                <w:szCs w:val="24"/>
              </w:rPr>
              <w:t>Linguistique</w:t>
            </w:r>
          </w:p>
        </w:tc>
        <w:tc>
          <w:tcPr>
            <w:tcW w:w="2693" w:type="dxa"/>
            <w:shd w:val="clear" w:color="auto" w:fill="C4BC96" w:themeFill="background2" w:themeFillShade="BF"/>
          </w:tcPr>
          <w:p w:rsidR="006C04D1" w:rsidRDefault="006C04D1" w:rsidP="006C04D1">
            <w:pPr>
              <w:jc w:val="center"/>
              <w:rPr>
                <w:rFonts w:ascii="Garamond" w:hAnsi="Garamond"/>
                <w:sz w:val="24"/>
                <w:szCs w:val="24"/>
              </w:rPr>
            </w:pPr>
          </w:p>
          <w:p w:rsidR="006C04D1" w:rsidRPr="00451895" w:rsidRDefault="006C04D1" w:rsidP="006C04D1">
            <w:pPr>
              <w:jc w:val="center"/>
              <w:rPr>
                <w:rFonts w:ascii="Garamond" w:hAnsi="Garamond"/>
                <w:sz w:val="24"/>
                <w:szCs w:val="24"/>
              </w:rPr>
            </w:pPr>
            <w:r>
              <w:rPr>
                <w:rFonts w:ascii="Garamond" w:hAnsi="Garamond"/>
                <w:sz w:val="24"/>
                <w:szCs w:val="24"/>
              </w:rPr>
              <w:t>Ecrit 1h : coef. 1</w:t>
            </w:r>
          </w:p>
        </w:tc>
        <w:tc>
          <w:tcPr>
            <w:tcW w:w="3164" w:type="dxa"/>
            <w:shd w:val="clear" w:color="auto" w:fill="CCC0D9" w:themeFill="accent4" w:themeFillTint="66"/>
          </w:tcPr>
          <w:p w:rsidR="006C04D1" w:rsidRDefault="006C04D1" w:rsidP="006C04D1">
            <w:pPr>
              <w:jc w:val="center"/>
              <w:rPr>
                <w:rFonts w:ascii="Garamond" w:hAnsi="Garamond"/>
                <w:sz w:val="24"/>
                <w:szCs w:val="24"/>
              </w:rPr>
            </w:pPr>
          </w:p>
          <w:p w:rsidR="006C04D1" w:rsidRPr="00451895" w:rsidRDefault="006C04D1" w:rsidP="006C04D1">
            <w:pPr>
              <w:jc w:val="center"/>
              <w:rPr>
                <w:rFonts w:ascii="Garamond" w:hAnsi="Garamond"/>
                <w:sz w:val="24"/>
                <w:szCs w:val="24"/>
              </w:rPr>
            </w:pPr>
            <w:r>
              <w:rPr>
                <w:rFonts w:ascii="Garamond" w:hAnsi="Garamond"/>
                <w:sz w:val="24"/>
                <w:szCs w:val="24"/>
              </w:rPr>
              <w:t>Ecrit 1h : coef.1</w:t>
            </w:r>
          </w:p>
        </w:tc>
      </w:tr>
    </w:tbl>
    <w:p w:rsidR="006C04D1" w:rsidRDefault="006C04D1" w:rsidP="006C04D1">
      <w:pPr>
        <w:rPr>
          <w:rFonts w:ascii="Garamond" w:hAnsi="Garamond"/>
          <w:sz w:val="24"/>
          <w:szCs w:val="24"/>
        </w:rPr>
      </w:pPr>
    </w:p>
    <w:p w:rsidR="006C04D1" w:rsidRDefault="006C04D1" w:rsidP="006C04D1">
      <w:pPr>
        <w:rPr>
          <w:rFonts w:ascii="Garamond" w:hAnsi="Garamond"/>
          <w:sz w:val="24"/>
          <w:szCs w:val="24"/>
        </w:rPr>
      </w:pPr>
    </w:p>
    <w:p w:rsidR="006C04D1" w:rsidRDefault="006C04D1" w:rsidP="006C04D1">
      <w:pPr>
        <w:rPr>
          <w:rFonts w:ascii="Garamond" w:hAnsi="Garamond"/>
          <w:sz w:val="24"/>
          <w:szCs w:val="24"/>
        </w:rPr>
      </w:pPr>
    </w:p>
    <w:p w:rsidR="006C04D1" w:rsidRDefault="006C04D1" w:rsidP="006C04D1">
      <w:pPr>
        <w:rPr>
          <w:rFonts w:ascii="Garamond" w:hAnsi="Garamond"/>
          <w:sz w:val="24"/>
          <w:szCs w:val="24"/>
        </w:rPr>
      </w:pPr>
    </w:p>
    <w:p w:rsidR="006C04D1" w:rsidRDefault="006C04D1" w:rsidP="006C04D1">
      <w:pPr>
        <w:rPr>
          <w:rFonts w:ascii="Garamond" w:hAnsi="Garamond"/>
          <w:sz w:val="24"/>
          <w:szCs w:val="24"/>
        </w:rPr>
      </w:pPr>
    </w:p>
    <w:p w:rsidR="006C04D1" w:rsidRDefault="006C04D1" w:rsidP="006C04D1">
      <w:pPr>
        <w:rPr>
          <w:rFonts w:ascii="Garamond" w:hAnsi="Garamond"/>
          <w:sz w:val="24"/>
          <w:szCs w:val="24"/>
        </w:rPr>
      </w:pPr>
    </w:p>
    <w:p w:rsidR="006C04D1" w:rsidRDefault="006C04D1" w:rsidP="006C04D1">
      <w:pPr>
        <w:rPr>
          <w:rFonts w:ascii="Garamond" w:hAnsi="Garamond"/>
          <w:sz w:val="24"/>
          <w:szCs w:val="24"/>
        </w:rPr>
      </w:pPr>
    </w:p>
    <w:p w:rsidR="006C04D1" w:rsidRDefault="006C04D1" w:rsidP="006C04D1">
      <w:pPr>
        <w:rPr>
          <w:rFonts w:ascii="Garamond" w:hAnsi="Garamond"/>
          <w:sz w:val="24"/>
          <w:szCs w:val="24"/>
        </w:rPr>
      </w:pPr>
    </w:p>
    <w:p w:rsidR="006C04D1" w:rsidRDefault="006C04D1" w:rsidP="006C04D1">
      <w:pPr>
        <w:rPr>
          <w:rFonts w:ascii="Garamond" w:hAnsi="Garamond"/>
          <w:sz w:val="24"/>
          <w:szCs w:val="24"/>
        </w:rPr>
      </w:pPr>
    </w:p>
    <w:p w:rsidR="006C04D1" w:rsidRPr="006C04D1" w:rsidRDefault="006C04D1" w:rsidP="006C04D1">
      <w:pPr>
        <w:jc w:val="center"/>
        <w:rPr>
          <w:rFonts w:ascii="Garamond" w:hAnsi="Garamond"/>
          <w:b/>
          <w:sz w:val="40"/>
          <w:szCs w:val="40"/>
        </w:rPr>
      </w:pPr>
      <w:r w:rsidRPr="006C04D1">
        <w:rPr>
          <w:rFonts w:ascii="Garamond" w:hAnsi="Garamond"/>
          <w:b/>
          <w:sz w:val="40"/>
          <w:szCs w:val="40"/>
        </w:rPr>
        <w:t>L2</w:t>
      </w:r>
      <w:r>
        <w:rPr>
          <w:rFonts w:ascii="Garamond" w:hAnsi="Garamond"/>
          <w:b/>
          <w:sz w:val="40"/>
          <w:szCs w:val="40"/>
        </w:rPr>
        <w:t> : Deuxième Année</w:t>
      </w:r>
    </w:p>
    <w:tbl>
      <w:tblPr>
        <w:tblStyle w:val="Grilledutableau"/>
        <w:tblW w:w="9651" w:type="dxa"/>
        <w:tblLayout w:type="fixed"/>
        <w:tblLook w:val="04A0"/>
      </w:tblPr>
      <w:tblGrid>
        <w:gridCol w:w="1384"/>
        <w:gridCol w:w="2552"/>
        <w:gridCol w:w="2693"/>
        <w:gridCol w:w="3022"/>
      </w:tblGrid>
      <w:tr w:rsidR="006C04D1" w:rsidRPr="00451895" w:rsidTr="008C0614">
        <w:trPr>
          <w:trHeight w:val="984"/>
        </w:trPr>
        <w:tc>
          <w:tcPr>
            <w:tcW w:w="1384" w:type="dxa"/>
            <w:shd w:val="clear" w:color="auto" w:fill="EEECE1" w:themeFill="background2"/>
          </w:tcPr>
          <w:p w:rsidR="006C04D1" w:rsidRPr="00451895" w:rsidRDefault="006C04D1" w:rsidP="006C04D1">
            <w:pPr>
              <w:jc w:val="center"/>
              <w:rPr>
                <w:rFonts w:ascii="Garamond" w:hAnsi="Garamond"/>
                <w:b/>
                <w:sz w:val="24"/>
                <w:szCs w:val="24"/>
              </w:rPr>
            </w:pPr>
            <w:r>
              <w:rPr>
                <w:rFonts w:ascii="Garamond" w:hAnsi="Garamond"/>
                <w:b/>
                <w:sz w:val="24"/>
                <w:szCs w:val="24"/>
              </w:rPr>
              <w:t>Semestre</w:t>
            </w:r>
          </w:p>
        </w:tc>
        <w:tc>
          <w:tcPr>
            <w:tcW w:w="2552" w:type="dxa"/>
            <w:shd w:val="clear" w:color="auto" w:fill="DDD9C3" w:themeFill="background2" w:themeFillShade="E6"/>
          </w:tcPr>
          <w:p w:rsidR="006C04D1" w:rsidRPr="00451895" w:rsidRDefault="006C04D1" w:rsidP="006C04D1">
            <w:pPr>
              <w:jc w:val="center"/>
              <w:rPr>
                <w:rFonts w:ascii="Garamond" w:hAnsi="Garamond"/>
                <w:b/>
                <w:sz w:val="24"/>
                <w:szCs w:val="24"/>
              </w:rPr>
            </w:pPr>
            <w:r w:rsidRPr="00451895">
              <w:rPr>
                <w:rFonts w:ascii="Garamond" w:hAnsi="Garamond"/>
                <w:b/>
                <w:sz w:val="24"/>
                <w:szCs w:val="24"/>
              </w:rPr>
              <w:t>Cours</w:t>
            </w:r>
          </w:p>
        </w:tc>
        <w:tc>
          <w:tcPr>
            <w:tcW w:w="2693" w:type="dxa"/>
            <w:shd w:val="clear" w:color="auto" w:fill="C4BC96" w:themeFill="background2" w:themeFillShade="BF"/>
          </w:tcPr>
          <w:p w:rsidR="006C04D1" w:rsidRPr="00451895" w:rsidRDefault="006C04D1" w:rsidP="006C04D1">
            <w:pPr>
              <w:jc w:val="center"/>
              <w:rPr>
                <w:rFonts w:ascii="Garamond" w:hAnsi="Garamond"/>
                <w:b/>
                <w:sz w:val="24"/>
                <w:szCs w:val="24"/>
              </w:rPr>
            </w:pPr>
            <w:r w:rsidRPr="00451895">
              <w:rPr>
                <w:rFonts w:ascii="Garamond" w:hAnsi="Garamond"/>
                <w:b/>
                <w:sz w:val="24"/>
                <w:szCs w:val="24"/>
              </w:rPr>
              <w:t>Epreuve de mi-semestre</w:t>
            </w:r>
          </w:p>
        </w:tc>
        <w:tc>
          <w:tcPr>
            <w:tcW w:w="3022" w:type="dxa"/>
            <w:shd w:val="clear" w:color="auto" w:fill="CCC0D9" w:themeFill="accent4" w:themeFillTint="66"/>
          </w:tcPr>
          <w:p w:rsidR="006C04D1" w:rsidRPr="00451895" w:rsidRDefault="006C04D1" w:rsidP="006C04D1">
            <w:pPr>
              <w:jc w:val="center"/>
              <w:rPr>
                <w:rFonts w:ascii="Garamond" w:hAnsi="Garamond"/>
                <w:b/>
                <w:sz w:val="24"/>
                <w:szCs w:val="24"/>
              </w:rPr>
            </w:pPr>
            <w:r w:rsidRPr="00451895">
              <w:rPr>
                <w:rFonts w:ascii="Garamond" w:hAnsi="Garamond"/>
                <w:b/>
                <w:sz w:val="24"/>
                <w:szCs w:val="24"/>
              </w:rPr>
              <w:t>Epreuve de fin de semestre</w:t>
            </w:r>
          </w:p>
        </w:tc>
      </w:tr>
      <w:tr w:rsidR="006C04D1" w:rsidRPr="00451895" w:rsidTr="008C0614">
        <w:trPr>
          <w:trHeight w:val="540"/>
        </w:trPr>
        <w:tc>
          <w:tcPr>
            <w:tcW w:w="1384" w:type="dxa"/>
            <w:vMerge w:val="restart"/>
            <w:shd w:val="clear" w:color="auto" w:fill="EEECE1" w:themeFill="background2"/>
          </w:tcPr>
          <w:p w:rsidR="006C04D1" w:rsidRPr="009C44E7" w:rsidRDefault="006C04D1" w:rsidP="006C04D1">
            <w:pPr>
              <w:rPr>
                <w:rFonts w:ascii="Garamond" w:hAnsi="Garamond"/>
                <w:b/>
                <w:sz w:val="24"/>
                <w:szCs w:val="24"/>
              </w:rPr>
            </w:pPr>
          </w:p>
          <w:p w:rsidR="006C04D1" w:rsidRPr="006C04D1" w:rsidRDefault="006C04D1" w:rsidP="006C04D1">
            <w:pPr>
              <w:jc w:val="center"/>
              <w:rPr>
                <w:rFonts w:ascii="Garamond" w:hAnsi="Garamond"/>
                <w:b/>
                <w:sz w:val="24"/>
                <w:szCs w:val="24"/>
                <w:lang w:val="pt-BR"/>
              </w:rPr>
            </w:pPr>
            <w:r>
              <w:rPr>
                <w:rFonts w:ascii="Garamond" w:hAnsi="Garamond"/>
                <w:b/>
                <w:sz w:val="24"/>
                <w:szCs w:val="24"/>
                <w:lang w:val="pt-BR"/>
              </w:rPr>
              <w:t>S3</w:t>
            </w:r>
            <w:r w:rsidRPr="00451895">
              <w:rPr>
                <w:rFonts w:ascii="Garamond" w:hAnsi="Garamond"/>
                <w:b/>
                <w:sz w:val="24"/>
                <w:szCs w:val="24"/>
                <w:lang w:val="pt-BR"/>
              </w:rPr>
              <w:t>-UE4</w:t>
            </w:r>
          </w:p>
        </w:tc>
        <w:tc>
          <w:tcPr>
            <w:tcW w:w="2552" w:type="dxa"/>
            <w:shd w:val="clear" w:color="auto" w:fill="DDD9C3" w:themeFill="background2" w:themeFillShade="E6"/>
          </w:tcPr>
          <w:p w:rsidR="006C04D1" w:rsidRDefault="006C04D1" w:rsidP="006C04D1">
            <w:pPr>
              <w:rPr>
                <w:rFonts w:ascii="Garamond" w:hAnsi="Garamond"/>
                <w:sz w:val="24"/>
                <w:szCs w:val="24"/>
                <w:lang w:val="pt-BR"/>
              </w:rPr>
            </w:pPr>
          </w:p>
          <w:p w:rsidR="006C04D1" w:rsidRPr="006C04D1" w:rsidRDefault="006C04D1" w:rsidP="006C04D1">
            <w:pPr>
              <w:jc w:val="center"/>
              <w:rPr>
                <w:rFonts w:ascii="Garamond" w:hAnsi="Garamond"/>
                <w:sz w:val="24"/>
                <w:szCs w:val="24"/>
              </w:rPr>
            </w:pPr>
            <w:r w:rsidRPr="006C04D1">
              <w:rPr>
                <w:rFonts w:ascii="Garamond" w:hAnsi="Garamond"/>
                <w:sz w:val="24"/>
                <w:szCs w:val="24"/>
              </w:rPr>
              <w:t>Langue LV31CM81</w:t>
            </w:r>
          </w:p>
          <w:p w:rsidR="006C04D1" w:rsidRDefault="006C04D1" w:rsidP="006C04D1">
            <w:pPr>
              <w:jc w:val="center"/>
              <w:rPr>
                <w:rFonts w:ascii="Garamond" w:hAnsi="Garamond"/>
                <w:sz w:val="24"/>
                <w:szCs w:val="24"/>
              </w:rPr>
            </w:pPr>
            <w:r>
              <w:rPr>
                <w:rFonts w:ascii="Garamond" w:hAnsi="Garamond"/>
                <w:sz w:val="24"/>
                <w:szCs w:val="24"/>
              </w:rPr>
              <w:t>ou</w:t>
            </w:r>
          </w:p>
          <w:p w:rsidR="006C04D1" w:rsidRDefault="006C04D1" w:rsidP="006C04D1">
            <w:pPr>
              <w:jc w:val="center"/>
              <w:rPr>
                <w:rFonts w:ascii="Garamond" w:hAnsi="Garamond"/>
                <w:sz w:val="24"/>
                <w:szCs w:val="24"/>
              </w:rPr>
            </w:pPr>
          </w:p>
          <w:p w:rsidR="006C04D1" w:rsidRPr="00722E8F" w:rsidRDefault="006C04D1" w:rsidP="006C04D1">
            <w:pPr>
              <w:jc w:val="center"/>
              <w:rPr>
                <w:rFonts w:ascii="Garamond" w:hAnsi="Garamond"/>
                <w:sz w:val="24"/>
                <w:szCs w:val="24"/>
              </w:rPr>
            </w:pPr>
            <w:r>
              <w:rPr>
                <w:rFonts w:ascii="Garamond" w:hAnsi="Garamond"/>
                <w:sz w:val="24"/>
                <w:szCs w:val="24"/>
              </w:rPr>
              <w:t>Langue LV31C</w:t>
            </w:r>
            <w:r w:rsidRPr="00722E8F">
              <w:rPr>
                <w:rFonts w:ascii="Garamond" w:hAnsi="Garamond"/>
                <w:sz w:val="24"/>
                <w:szCs w:val="24"/>
              </w:rPr>
              <w:t>M31</w:t>
            </w:r>
          </w:p>
          <w:p w:rsidR="006C04D1" w:rsidRDefault="006C04D1" w:rsidP="006C04D1">
            <w:pPr>
              <w:jc w:val="center"/>
              <w:rPr>
                <w:rFonts w:ascii="Garamond" w:hAnsi="Garamond"/>
                <w:sz w:val="24"/>
                <w:szCs w:val="24"/>
              </w:rPr>
            </w:pPr>
          </w:p>
          <w:p w:rsidR="006C04D1" w:rsidRPr="00451895" w:rsidRDefault="006C04D1" w:rsidP="006C04D1">
            <w:pPr>
              <w:rPr>
                <w:rFonts w:ascii="Garamond" w:hAnsi="Garamond"/>
                <w:sz w:val="24"/>
                <w:szCs w:val="24"/>
              </w:rPr>
            </w:pPr>
          </w:p>
        </w:tc>
        <w:tc>
          <w:tcPr>
            <w:tcW w:w="2693" w:type="dxa"/>
            <w:shd w:val="clear" w:color="auto" w:fill="C4BC96" w:themeFill="background2" w:themeFillShade="BF"/>
          </w:tcPr>
          <w:p w:rsidR="006C04D1" w:rsidRDefault="006C04D1" w:rsidP="006C04D1">
            <w:pPr>
              <w:rPr>
                <w:rFonts w:ascii="Garamond" w:hAnsi="Garamond"/>
                <w:sz w:val="24"/>
                <w:szCs w:val="24"/>
              </w:rPr>
            </w:pPr>
          </w:p>
          <w:p w:rsidR="006C04D1" w:rsidRDefault="006C04D1" w:rsidP="006C04D1">
            <w:pPr>
              <w:jc w:val="both"/>
              <w:rPr>
                <w:rFonts w:ascii="Garamond" w:hAnsi="Garamond"/>
                <w:sz w:val="24"/>
                <w:szCs w:val="24"/>
              </w:rPr>
            </w:pPr>
            <w:r>
              <w:rPr>
                <w:rFonts w:ascii="Garamond" w:hAnsi="Garamond"/>
                <w:sz w:val="24"/>
                <w:szCs w:val="24"/>
              </w:rPr>
              <w:t>Epreuve de production /interaction orale en binôme sur une situation d’épreuve orale (qui aura lieu soit au cours du semestre en cours, soit en session unique pour tous, avec préparation 15 mn et épreuve de 10 mn. coef. 1</w:t>
            </w:r>
          </w:p>
          <w:p w:rsidR="006C04D1" w:rsidRDefault="006C04D1" w:rsidP="006C04D1">
            <w:pPr>
              <w:jc w:val="center"/>
              <w:rPr>
                <w:rFonts w:ascii="Garamond" w:hAnsi="Garamond"/>
                <w:sz w:val="24"/>
                <w:szCs w:val="24"/>
              </w:rPr>
            </w:pPr>
            <w:r>
              <w:rPr>
                <w:rFonts w:ascii="Garamond" w:hAnsi="Garamond"/>
                <w:sz w:val="24"/>
                <w:szCs w:val="24"/>
              </w:rPr>
              <w:t>Ecrit 2h</w:t>
            </w:r>
          </w:p>
          <w:p w:rsidR="006C04D1" w:rsidRPr="00451895" w:rsidRDefault="006C04D1" w:rsidP="006C04D1">
            <w:pPr>
              <w:jc w:val="center"/>
              <w:rPr>
                <w:rFonts w:ascii="Garamond" w:hAnsi="Garamond"/>
                <w:sz w:val="24"/>
                <w:szCs w:val="24"/>
              </w:rPr>
            </w:pPr>
            <w:r>
              <w:rPr>
                <w:rFonts w:ascii="Garamond" w:hAnsi="Garamond"/>
                <w:sz w:val="24"/>
                <w:szCs w:val="24"/>
              </w:rPr>
              <w:t>coef. 1</w:t>
            </w:r>
          </w:p>
        </w:tc>
        <w:tc>
          <w:tcPr>
            <w:tcW w:w="3022" w:type="dxa"/>
            <w:shd w:val="clear" w:color="auto" w:fill="CCC0D9" w:themeFill="accent4" w:themeFillTint="66"/>
          </w:tcPr>
          <w:p w:rsidR="006C04D1" w:rsidRDefault="006C04D1" w:rsidP="006C04D1">
            <w:pPr>
              <w:rPr>
                <w:rFonts w:ascii="Garamond" w:hAnsi="Garamond"/>
                <w:sz w:val="24"/>
                <w:szCs w:val="24"/>
              </w:rPr>
            </w:pPr>
          </w:p>
          <w:p w:rsidR="006C04D1" w:rsidRDefault="006C04D1" w:rsidP="006C04D1">
            <w:pPr>
              <w:jc w:val="center"/>
              <w:rPr>
                <w:rFonts w:ascii="Garamond" w:hAnsi="Garamond"/>
                <w:sz w:val="24"/>
                <w:szCs w:val="24"/>
              </w:rPr>
            </w:pPr>
            <w:r>
              <w:rPr>
                <w:rFonts w:ascii="Garamond" w:hAnsi="Garamond"/>
                <w:sz w:val="24"/>
                <w:szCs w:val="24"/>
              </w:rPr>
              <w:t>Ecrit 1h30</w:t>
            </w:r>
          </w:p>
          <w:p w:rsidR="006C04D1" w:rsidRDefault="006C04D1" w:rsidP="006C04D1">
            <w:pPr>
              <w:jc w:val="center"/>
              <w:rPr>
                <w:rFonts w:ascii="Garamond" w:hAnsi="Garamond"/>
                <w:sz w:val="24"/>
                <w:szCs w:val="24"/>
              </w:rPr>
            </w:pPr>
            <w:r>
              <w:rPr>
                <w:rFonts w:ascii="Garamond" w:hAnsi="Garamond"/>
                <w:sz w:val="24"/>
                <w:szCs w:val="24"/>
              </w:rPr>
              <w:t>coef. 1</w:t>
            </w:r>
          </w:p>
          <w:p w:rsidR="006C04D1" w:rsidRDefault="006C04D1" w:rsidP="006C04D1">
            <w:pPr>
              <w:jc w:val="both"/>
              <w:rPr>
                <w:rFonts w:ascii="Garamond" w:hAnsi="Garamond"/>
                <w:sz w:val="24"/>
                <w:szCs w:val="24"/>
              </w:rPr>
            </w:pPr>
            <w:r>
              <w:rPr>
                <w:rFonts w:ascii="Garamond" w:hAnsi="Garamond"/>
                <w:sz w:val="24"/>
                <w:szCs w:val="24"/>
              </w:rPr>
              <w:t>Epreuve orale  (soit sous forme d’exposé en cours, soit en session unique pour tous) durée 10 mn. coef.1</w:t>
            </w:r>
          </w:p>
          <w:p w:rsidR="006C04D1" w:rsidRPr="00451895" w:rsidRDefault="006C04D1" w:rsidP="006C04D1">
            <w:pPr>
              <w:jc w:val="center"/>
              <w:rPr>
                <w:rFonts w:ascii="Garamond" w:hAnsi="Garamond"/>
                <w:sz w:val="24"/>
                <w:szCs w:val="24"/>
              </w:rPr>
            </w:pPr>
          </w:p>
        </w:tc>
      </w:tr>
      <w:tr w:rsidR="006C04D1" w:rsidRPr="00451895" w:rsidTr="008C0614">
        <w:trPr>
          <w:trHeight w:val="540"/>
        </w:trPr>
        <w:tc>
          <w:tcPr>
            <w:tcW w:w="1384" w:type="dxa"/>
            <w:vMerge/>
            <w:shd w:val="clear" w:color="auto" w:fill="EEECE1" w:themeFill="background2"/>
          </w:tcPr>
          <w:p w:rsidR="006C04D1" w:rsidRPr="00722E8F" w:rsidRDefault="006C04D1" w:rsidP="006C04D1">
            <w:pPr>
              <w:jc w:val="center"/>
              <w:rPr>
                <w:rFonts w:ascii="Garamond" w:hAnsi="Garamond"/>
                <w:b/>
                <w:sz w:val="24"/>
                <w:szCs w:val="24"/>
              </w:rPr>
            </w:pPr>
          </w:p>
        </w:tc>
        <w:tc>
          <w:tcPr>
            <w:tcW w:w="2552" w:type="dxa"/>
            <w:shd w:val="clear" w:color="auto" w:fill="DDD9C3" w:themeFill="background2" w:themeFillShade="E6"/>
          </w:tcPr>
          <w:p w:rsidR="006C04D1" w:rsidRDefault="006C04D1" w:rsidP="006C04D1">
            <w:pPr>
              <w:rPr>
                <w:rFonts w:ascii="Garamond" w:hAnsi="Garamond"/>
                <w:sz w:val="24"/>
                <w:szCs w:val="24"/>
              </w:rPr>
            </w:pPr>
          </w:p>
          <w:p w:rsidR="006C04D1" w:rsidRPr="00722E8F" w:rsidRDefault="006C04D1" w:rsidP="006C04D1">
            <w:pPr>
              <w:jc w:val="center"/>
              <w:rPr>
                <w:rFonts w:ascii="Garamond" w:hAnsi="Garamond"/>
                <w:sz w:val="24"/>
                <w:szCs w:val="24"/>
              </w:rPr>
            </w:pPr>
            <w:r w:rsidRPr="00722E8F">
              <w:rPr>
                <w:rFonts w:ascii="Garamond" w:hAnsi="Garamond"/>
                <w:sz w:val="24"/>
                <w:szCs w:val="24"/>
              </w:rPr>
              <w:t xml:space="preserve">Autoformation </w:t>
            </w:r>
          </w:p>
          <w:p w:rsidR="006C04D1" w:rsidRPr="00451895" w:rsidRDefault="006C04D1" w:rsidP="006C04D1">
            <w:pPr>
              <w:jc w:val="center"/>
              <w:rPr>
                <w:rFonts w:ascii="Garamond" w:hAnsi="Garamond"/>
                <w:sz w:val="24"/>
                <w:szCs w:val="24"/>
              </w:rPr>
            </w:pPr>
          </w:p>
        </w:tc>
        <w:tc>
          <w:tcPr>
            <w:tcW w:w="2693" w:type="dxa"/>
            <w:shd w:val="clear" w:color="auto" w:fill="C4BC96" w:themeFill="background2" w:themeFillShade="BF"/>
          </w:tcPr>
          <w:p w:rsidR="006C04D1" w:rsidRDefault="006C04D1" w:rsidP="006C04D1">
            <w:pPr>
              <w:rPr>
                <w:rFonts w:ascii="Garamond" w:hAnsi="Garamond"/>
                <w:sz w:val="24"/>
                <w:szCs w:val="24"/>
              </w:rPr>
            </w:pPr>
          </w:p>
          <w:p w:rsidR="006C04D1" w:rsidRPr="00451895" w:rsidRDefault="006C04D1" w:rsidP="006C04D1">
            <w:pPr>
              <w:jc w:val="both"/>
              <w:rPr>
                <w:rFonts w:ascii="Garamond" w:hAnsi="Garamond"/>
                <w:sz w:val="24"/>
                <w:szCs w:val="24"/>
              </w:rPr>
            </w:pPr>
            <w:r>
              <w:rPr>
                <w:rFonts w:ascii="Garamond" w:hAnsi="Garamond"/>
                <w:sz w:val="24"/>
                <w:szCs w:val="24"/>
              </w:rPr>
              <w:t>Epreuve de production /interaction orale en binôme sur une situation d’épreuve orale. Durée 10 mn avec préparation 15 mn. coef. 1</w:t>
            </w:r>
          </w:p>
        </w:tc>
        <w:tc>
          <w:tcPr>
            <w:tcW w:w="3022" w:type="dxa"/>
            <w:shd w:val="clear" w:color="auto" w:fill="CCC0D9" w:themeFill="accent4" w:themeFillTint="66"/>
          </w:tcPr>
          <w:p w:rsidR="006C04D1" w:rsidRDefault="006C04D1" w:rsidP="006C04D1">
            <w:pPr>
              <w:jc w:val="center"/>
              <w:rPr>
                <w:rFonts w:ascii="Garamond" w:hAnsi="Garamond"/>
                <w:sz w:val="24"/>
                <w:szCs w:val="24"/>
              </w:rPr>
            </w:pPr>
          </w:p>
          <w:p w:rsidR="006C04D1" w:rsidRPr="00451895" w:rsidRDefault="006C04D1" w:rsidP="00D31DC8">
            <w:pPr>
              <w:jc w:val="center"/>
              <w:rPr>
                <w:rFonts w:ascii="Garamond" w:hAnsi="Garamond"/>
                <w:sz w:val="24"/>
                <w:szCs w:val="24"/>
              </w:rPr>
            </w:pPr>
            <w:r>
              <w:rPr>
                <w:rFonts w:ascii="Garamond" w:hAnsi="Garamond"/>
                <w:sz w:val="24"/>
                <w:szCs w:val="24"/>
              </w:rPr>
              <w:t>Dossier d’activités: coef. 2</w:t>
            </w:r>
          </w:p>
        </w:tc>
      </w:tr>
      <w:tr w:rsidR="006C04D1" w:rsidRPr="00451895" w:rsidTr="008C0614">
        <w:trPr>
          <w:trHeight w:val="540"/>
        </w:trPr>
        <w:tc>
          <w:tcPr>
            <w:tcW w:w="1384" w:type="dxa"/>
            <w:vMerge w:val="restart"/>
            <w:shd w:val="clear" w:color="auto" w:fill="EEECE1" w:themeFill="background2"/>
          </w:tcPr>
          <w:p w:rsidR="006C04D1" w:rsidRDefault="006C04D1" w:rsidP="006C04D1">
            <w:pPr>
              <w:jc w:val="center"/>
              <w:rPr>
                <w:rFonts w:ascii="Garamond" w:hAnsi="Garamond"/>
                <w:b/>
                <w:sz w:val="24"/>
                <w:szCs w:val="24"/>
              </w:rPr>
            </w:pPr>
          </w:p>
          <w:p w:rsidR="006C04D1" w:rsidRPr="00451895" w:rsidRDefault="006C04D1" w:rsidP="006C04D1">
            <w:pPr>
              <w:jc w:val="center"/>
              <w:rPr>
                <w:rFonts w:ascii="Garamond" w:hAnsi="Garamond"/>
                <w:b/>
                <w:sz w:val="24"/>
                <w:szCs w:val="24"/>
              </w:rPr>
            </w:pPr>
            <w:r>
              <w:rPr>
                <w:rFonts w:ascii="Garamond" w:hAnsi="Garamond"/>
                <w:b/>
                <w:sz w:val="24"/>
                <w:szCs w:val="24"/>
              </w:rPr>
              <w:t>S3</w:t>
            </w:r>
            <w:r w:rsidRPr="00451895">
              <w:rPr>
                <w:rFonts w:ascii="Garamond" w:hAnsi="Garamond"/>
                <w:b/>
                <w:sz w:val="24"/>
                <w:szCs w:val="24"/>
              </w:rPr>
              <w:t>-UE5</w:t>
            </w:r>
          </w:p>
          <w:p w:rsidR="006C04D1" w:rsidRPr="006C04D1" w:rsidRDefault="006C04D1" w:rsidP="006C04D1">
            <w:pPr>
              <w:jc w:val="center"/>
              <w:rPr>
                <w:rFonts w:ascii="Garamond" w:hAnsi="Garamond"/>
                <w:b/>
                <w:sz w:val="24"/>
                <w:szCs w:val="24"/>
              </w:rPr>
            </w:pPr>
          </w:p>
        </w:tc>
        <w:tc>
          <w:tcPr>
            <w:tcW w:w="2552" w:type="dxa"/>
            <w:shd w:val="clear" w:color="auto" w:fill="DDD9C3" w:themeFill="background2" w:themeFillShade="E6"/>
          </w:tcPr>
          <w:p w:rsidR="006C04D1" w:rsidRDefault="006C04D1" w:rsidP="006C04D1">
            <w:pPr>
              <w:jc w:val="center"/>
              <w:rPr>
                <w:rFonts w:ascii="Garamond" w:hAnsi="Garamond"/>
                <w:sz w:val="24"/>
                <w:szCs w:val="24"/>
              </w:rPr>
            </w:pPr>
          </w:p>
          <w:p w:rsidR="006C04D1" w:rsidRPr="00E81CF5" w:rsidRDefault="006C04D1" w:rsidP="006C04D1">
            <w:pPr>
              <w:jc w:val="center"/>
              <w:rPr>
                <w:rFonts w:ascii="Garamond" w:hAnsi="Garamond"/>
                <w:sz w:val="24"/>
                <w:szCs w:val="24"/>
              </w:rPr>
            </w:pPr>
            <w:r w:rsidRPr="00E81CF5">
              <w:rPr>
                <w:rFonts w:ascii="Garamond" w:hAnsi="Garamond"/>
                <w:sz w:val="24"/>
                <w:szCs w:val="24"/>
              </w:rPr>
              <w:t>Civilisation lusophone</w:t>
            </w:r>
          </w:p>
          <w:p w:rsidR="006C04D1" w:rsidRPr="00451895" w:rsidRDefault="006C04D1" w:rsidP="006C04D1">
            <w:pPr>
              <w:jc w:val="center"/>
              <w:rPr>
                <w:rFonts w:ascii="Garamond" w:hAnsi="Garamond"/>
                <w:sz w:val="24"/>
                <w:szCs w:val="24"/>
              </w:rPr>
            </w:pPr>
          </w:p>
        </w:tc>
        <w:tc>
          <w:tcPr>
            <w:tcW w:w="2693" w:type="dxa"/>
            <w:shd w:val="clear" w:color="auto" w:fill="C4BC96" w:themeFill="background2" w:themeFillShade="BF"/>
          </w:tcPr>
          <w:p w:rsidR="006C04D1" w:rsidRDefault="006C04D1" w:rsidP="006C04D1">
            <w:pPr>
              <w:jc w:val="center"/>
              <w:rPr>
                <w:rFonts w:ascii="Garamond" w:hAnsi="Garamond"/>
                <w:sz w:val="24"/>
                <w:szCs w:val="24"/>
              </w:rPr>
            </w:pPr>
          </w:p>
          <w:p w:rsidR="006C04D1" w:rsidRPr="00451895" w:rsidRDefault="006C04D1" w:rsidP="006C04D1">
            <w:pPr>
              <w:jc w:val="center"/>
              <w:rPr>
                <w:rFonts w:ascii="Garamond" w:hAnsi="Garamond"/>
                <w:sz w:val="24"/>
                <w:szCs w:val="24"/>
              </w:rPr>
            </w:pPr>
            <w:r>
              <w:rPr>
                <w:rFonts w:ascii="Garamond" w:hAnsi="Garamond"/>
                <w:sz w:val="24"/>
                <w:szCs w:val="24"/>
              </w:rPr>
              <w:t>Ecrit 1h : coef. 1</w:t>
            </w:r>
          </w:p>
        </w:tc>
        <w:tc>
          <w:tcPr>
            <w:tcW w:w="3022" w:type="dxa"/>
            <w:shd w:val="clear" w:color="auto" w:fill="CCC0D9" w:themeFill="accent4" w:themeFillTint="66"/>
          </w:tcPr>
          <w:p w:rsidR="006C04D1" w:rsidRDefault="006C04D1" w:rsidP="006C04D1">
            <w:pPr>
              <w:rPr>
                <w:rFonts w:ascii="Garamond" w:hAnsi="Garamond"/>
                <w:sz w:val="24"/>
                <w:szCs w:val="24"/>
              </w:rPr>
            </w:pPr>
          </w:p>
          <w:p w:rsidR="006C04D1" w:rsidRDefault="006C04D1" w:rsidP="006C04D1">
            <w:pPr>
              <w:jc w:val="center"/>
              <w:rPr>
                <w:rFonts w:ascii="Garamond" w:hAnsi="Garamond"/>
                <w:sz w:val="24"/>
                <w:szCs w:val="24"/>
              </w:rPr>
            </w:pPr>
            <w:r>
              <w:rPr>
                <w:rFonts w:ascii="Garamond" w:hAnsi="Garamond"/>
                <w:sz w:val="24"/>
                <w:szCs w:val="24"/>
              </w:rPr>
              <w:t>Oral : coef. 2</w:t>
            </w:r>
          </w:p>
          <w:p w:rsidR="006C04D1" w:rsidRPr="00451895" w:rsidRDefault="006C04D1" w:rsidP="006C04D1">
            <w:pPr>
              <w:jc w:val="center"/>
              <w:rPr>
                <w:rFonts w:ascii="Garamond" w:hAnsi="Garamond"/>
                <w:sz w:val="24"/>
                <w:szCs w:val="24"/>
              </w:rPr>
            </w:pPr>
            <w:r>
              <w:rPr>
                <w:rFonts w:ascii="Garamond" w:hAnsi="Garamond"/>
                <w:sz w:val="24"/>
                <w:szCs w:val="24"/>
              </w:rPr>
              <w:t>Sous forme d’exposé en cours</w:t>
            </w:r>
          </w:p>
        </w:tc>
      </w:tr>
      <w:tr w:rsidR="006C04D1" w:rsidRPr="00451895" w:rsidTr="008C0614">
        <w:trPr>
          <w:trHeight w:val="540"/>
        </w:trPr>
        <w:tc>
          <w:tcPr>
            <w:tcW w:w="1384" w:type="dxa"/>
            <w:vMerge/>
            <w:shd w:val="clear" w:color="auto" w:fill="EEECE1" w:themeFill="background2"/>
          </w:tcPr>
          <w:p w:rsidR="006C04D1" w:rsidRDefault="006C04D1" w:rsidP="006C04D1">
            <w:pPr>
              <w:jc w:val="center"/>
              <w:rPr>
                <w:rFonts w:ascii="Garamond" w:hAnsi="Garamond"/>
                <w:b/>
                <w:sz w:val="24"/>
                <w:szCs w:val="24"/>
              </w:rPr>
            </w:pPr>
          </w:p>
        </w:tc>
        <w:tc>
          <w:tcPr>
            <w:tcW w:w="2552" w:type="dxa"/>
            <w:shd w:val="clear" w:color="auto" w:fill="DDD9C3" w:themeFill="background2" w:themeFillShade="E6"/>
          </w:tcPr>
          <w:p w:rsidR="006C04D1" w:rsidRDefault="006C04D1" w:rsidP="006C04D1">
            <w:pPr>
              <w:jc w:val="center"/>
              <w:rPr>
                <w:rFonts w:ascii="Garamond" w:hAnsi="Garamond"/>
                <w:sz w:val="24"/>
                <w:szCs w:val="24"/>
              </w:rPr>
            </w:pPr>
          </w:p>
          <w:p w:rsidR="006C04D1" w:rsidRDefault="006C04D1" w:rsidP="006C04D1">
            <w:pPr>
              <w:jc w:val="center"/>
              <w:rPr>
                <w:rFonts w:ascii="Garamond" w:hAnsi="Garamond"/>
                <w:sz w:val="24"/>
                <w:szCs w:val="24"/>
              </w:rPr>
            </w:pPr>
            <w:r w:rsidRPr="00E81CF5">
              <w:rPr>
                <w:rFonts w:ascii="Garamond" w:hAnsi="Garamond"/>
                <w:sz w:val="24"/>
                <w:szCs w:val="24"/>
              </w:rPr>
              <w:t>Atelier de civilisation</w:t>
            </w:r>
          </w:p>
          <w:p w:rsidR="006C04D1" w:rsidRPr="00451895" w:rsidRDefault="006C04D1" w:rsidP="006C04D1">
            <w:pPr>
              <w:jc w:val="center"/>
              <w:rPr>
                <w:rFonts w:ascii="Garamond" w:hAnsi="Garamond"/>
                <w:sz w:val="24"/>
                <w:szCs w:val="24"/>
              </w:rPr>
            </w:pPr>
          </w:p>
        </w:tc>
        <w:tc>
          <w:tcPr>
            <w:tcW w:w="2693" w:type="dxa"/>
            <w:shd w:val="clear" w:color="auto" w:fill="C4BC96" w:themeFill="background2" w:themeFillShade="BF"/>
          </w:tcPr>
          <w:p w:rsidR="006C04D1" w:rsidRDefault="006C04D1" w:rsidP="006C04D1">
            <w:pPr>
              <w:jc w:val="center"/>
              <w:rPr>
                <w:rFonts w:ascii="Garamond" w:hAnsi="Garamond"/>
                <w:sz w:val="24"/>
                <w:szCs w:val="24"/>
              </w:rPr>
            </w:pPr>
          </w:p>
          <w:p w:rsidR="006C04D1" w:rsidRPr="00451895" w:rsidRDefault="006C04D1" w:rsidP="006C04D1">
            <w:pPr>
              <w:jc w:val="center"/>
              <w:rPr>
                <w:rFonts w:ascii="Garamond" w:hAnsi="Garamond"/>
                <w:sz w:val="24"/>
                <w:szCs w:val="24"/>
              </w:rPr>
            </w:pPr>
            <w:r>
              <w:rPr>
                <w:rFonts w:ascii="Garamond" w:hAnsi="Garamond"/>
                <w:sz w:val="24"/>
                <w:szCs w:val="24"/>
              </w:rPr>
              <w:t>Ecrit 1h : coef. 1</w:t>
            </w:r>
          </w:p>
        </w:tc>
        <w:tc>
          <w:tcPr>
            <w:tcW w:w="3022" w:type="dxa"/>
            <w:shd w:val="clear" w:color="auto" w:fill="CCC0D9" w:themeFill="accent4" w:themeFillTint="66"/>
          </w:tcPr>
          <w:p w:rsidR="006C04D1" w:rsidRDefault="006C04D1" w:rsidP="006C04D1">
            <w:pPr>
              <w:jc w:val="center"/>
              <w:rPr>
                <w:rFonts w:ascii="Garamond" w:hAnsi="Garamond"/>
                <w:sz w:val="24"/>
                <w:szCs w:val="24"/>
              </w:rPr>
            </w:pPr>
          </w:p>
          <w:p w:rsidR="006C04D1" w:rsidRDefault="006C04D1" w:rsidP="006C04D1">
            <w:pPr>
              <w:jc w:val="center"/>
              <w:rPr>
                <w:rFonts w:ascii="Garamond" w:hAnsi="Garamond"/>
                <w:sz w:val="24"/>
                <w:szCs w:val="24"/>
              </w:rPr>
            </w:pPr>
            <w:r>
              <w:rPr>
                <w:rFonts w:ascii="Garamond" w:hAnsi="Garamond"/>
                <w:sz w:val="24"/>
                <w:szCs w:val="24"/>
              </w:rPr>
              <w:t>Oral : coef. 2</w:t>
            </w:r>
          </w:p>
          <w:p w:rsidR="006C04D1" w:rsidRPr="00451895" w:rsidRDefault="006C04D1" w:rsidP="006C04D1">
            <w:pPr>
              <w:jc w:val="center"/>
              <w:rPr>
                <w:rFonts w:ascii="Garamond" w:hAnsi="Garamond"/>
                <w:sz w:val="24"/>
                <w:szCs w:val="24"/>
              </w:rPr>
            </w:pPr>
            <w:r>
              <w:rPr>
                <w:rFonts w:ascii="Garamond" w:hAnsi="Garamond"/>
                <w:sz w:val="24"/>
                <w:szCs w:val="24"/>
              </w:rPr>
              <w:t>Sous forme d’exposé en cours</w:t>
            </w:r>
          </w:p>
        </w:tc>
      </w:tr>
      <w:tr w:rsidR="006C04D1" w:rsidRPr="00451895" w:rsidTr="008C0614">
        <w:trPr>
          <w:trHeight w:val="540"/>
        </w:trPr>
        <w:tc>
          <w:tcPr>
            <w:tcW w:w="1384" w:type="dxa"/>
            <w:vMerge/>
            <w:shd w:val="clear" w:color="auto" w:fill="EEECE1" w:themeFill="background2"/>
          </w:tcPr>
          <w:p w:rsidR="006C04D1" w:rsidRDefault="006C04D1" w:rsidP="006C04D1">
            <w:pPr>
              <w:jc w:val="center"/>
              <w:rPr>
                <w:rFonts w:ascii="Garamond" w:hAnsi="Garamond"/>
                <w:b/>
                <w:sz w:val="24"/>
                <w:szCs w:val="24"/>
              </w:rPr>
            </w:pPr>
          </w:p>
        </w:tc>
        <w:tc>
          <w:tcPr>
            <w:tcW w:w="2552" w:type="dxa"/>
            <w:shd w:val="clear" w:color="auto" w:fill="DDD9C3" w:themeFill="background2" w:themeFillShade="E6"/>
          </w:tcPr>
          <w:p w:rsidR="006C04D1" w:rsidRDefault="006C04D1" w:rsidP="006C04D1">
            <w:pPr>
              <w:rPr>
                <w:rFonts w:ascii="Garamond" w:hAnsi="Garamond"/>
                <w:sz w:val="24"/>
                <w:szCs w:val="24"/>
              </w:rPr>
            </w:pPr>
          </w:p>
          <w:p w:rsidR="006C04D1" w:rsidRDefault="006C04D1" w:rsidP="006C04D1">
            <w:pPr>
              <w:jc w:val="center"/>
              <w:rPr>
                <w:rFonts w:ascii="Garamond" w:hAnsi="Garamond"/>
                <w:sz w:val="24"/>
                <w:szCs w:val="24"/>
              </w:rPr>
            </w:pPr>
            <w:r w:rsidRPr="00E81CF5">
              <w:rPr>
                <w:rFonts w:ascii="Garamond" w:hAnsi="Garamond"/>
                <w:sz w:val="24"/>
                <w:szCs w:val="24"/>
              </w:rPr>
              <w:t>Linguistique</w:t>
            </w:r>
          </w:p>
          <w:p w:rsidR="006C04D1" w:rsidRPr="00451895" w:rsidRDefault="006C04D1" w:rsidP="006C04D1">
            <w:pPr>
              <w:jc w:val="center"/>
              <w:rPr>
                <w:rFonts w:ascii="Garamond" w:hAnsi="Garamond"/>
                <w:sz w:val="24"/>
                <w:szCs w:val="24"/>
              </w:rPr>
            </w:pPr>
          </w:p>
        </w:tc>
        <w:tc>
          <w:tcPr>
            <w:tcW w:w="2693" w:type="dxa"/>
            <w:shd w:val="clear" w:color="auto" w:fill="C4BC96" w:themeFill="background2" w:themeFillShade="BF"/>
          </w:tcPr>
          <w:p w:rsidR="006C04D1" w:rsidRDefault="006C04D1" w:rsidP="006C04D1">
            <w:pPr>
              <w:jc w:val="center"/>
              <w:rPr>
                <w:rFonts w:ascii="Garamond" w:hAnsi="Garamond"/>
                <w:sz w:val="24"/>
                <w:szCs w:val="24"/>
              </w:rPr>
            </w:pPr>
          </w:p>
          <w:p w:rsidR="006C04D1" w:rsidRPr="00451895" w:rsidRDefault="006C04D1" w:rsidP="006C04D1">
            <w:pPr>
              <w:jc w:val="center"/>
              <w:rPr>
                <w:rFonts w:ascii="Garamond" w:hAnsi="Garamond"/>
                <w:sz w:val="24"/>
                <w:szCs w:val="24"/>
              </w:rPr>
            </w:pPr>
            <w:r>
              <w:rPr>
                <w:rFonts w:ascii="Garamond" w:hAnsi="Garamond"/>
                <w:sz w:val="24"/>
                <w:szCs w:val="24"/>
              </w:rPr>
              <w:t>Ecrit 1h : coef. 1</w:t>
            </w:r>
          </w:p>
        </w:tc>
        <w:tc>
          <w:tcPr>
            <w:tcW w:w="3022" w:type="dxa"/>
            <w:shd w:val="clear" w:color="auto" w:fill="CCC0D9" w:themeFill="accent4" w:themeFillTint="66"/>
          </w:tcPr>
          <w:p w:rsidR="006C04D1" w:rsidRDefault="006C04D1" w:rsidP="006C04D1">
            <w:pPr>
              <w:jc w:val="center"/>
              <w:rPr>
                <w:rFonts w:ascii="Garamond" w:hAnsi="Garamond"/>
                <w:sz w:val="24"/>
                <w:szCs w:val="24"/>
              </w:rPr>
            </w:pPr>
          </w:p>
          <w:p w:rsidR="006C04D1" w:rsidRDefault="006C04D1" w:rsidP="006C04D1">
            <w:pPr>
              <w:jc w:val="center"/>
              <w:rPr>
                <w:rFonts w:ascii="Garamond" w:hAnsi="Garamond"/>
                <w:sz w:val="24"/>
                <w:szCs w:val="24"/>
              </w:rPr>
            </w:pPr>
            <w:r>
              <w:rPr>
                <w:rFonts w:ascii="Garamond" w:hAnsi="Garamond"/>
                <w:sz w:val="24"/>
                <w:szCs w:val="24"/>
              </w:rPr>
              <w:t>Ecrit 1h : coef. 2</w:t>
            </w:r>
          </w:p>
          <w:p w:rsidR="006C04D1" w:rsidRPr="00451895" w:rsidRDefault="006C04D1" w:rsidP="006C04D1">
            <w:pPr>
              <w:jc w:val="center"/>
              <w:rPr>
                <w:rFonts w:ascii="Garamond" w:hAnsi="Garamond"/>
                <w:sz w:val="24"/>
                <w:szCs w:val="24"/>
              </w:rPr>
            </w:pPr>
          </w:p>
        </w:tc>
      </w:tr>
      <w:tr w:rsidR="006C04D1" w:rsidRPr="00C63CE6" w:rsidTr="008C0614">
        <w:trPr>
          <w:trHeight w:val="540"/>
        </w:trPr>
        <w:tc>
          <w:tcPr>
            <w:tcW w:w="1384" w:type="dxa"/>
            <w:vMerge w:val="restart"/>
            <w:shd w:val="clear" w:color="auto" w:fill="EEECE1" w:themeFill="background2"/>
          </w:tcPr>
          <w:p w:rsidR="006C04D1" w:rsidRDefault="006C04D1" w:rsidP="006C04D1">
            <w:pPr>
              <w:rPr>
                <w:rFonts w:ascii="Garamond" w:hAnsi="Garamond"/>
                <w:b/>
                <w:sz w:val="24"/>
                <w:szCs w:val="24"/>
                <w:lang w:val="pt-BR"/>
              </w:rPr>
            </w:pPr>
          </w:p>
          <w:p w:rsidR="006C04D1" w:rsidRPr="00451895" w:rsidRDefault="006C04D1" w:rsidP="006C04D1">
            <w:pPr>
              <w:jc w:val="center"/>
              <w:rPr>
                <w:rFonts w:ascii="Garamond" w:hAnsi="Garamond"/>
                <w:b/>
                <w:sz w:val="24"/>
                <w:szCs w:val="24"/>
                <w:lang w:val="pt-BR"/>
              </w:rPr>
            </w:pPr>
            <w:r>
              <w:rPr>
                <w:rFonts w:ascii="Garamond" w:hAnsi="Garamond"/>
                <w:b/>
                <w:sz w:val="24"/>
                <w:szCs w:val="24"/>
                <w:lang w:val="pt-BR"/>
              </w:rPr>
              <w:t>S4</w:t>
            </w:r>
            <w:r w:rsidRPr="00451895">
              <w:rPr>
                <w:rFonts w:ascii="Garamond" w:hAnsi="Garamond"/>
                <w:b/>
                <w:sz w:val="24"/>
                <w:szCs w:val="24"/>
                <w:lang w:val="pt-BR"/>
              </w:rPr>
              <w:t>-UE4</w:t>
            </w:r>
          </w:p>
          <w:p w:rsidR="006C04D1" w:rsidRPr="00451895" w:rsidRDefault="006C04D1" w:rsidP="006C04D1">
            <w:pPr>
              <w:jc w:val="center"/>
              <w:rPr>
                <w:rFonts w:ascii="Garamond" w:hAnsi="Garamond"/>
                <w:sz w:val="24"/>
                <w:szCs w:val="24"/>
                <w:lang w:val="pt-BR"/>
              </w:rPr>
            </w:pPr>
          </w:p>
        </w:tc>
        <w:tc>
          <w:tcPr>
            <w:tcW w:w="2552" w:type="dxa"/>
            <w:shd w:val="clear" w:color="auto" w:fill="DDD9C3" w:themeFill="background2" w:themeFillShade="E6"/>
          </w:tcPr>
          <w:p w:rsidR="006C04D1" w:rsidRDefault="006C04D1" w:rsidP="006C04D1">
            <w:pPr>
              <w:rPr>
                <w:rFonts w:ascii="Garamond" w:hAnsi="Garamond"/>
                <w:sz w:val="24"/>
                <w:szCs w:val="24"/>
                <w:lang w:val="pt-BR"/>
              </w:rPr>
            </w:pPr>
          </w:p>
          <w:p w:rsidR="006C04D1" w:rsidRPr="006C04D1" w:rsidRDefault="006C04D1" w:rsidP="006C04D1">
            <w:pPr>
              <w:jc w:val="center"/>
              <w:rPr>
                <w:rFonts w:ascii="Garamond" w:hAnsi="Garamond"/>
                <w:sz w:val="24"/>
                <w:szCs w:val="24"/>
              </w:rPr>
            </w:pPr>
            <w:r w:rsidRPr="006C04D1">
              <w:rPr>
                <w:rFonts w:ascii="Garamond" w:hAnsi="Garamond"/>
                <w:sz w:val="24"/>
                <w:szCs w:val="24"/>
              </w:rPr>
              <w:t>Langue LV31DM81</w:t>
            </w:r>
          </w:p>
          <w:p w:rsidR="006C04D1" w:rsidRPr="006C04D1" w:rsidRDefault="006C04D1" w:rsidP="006C04D1">
            <w:pPr>
              <w:jc w:val="center"/>
              <w:rPr>
                <w:rFonts w:ascii="Garamond" w:hAnsi="Garamond"/>
                <w:sz w:val="24"/>
                <w:szCs w:val="24"/>
              </w:rPr>
            </w:pPr>
            <w:r w:rsidRPr="006C04D1">
              <w:rPr>
                <w:rFonts w:ascii="Garamond" w:hAnsi="Garamond"/>
                <w:sz w:val="24"/>
                <w:szCs w:val="24"/>
              </w:rPr>
              <w:t>Ou</w:t>
            </w:r>
          </w:p>
          <w:p w:rsidR="006C04D1" w:rsidRPr="00C63CE6" w:rsidRDefault="006C04D1" w:rsidP="006C04D1">
            <w:pPr>
              <w:jc w:val="center"/>
              <w:rPr>
                <w:rFonts w:ascii="Garamond" w:hAnsi="Garamond"/>
                <w:sz w:val="24"/>
                <w:szCs w:val="24"/>
              </w:rPr>
            </w:pPr>
            <w:r w:rsidRPr="00C63CE6">
              <w:rPr>
                <w:rFonts w:ascii="Garamond" w:hAnsi="Garamond"/>
                <w:sz w:val="24"/>
                <w:szCs w:val="24"/>
              </w:rPr>
              <w:t>Langue LV31DM31</w:t>
            </w:r>
          </w:p>
          <w:p w:rsidR="006C04D1" w:rsidRPr="006C04D1" w:rsidRDefault="006C04D1" w:rsidP="006C04D1">
            <w:pPr>
              <w:jc w:val="center"/>
              <w:rPr>
                <w:rFonts w:ascii="Garamond" w:hAnsi="Garamond"/>
                <w:sz w:val="24"/>
                <w:szCs w:val="24"/>
              </w:rPr>
            </w:pPr>
          </w:p>
        </w:tc>
        <w:tc>
          <w:tcPr>
            <w:tcW w:w="2693" w:type="dxa"/>
            <w:shd w:val="clear" w:color="auto" w:fill="C4BC96" w:themeFill="background2" w:themeFillShade="BF"/>
          </w:tcPr>
          <w:p w:rsidR="006C04D1" w:rsidRPr="00A8195B" w:rsidRDefault="006C04D1" w:rsidP="006C04D1">
            <w:pPr>
              <w:rPr>
                <w:rFonts w:ascii="Garamond" w:hAnsi="Garamond"/>
                <w:sz w:val="24"/>
                <w:szCs w:val="24"/>
                <w:lang w:val="pt-BR"/>
              </w:rPr>
            </w:pPr>
          </w:p>
          <w:p w:rsidR="006C04D1" w:rsidRPr="00541614" w:rsidRDefault="006C04D1" w:rsidP="006C04D1">
            <w:pPr>
              <w:jc w:val="center"/>
              <w:rPr>
                <w:rFonts w:ascii="Garamond" w:hAnsi="Garamond"/>
                <w:sz w:val="24"/>
                <w:szCs w:val="24"/>
                <w:lang w:val="pt-BR"/>
              </w:rPr>
            </w:pPr>
            <w:r w:rsidRPr="00541614">
              <w:rPr>
                <w:rFonts w:ascii="Garamond" w:hAnsi="Garamond"/>
                <w:sz w:val="24"/>
                <w:szCs w:val="24"/>
                <w:lang w:val="pt-BR"/>
              </w:rPr>
              <w:t>Ecrit 1h30</w:t>
            </w:r>
          </w:p>
          <w:p w:rsidR="006C04D1" w:rsidRPr="003761B2" w:rsidRDefault="006C04D1" w:rsidP="006C04D1">
            <w:pPr>
              <w:jc w:val="center"/>
              <w:rPr>
                <w:rFonts w:ascii="Garamond" w:hAnsi="Garamond"/>
                <w:sz w:val="24"/>
                <w:szCs w:val="24"/>
                <w:lang w:val="pt-BR"/>
              </w:rPr>
            </w:pPr>
            <w:r w:rsidRPr="003761B2">
              <w:rPr>
                <w:rFonts w:ascii="Garamond" w:hAnsi="Garamond"/>
                <w:sz w:val="24"/>
                <w:szCs w:val="24"/>
                <w:lang w:val="pt-BR"/>
              </w:rPr>
              <w:t>Coef. 1</w:t>
            </w:r>
          </w:p>
          <w:p w:rsidR="006C04D1" w:rsidRPr="003761B2" w:rsidRDefault="006C04D1" w:rsidP="006C04D1">
            <w:pPr>
              <w:jc w:val="center"/>
              <w:rPr>
                <w:rFonts w:ascii="Garamond" w:hAnsi="Garamond"/>
                <w:sz w:val="24"/>
                <w:szCs w:val="24"/>
                <w:lang w:val="pt-BR"/>
              </w:rPr>
            </w:pPr>
            <w:r>
              <w:rPr>
                <w:rFonts w:ascii="Garamond" w:hAnsi="Garamond"/>
                <w:sz w:val="24"/>
                <w:szCs w:val="24"/>
                <w:lang w:val="pt-BR"/>
              </w:rPr>
              <w:t>Ou</w:t>
            </w:r>
          </w:p>
          <w:p w:rsidR="006C04D1" w:rsidRPr="003761B2" w:rsidRDefault="006C04D1" w:rsidP="006C04D1">
            <w:pPr>
              <w:jc w:val="center"/>
              <w:rPr>
                <w:rFonts w:ascii="Garamond" w:hAnsi="Garamond"/>
                <w:sz w:val="24"/>
                <w:szCs w:val="24"/>
                <w:lang w:val="pt-BR"/>
              </w:rPr>
            </w:pPr>
            <w:r w:rsidRPr="003761B2">
              <w:rPr>
                <w:rFonts w:ascii="Garamond" w:hAnsi="Garamond"/>
                <w:sz w:val="24"/>
                <w:szCs w:val="24"/>
                <w:lang w:val="pt-BR"/>
              </w:rPr>
              <w:t>Ecrit 2h</w:t>
            </w:r>
          </w:p>
          <w:p w:rsidR="006C04D1" w:rsidRDefault="006C04D1" w:rsidP="006C04D1">
            <w:pPr>
              <w:jc w:val="center"/>
              <w:rPr>
                <w:rFonts w:ascii="Garamond" w:hAnsi="Garamond"/>
                <w:sz w:val="24"/>
                <w:szCs w:val="24"/>
              </w:rPr>
            </w:pPr>
            <w:r w:rsidRPr="003761B2">
              <w:rPr>
                <w:rFonts w:ascii="Garamond" w:hAnsi="Garamond"/>
                <w:sz w:val="24"/>
                <w:szCs w:val="24"/>
                <w:lang w:val="pt-BR"/>
              </w:rPr>
              <w:t xml:space="preserve">coef. </w:t>
            </w:r>
            <w:r>
              <w:rPr>
                <w:rFonts w:ascii="Garamond" w:hAnsi="Garamond"/>
                <w:sz w:val="24"/>
                <w:szCs w:val="24"/>
              </w:rPr>
              <w:t>1</w:t>
            </w:r>
          </w:p>
          <w:p w:rsidR="006C04D1" w:rsidRPr="00C63CE6" w:rsidRDefault="006C04D1" w:rsidP="006C04D1">
            <w:pPr>
              <w:jc w:val="center"/>
              <w:rPr>
                <w:rFonts w:ascii="Garamond" w:hAnsi="Garamond"/>
                <w:sz w:val="24"/>
                <w:szCs w:val="24"/>
              </w:rPr>
            </w:pPr>
          </w:p>
        </w:tc>
        <w:tc>
          <w:tcPr>
            <w:tcW w:w="3022" w:type="dxa"/>
            <w:shd w:val="clear" w:color="auto" w:fill="CCC0D9" w:themeFill="accent4" w:themeFillTint="66"/>
          </w:tcPr>
          <w:p w:rsidR="006C04D1" w:rsidRDefault="006C04D1" w:rsidP="006C04D1">
            <w:pPr>
              <w:jc w:val="both"/>
              <w:rPr>
                <w:rFonts w:ascii="Garamond" w:hAnsi="Garamond"/>
                <w:sz w:val="24"/>
                <w:szCs w:val="24"/>
              </w:rPr>
            </w:pPr>
          </w:p>
          <w:p w:rsidR="006C04D1" w:rsidRDefault="006C04D1" w:rsidP="006C04D1">
            <w:pPr>
              <w:jc w:val="both"/>
              <w:rPr>
                <w:rFonts w:ascii="Garamond" w:hAnsi="Garamond"/>
                <w:sz w:val="24"/>
                <w:szCs w:val="24"/>
              </w:rPr>
            </w:pPr>
            <w:r>
              <w:rPr>
                <w:rFonts w:ascii="Garamond" w:hAnsi="Garamond"/>
                <w:sz w:val="24"/>
                <w:szCs w:val="24"/>
              </w:rPr>
              <w:t>Epreuve orale soit sous forme d’un exposé en cours, soit en une session unique pour tous, avec préparation 15 mn, et épreuve de 10 mn. coef. 2</w:t>
            </w:r>
          </w:p>
          <w:p w:rsidR="006C04D1" w:rsidRPr="00C63CE6" w:rsidRDefault="006C04D1" w:rsidP="006C04D1">
            <w:pPr>
              <w:jc w:val="both"/>
              <w:rPr>
                <w:rFonts w:ascii="Garamond" w:hAnsi="Garamond"/>
                <w:sz w:val="24"/>
                <w:szCs w:val="24"/>
              </w:rPr>
            </w:pPr>
          </w:p>
          <w:p w:rsidR="006C04D1" w:rsidRPr="00C63CE6" w:rsidRDefault="006C04D1" w:rsidP="006C04D1">
            <w:pPr>
              <w:jc w:val="both"/>
              <w:rPr>
                <w:rFonts w:ascii="Garamond" w:hAnsi="Garamond"/>
                <w:sz w:val="24"/>
                <w:szCs w:val="24"/>
              </w:rPr>
            </w:pPr>
            <w:r>
              <w:rPr>
                <w:rFonts w:ascii="Garamond" w:hAnsi="Garamond"/>
                <w:sz w:val="24"/>
                <w:szCs w:val="24"/>
              </w:rPr>
              <w:t>Epreuve orale  (soit sous forme d’exposé en cours, soit en session unique pour tous) durée 10 mn. coef.2</w:t>
            </w:r>
          </w:p>
        </w:tc>
      </w:tr>
      <w:tr w:rsidR="006C04D1" w:rsidRPr="00451895" w:rsidTr="008C0614">
        <w:trPr>
          <w:trHeight w:val="540"/>
        </w:trPr>
        <w:tc>
          <w:tcPr>
            <w:tcW w:w="1384" w:type="dxa"/>
            <w:vMerge/>
            <w:shd w:val="clear" w:color="auto" w:fill="EEECE1" w:themeFill="background2"/>
          </w:tcPr>
          <w:p w:rsidR="006C04D1" w:rsidRPr="000202DE" w:rsidRDefault="006C04D1" w:rsidP="006C04D1">
            <w:pPr>
              <w:jc w:val="center"/>
              <w:rPr>
                <w:rFonts w:ascii="Garamond" w:hAnsi="Garamond"/>
                <w:b/>
                <w:sz w:val="24"/>
                <w:szCs w:val="24"/>
              </w:rPr>
            </w:pPr>
          </w:p>
        </w:tc>
        <w:tc>
          <w:tcPr>
            <w:tcW w:w="2552" w:type="dxa"/>
            <w:shd w:val="clear" w:color="auto" w:fill="DDD9C3" w:themeFill="background2" w:themeFillShade="E6"/>
          </w:tcPr>
          <w:p w:rsidR="006C04D1" w:rsidRPr="000202DE" w:rsidRDefault="006C04D1" w:rsidP="006C04D1">
            <w:pPr>
              <w:jc w:val="center"/>
              <w:rPr>
                <w:rFonts w:ascii="Garamond" w:hAnsi="Garamond"/>
                <w:sz w:val="24"/>
                <w:szCs w:val="24"/>
              </w:rPr>
            </w:pPr>
          </w:p>
          <w:p w:rsidR="006C04D1" w:rsidRDefault="006C04D1" w:rsidP="006C04D1">
            <w:pPr>
              <w:jc w:val="center"/>
              <w:rPr>
                <w:rFonts w:ascii="Garamond" w:hAnsi="Garamond"/>
                <w:sz w:val="24"/>
                <w:szCs w:val="24"/>
                <w:lang w:val="pt-BR"/>
              </w:rPr>
            </w:pPr>
            <w:r w:rsidRPr="00E81CF5">
              <w:rPr>
                <w:rFonts w:ascii="Garamond" w:hAnsi="Garamond"/>
                <w:sz w:val="24"/>
                <w:szCs w:val="24"/>
                <w:lang w:val="pt-BR"/>
              </w:rPr>
              <w:t>Autoformation</w:t>
            </w:r>
          </w:p>
          <w:p w:rsidR="006C04D1" w:rsidRPr="00451895" w:rsidRDefault="006C04D1" w:rsidP="006C04D1">
            <w:pPr>
              <w:jc w:val="center"/>
              <w:rPr>
                <w:rFonts w:ascii="Garamond" w:hAnsi="Garamond"/>
                <w:sz w:val="24"/>
                <w:szCs w:val="24"/>
                <w:lang w:val="pt-BR"/>
              </w:rPr>
            </w:pPr>
          </w:p>
        </w:tc>
        <w:tc>
          <w:tcPr>
            <w:tcW w:w="2693" w:type="dxa"/>
            <w:shd w:val="clear" w:color="auto" w:fill="C4BC96" w:themeFill="background2" w:themeFillShade="BF"/>
          </w:tcPr>
          <w:p w:rsidR="006C04D1" w:rsidRPr="00F70C2D" w:rsidRDefault="006C04D1" w:rsidP="006C04D1">
            <w:pPr>
              <w:rPr>
                <w:rFonts w:ascii="Garamond" w:hAnsi="Garamond"/>
                <w:sz w:val="24"/>
                <w:szCs w:val="24"/>
              </w:rPr>
            </w:pPr>
          </w:p>
          <w:p w:rsidR="006C04D1" w:rsidRPr="006C04D1" w:rsidRDefault="006C04D1" w:rsidP="006C04D1">
            <w:pPr>
              <w:jc w:val="both"/>
              <w:rPr>
                <w:rFonts w:ascii="Garamond" w:hAnsi="Garamond"/>
                <w:sz w:val="24"/>
                <w:szCs w:val="24"/>
              </w:rPr>
            </w:pPr>
            <w:r>
              <w:rPr>
                <w:rFonts w:ascii="Garamond" w:hAnsi="Garamond"/>
                <w:sz w:val="24"/>
                <w:szCs w:val="24"/>
              </w:rPr>
              <w:t>Epreuve de production /interaction orale en binôme sur une situation d’épreuve orale. Durée 10 mn avec préparation 15 mn. coef. 1</w:t>
            </w:r>
          </w:p>
        </w:tc>
        <w:tc>
          <w:tcPr>
            <w:tcW w:w="3022" w:type="dxa"/>
            <w:shd w:val="clear" w:color="auto" w:fill="CCC0D9" w:themeFill="accent4" w:themeFillTint="66"/>
          </w:tcPr>
          <w:p w:rsidR="006C04D1" w:rsidRPr="00F70C2D" w:rsidRDefault="006C04D1" w:rsidP="006C04D1">
            <w:pPr>
              <w:jc w:val="center"/>
              <w:rPr>
                <w:rFonts w:ascii="Garamond" w:hAnsi="Garamond"/>
                <w:sz w:val="24"/>
                <w:szCs w:val="24"/>
              </w:rPr>
            </w:pPr>
          </w:p>
          <w:p w:rsidR="006C04D1" w:rsidRPr="00451895" w:rsidRDefault="006C04D1" w:rsidP="00D31DC8">
            <w:pPr>
              <w:jc w:val="center"/>
              <w:rPr>
                <w:rFonts w:ascii="Garamond" w:hAnsi="Garamond"/>
                <w:sz w:val="24"/>
                <w:szCs w:val="24"/>
                <w:lang w:val="pt-BR"/>
              </w:rPr>
            </w:pPr>
            <w:r>
              <w:rPr>
                <w:rFonts w:ascii="Garamond" w:hAnsi="Garamond"/>
                <w:sz w:val="24"/>
                <w:szCs w:val="24"/>
              </w:rPr>
              <w:t>Dossier d’activités: coef. 2</w:t>
            </w:r>
          </w:p>
        </w:tc>
      </w:tr>
      <w:tr w:rsidR="006C04D1" w:rsidRPr="00451895" w:rsidTr="008C0614">
        <w:trPr>
          <w:trHeight w:val="540"/>
        </w:trPr>
        <w:tc>
          <w:tcPr>
            <w:tcW w:w="1384" w:type="dxa"/>
            <w:vMerge w:val="restart"/>
            <w:shd w:val="clear" w:color="auto" w:fill="EEECE1" w:themeFill="background2"/>
          </w:tcPr>
          <w:p w:rsidR="006C04D1" w:rsidRDefault="006C04D1" w:rsidP="006C04D1">
            <w:pPr>
              <w:rPr>
                <w:rFonts w:ascii="Garamond" w:hAnsi="Garamond"/>
                <w:b/>
                <w:sz w:val="24"/>
                <w:szCs w:val="24"/>
                <w:lang w:val="pt-BR"/>
              </w:rPr>
            </w:pPr>
          </w:p>
          <w:p w:rsidR="006C04D1" w:rsidRPr="00D31DC8" w:rsidRDefault="00D31DC8" w:rsidP="00D31DC8">
            <w:pPr>
              <w:jc w:val="center"/>
              <w:rPr>
                <w:rFonts w:ascii="Garamond" w:hAnsi="Garamond"/>
                <w:b/>
                <w:sz w:val="24"/>
                <w:szCs w:val="24"/>
                <w:lang w:val="pt-BR"/>
              </w:rPr>
            </w:pPr>
            <w:r>
              <w:rPr>
                <w:rFonts w:ascii="Garamond" w:hAnsi="Garamond"/>
                <w:b/>
                <w:sz w:val="24"/>
                <w:szCs w:val="24"/>
                <w:lang w:val="pt-BR"/>
              </w:rPr>
              <w:t>S4-UE5</w:t>
            </w:r>
          </w:p>
        </w:tc>
        <w:tc>
          <w:tcPr>
            <w:tcW w:w="2552" w:type="dxa"/>
            <w:shd w:val="clear" w:color="auto" w:fill="DDD9C3" w:themeFill="background2" w:themeFillShade="E6"/>
          </w:tcPr>
          <w:p w:rsidR="006C04D1" w:rsidRDefault="006C04D1" w:rsidP="006C04D1">
            <w:pPr>
              <w:jc w:val="center"/>
              <w:rPr>
                <w:rFonts w:ascii="Garamond" w:hAnsi="Garamond"/>
                <w:sz w:val="24"/>
                <w:szCs w:val="24"/>
              </w:rPr>
            </w:pPr>
          </w:p>
          <w:p w:rsidR="006C04D1" w:rsidRPr="00E81CF5" w:rsidRDefault="006C04D1" w:rsidP="006C04D1">
            <w:pPr>
              <w:jc w:val="center"/>
              <w:rPr>
                <w:rFonts w:ascii="Garamond" w:hAnsi="Garamond"/>
                <w:sz w:val="24"/>
                <w:szCs w:val="24"/>
              </w:rPr>
            </w:pPr>
            <w:r w:rsidRPr="00E81CF5">
              <w:rPr>
                <w:rFonts w:ascii="Garamond" w:hAnsi="Garamond"/>
                <w:sz w:val="24"/>
                <w:szCs w:val="24"/>
              </w:rPr>
              <w:t>Civilisation lusophone</w:t>
            </w:r>
          </w:p>
          <w:p w:rsidR="006C04D1" w:rsidRPr="00451895" w:rsidRDefault="006C04D1" w:rsidP="006C04D1">
            <w:pPr>
              <w:jc w:val="center"/>
              <w:rPr>
                <w:rFonts w:ascii="Garamond" w:hAnsi="Garamond"/>
                <w:sz w:val="24"/>
                <w:szCs w:val="24"/>
              </w:rPr>
            </w:pPr>
          </w:p>
        </w:tc>
        <w:tc>
          <w:tcPr>
            <w:tcW w:w="2693" w:type="dxa"/>
            <w:shd w:val="clear" w:color="auto" w:fill="C4BC96" w:themeFill="background2" w:themeFillShade="BF"/>
          </w:tcPr>
          <w:p w:rsidR="006C04D1" w:rsidRDefault="006C04D1" w:rsidP="006C04D1">
            <w:pPr>
              <w:rPr>
                <w:rFonts w:ascii="Garamond" w:hAnsi="Garamond"/>
                <w:sz w:val="24"/>
                <w:szCs w:val="24"/>
              </w:rPr>
            </w:pPr>
          </w:p>
          <w:p w:rsidR="006C04D1" w:rsidRPr="00451895" w:rsidRDefault="006C04D1" w:rsidP="006C04D1">
            <w:pPr>
              <w:jc w:val="center"/>
              <w:rPr>
                <w:rFonts w:ascii="Garamond" w:hAnsi="Garamond"/>
                <w:sz w:val="24"/>
                <w:szCs w:val="24"/>
              </w:rPr>
            </w:pPr>
            <w:r>
              <w:rPr>
                <w:rFonts w:ascii="Garamond" w:hAnsi="Garamond"/>
                <w:sz w:val="24"/>
                <w:szCs w:val="24"/>
              </w:rPr>
              <w:t>Ecrit 1h : coef. 1</w:t>
            </w:r>
          </w:p>
        </w:tc>
        <w:tc>
          <w:tcPr>
            <w:tcW w:w="3022" w:type="dxa"/>
            <w:shd w:val="clear" w:color="auto" w:fill="CCC0D9" w:themeFill="accent4" w:themeFillTint="66"/>
          </w:tcPr>
          <w:p w:rsidR="006C04D1" w:rsidRDefault="006C04D1" w:rsidP="006C04D1">
            <w:pPr>
              <w:jc w:val="center"/>
              <w:rPr>
                <w:rFonts w:ascii="Garamond" w:hAnsi="Garamond"/>
                <w:sz w:val="24"/>
                <w:szCs w:val="24"/>
              </w:rPr>
            </w:pPr>
          </w:p>
          <w:p w:rsidR="006C04D1" w:rsidRDefault="006C04D1" w:rsidP="006C04D1">
            <w:pPr>
              <w:jc w:val="center"/>
              <w:rPr>
                <w:rFonts w:ascii="Garamond" w:hAnsi="Garamond"/>
                <w:sz w:val="24"/>
                <w:szCs w:val="24"/>
              </w:rPr>
            </w:pPr>
            <w:r>
              <w:rPr>
                <w:rFonts w:ascii="Garamond" w:hAnsi="Garamond"/>
                <w:sz w:val="24"/>
                <w:szCs w:val="24"/>
              </w:rPr>
              <w:t>Oral : coef. 2</w:t>
            </w:r>
          </w:p>
          <w:p w:rsidR="006C04D1" w:rsidRPr="00451895" w:rsidRDefault="006C04D1" w:rsidP="006C04D1">
            <w:pPr>
              <w:jc w:val="center"/>
              <w:rPr>
                <w:rFonts w:ascii="Garamond" w:hAnsi="Garamond"/>
                <w:sz w:val="24"/>
                <w:szCs w:val="24"/>
              </w:rPr>
            </w:pPr>
            <w:r>
              <w:rPr>
                <w:rFonts w:ascii="Garamond" w:hAnsi="Garamond"/>
                <w:sz w:val="24"/>
                <w:szCs w:val="24"/>
              </w:rPr>
              <w:t>Sous forme d’exposé en cours</w:t>
            </w:r>
          </w:p>
        </w:tc>
      </w:tr>
      <w:tr w:rsidR="006C04D1" w:rsidRPr="00451895" w:rsidTr="008C0614">
        <w:trPr>
          <w:trHeight w:val="540"/>
        </w:trPr>
        <w:tc>
          <w:tcPr>
            <w:tcW w:w="1384" w:type="dxa"/>
            <w:vMerge/>
            <w:shd w:val="clear" w:color="auto" w:fill="EEECE1" w:themeFill="background2"/>
          </w:tcPr>
          <w:p w:rsidR="006C04D1" w:rsidRPr="000202DE" w:rsidRDefault="006C04D1" w:rsidP="006C04D1">
            <w:pPr>
              <w:jc w:val="center"/>
              <w:rPr>
                <w:rFonts w:ascii="Garamond" w:hAnsi="Garamond"/>
                <w:b/>
                <w:sz w:val="24"/>
                <w:szCs w:val="24"/>
              </w:rPr>
            </w:pPr>
          </w:p>
        </w:tc>
        <w:tc>
          <w:tcPr>
            <w:tcW w:w="2552" w:type="dxa"/>
            <w:shd w:val="clear" w:color="auto" w:fill="DDD9C3" w:themeFill="background2" w:themeFillShade="E6"/>
          </w:tcPr>
          <w:p w:rsidR="006C04D1" w:rsidRDefault="006C04D1" w:rsidP="006C04D1">
            <w:pPr>
              <w:jc w:val="center"/>
              <w:rPr>
                <w:rFonts w:ascii="Garamond" w:hAnsi="Garamond"/>
                <w:sz w:val="24"/>
                <w:szCs w:val="24"/>
              </w:rPr>
            </w:pPr>
          </w:p>
          <w:p w:rsidR="006C04D1" w:rsidRDefault="006C04D1" w:rsidP="006C04D1">
            <w:pPr>
              <w:jc w:val="center"/>
              <w:rPr>
                <w:rFonts w:ascii="Garamond" w:hAnsi="Garamond"/>
                <w:sz w:val="24"/>
                <w:szCs w:val="24"/>
              </w:rPr>
            </w:pPr>
            <w:r w:rsidRPr="00E81CF5">
              <w:rPr>
                <w:rFonts w:ascii="Garamond" w:hAnsi="Garamond"/>
                <w:sz w:val="24"/>
                <w:szCs w:val="24"/>
              </w:rPr>
              <w:t>Atelier de civilisation</w:t>
            </w:r>
          </w:p>
          <w:p w:rsidR="006C04D1" w:rsidRPr="00451895" w:rsidRDefault="006C04D1" w:rsidP="006C04D1">
            <w:pPr>
              <w:jc w:val="center"/>
              <w:rPr>
                <w:rFonts w:ascii="Garamond" w:hAnsi="Garamond"/>
                <w:sz w:val="24"/>
                <w:szCs w:val="24"/>
              </w:rPr>
            </w:pPr>
          </w:p>
        </w:tc>
        <w:tc>
          <w:tcPr>
            <w:tcW w:w="2693" w:type="dxa"/>
            <w:shd w:val="clear" w:color="auto" w:fill="C4BC96" w:themeFill="background2" w:themeFillShade="BF"/>
          </w:tcPr>
          <w:p w:rsidR="006C04D1" w:rsidRDefault="006C04D1" w:rsidP="006C04D1">
            <w:pPr>
              <w:jc w:val="center"/>
              <w:rPr>
                <w:rFonts w:ascii="Garamond" w:hAnsi="Garamond"/>
                <w:sz w:val="24"/>
                <w:szCs w:val="24"/>
              </w:rPr>
            </w:pPr>
          </w:p>
          <w:p w:rsidR="006C04D1" w:rsidRPr="00451895" w:rsidRDefault="006C04D1" w:rsidP="006C04D1">
            <w:pPr>
              <w:jc w:val="center"/>
              <w:rPr>
                <w:rFonts w:ascii="Garamond" w:hAnsi="Garamond"/>
                <w:sz w:val="24"/>
                <w:szCs w:val="24"/>
              </w:rPr>
            </w:pPr>
            <w:r>
              <w:rPr>
                <w:rFonts w:ascii="Garamond" w:hAnsi="Garamond"/>
                <w:sz w:val="24"/>
                <w:szCs w:val="24"/>
              </w:rPr>
              <w:t>Ecrit 1h : coef. 1</w:t>
            </w:r>
          </w:p>
        </w:tc>
        <w:tc>
          <w:tcPr>
            <w:tcW w:w="3022" w:type="dxa"/>
            <w:shd w:val="clear" w:color="auto" w:fill="CCC0D9" w:themeFill="accent4" w:themeFillTint="66"/>
          </w:tcPr>
          <w:p w:rsidR="006C04D1" w:rsidRDefault="006C04D1" w:rsidP="006C04D1">
            <w:pPr>
              <w:jc w:val="center"/>
              <w:rPr>
                <w:rFonts w:ascii="Garamond" w:hAnsi="Garamond"/>
                <w:sz w:val="24"/>
                <w:szCs w:val="24"/>
              </w:rPr>
            </w:pPr>
          </w:p>
          <w:p w:rsidR="006C04D1" w:rsidRDefault="006C04D1" w:rsidP="006C04D1">
            <w:pPr>
              <w:jc w:val="center"/>
              <w:rPr>
                <w:rFonts w:ascii="Garamond" w:hAnsi="Garamond"/>
                <w:sz w:val="24"/>
                <w:szCs w:val="24"/>
              </w:rPr>
            </w:pPr>
            <w:r>
              <w:rPr>
                <w:rFonts w:ascii="Garamond" w:hAnsi="Garamond"/>
                <w:sz w:val="24"/>
                <w:szCs w:val="24"/>
              </w:rPr>
              <w:t>Oral : coef. 2</w:t>
            </w:r>
          </w:p>
          <w:p w:rsidR="006C04D1" w:rsidRDefault="006C04D1" w:rsidP="006C04D1">
            <w:pPr>
              <w:jc w:val="center"/>
              <w:rPr>
                <w:rFonts w:ascii="Garamond" w:hAnsi="Garamond"/>
                <w:sz w:val="24"/>
                <w:szCs w:val="24"/>
              </w:rPr>
            </w:pPr>
            <w:r>
              <w:rPr>
                <w:rFonts w:ascii="Garamond" w:hAnsi="Garamond"/>
                <w:sz w:val="24"/>
                <w:szCs w:val="24"/>
              </w:rPr>
              <w:t>Sous forme d’exposé en cours</w:t>
            </w:r>
          </w:p>
          <w:p w:rsidR="006C04D1" w:rsidRPr="00451895" w:rsidRDefault="006C04D1" w:rsidP="006C04D1">
            <w:pPr>
              <w:jc w:val="center"/>
              <w:rPr>
                <w:rFonts w:ascii="Garamond" w:hAnsi="Garamond"/>
                <w:sz w:val="24"/>
                <w:szCs w:val="24"/>
              </w:rPr>
            </w:pPr>
          </w:p>
        </w:tc>
      </w:tr>
      <w:tr w:rsidR="006C04D1" w:rsidRPr="00451895" w:rsidTr="008C0614">
        <w:trPr>
          <w:trHeight w:val="540"/>
        </w:trPr>
        <w:tc>
          <w:tcPr>
            <w:tcW w:w="1384" w:type="dxa"/>
            <w:vMerge/>
            <w:shd w:val="clear" w:color="auto" w:fill="EEECE1" w:themeFill="background2"/>
          </w:tcPr>
          <w:p w:rsidR="006C04D1" w:rsidRPr="000202DE" w:rsidRDefault="006C04D1" w:rsidP="006C04D1">
            <w:pPr>
              <w:jc w:val="center"/>
              <w:rPr>
                <w:rFonts w:ascii="Garamond" w:hAnsi="Garamond"/>
                <w:b/>
                <w:sz w:val="24"/>
                <w:szCs w:val="24"/>
              </w:rPr>
            </w:pPr>
          </w:p>
        </w:tc>
        <w:tc>
          <w:tcPr>
            <w:tcW w:w="2552" w:type="dxa"/>
            <w:shd w:val="clear" w:color="auto" w:fill="DDD9C3" w:themeFill="background2" w:themeFillShade="E6"/>
          </w:tcPr>
          <w:p w:rsidR="006C04D1" w:rsidRDefault="006C04D1" w:rsidP="006C04D1">
            <w:pPr>
              <w:jc w:val="center"/>
              <w:rPr>
                <w:rFonts w:ascii="Garamond" w:hAnsi="Garamond"/>
                <w:sz w:val="24"/>
                <w:szCs w:val="24"/>
              </w:rPr>
            </w:pPr>
          </w:p>
          <w:p w:rsidR="006C04D1" w:rsidRDefault="006C04D1" w:rsidP="006C04D1">
            <w:pPr>
              <w:jc w:val="center"/>
              <w:rPr>
                <w:rFonts w:ascii="Garamond" w:hAnsi="Garamond"/>
                <w:sz w:val="24"/>
                <w:szCs w:val="24"/>
              </w:rPr>
            </w:pPr>
            <w:r w:rsidRPr="00E81CF5">
              <w:rPr>
                <w:rFonts w:ascii="Garamond" w:hAnsi="Garamond"/>
                <w:sz w:val="24"/>
                <w:szCs w:val="24"/>
              </w:rPr>
              <w:t>Linguistique</w:t>
            </w:r>
          </w:p>
          <w:p w:rsidR="006C04D1" w:rsidRPr="00451895" w:rsidRDefault="006C04D1" w:rsidP="006C04D1">
            <w:pPr>
              <w:jc w:val="center"/>
              <w:rPr>
                <w:rFonts w:ascii="Garamond" w:hAnsi="Garamond"/>
                <w:sz w:val="24"/>
                <w:szCs w:val="24"/>
              </w:rPr>
            </w:pPr>
          </w:p>
        </w:tc>
        <w:tc>
          <w:tcPr>
            <w:tcW w:w="2693" w:type="dxa"/>
            <w:shd w:val="clear" w:color="auto" w:fill="C4BC96" w:themeFill="background2" w:themeFillShade="BF"/>
          </w:tcPr>
          <w:p w:rsidR="006C04D1" w:rsidRDefault="006C04D1" w:rsidP="006C04D1">
            <w:pPr>
              <w:jc w:val="center"/>
              <w:rPr>
                <w:rFonts w:ascii="Garamond" w:hAnsi="Garamond"/>
                <w:sz w:val="24"/>
                <w:szCs w:val="24"/>
              </w:rPr>
            </w:pPr>
          </w:p>
          <w:p w:rsidR="006C04D1" w:rsidRPr="00451895" w:rsidRDefault="006C04D1" w:rsidP="006C04D1">
            <w:pPr>
              <w:jc w:val="center"/>
              <w:rPr>
                <w:rFonts w:ascii="Garamond" w:hAnsi="Garamond"/>
                <w:sz w:val="24"/>
                <w:szCs w:val="24"/>
              </w:rPr>
            </w:pPr>
            <w:r>
              <w:rPr>
                <w:rFonts w:ascii="Garamond" w:hAnsi="Garamond"/>
                <w:sz w:val="24"/>
                <w:szCs w:val="24"/>
              </w:rPr>
              <w:t>Ecrit 1h : coef. 1</w:t>
            </w:r>
          </w:p>
        </w:tc>
        <w:tc>
          <w:tcPr>
            <w:tcW w:w="3022" w:type="dxa"/>
            <w:shd w:val="clear" w:color="auto" w:fill="CCC0D9" w:themeFill="accent4" w:themeFillTint="66"/>
          </w:tcPr>
          <w:p w:rsidR="006C04D1" w:rsidRDefault="006C04D1" w:rsidP="006C04D1">
            <w:pPr>
              <w:jc w:val="center"/>
              <w:rPr>
                <w:rFonts w:ascii="Garamond" w:hAnsi="Garamond"/>
                <w:sz w:val="24"/>
                <w:szCs w:val="24"/>
              </w:rPr>
            </w:pPr>
          </w:p>
          <w:p w:rsidR="006C04D1" w:rsidRPr="00451895" w:rsidRDefault="006C04D1" w:rsidP="006C04D1">
            <w:pPr>
              <w:jc w:val="center"/>
              <w:rPr>
                <w:rFonts w:ascii="Garamond" w:hAnsi="Garamond"/>
                <w:sz w:val="24"/>
                <w:szCs w:val="24"/>
              </w:rPr>
            </w:pPr>
            <w:r>
              <w:rPr>
                <w:rFonts w:ascii="Garamond" w:hAnsi="Garamond"/>
                <w:sz w:val="24"/>
                <w:szCs w:val="24"/>
              </w:rPr>
              <w:t>Ecrit 1h : coef. 1</w:t>
            </w:r>
          </w:p>
        </w:tc>
      </w:tr>
    </w:tbl>
    <w:p w:rsidR="006C04D1" w:rsidRDefault="006C04D1" w:rsidP="006C04D1">
      <w:pPr>
        <w:rPr>
          <w:rFonts w:ascii="Garamond" w:hAnsi="Garamond"/>
          <w:sz w:val="24"/>
          <w:szCs w:val="24"/>
        </w:rPr>
      </w:pPr>
    </w:p>
    <w:p w:rsidR="006C04D1" w:rsidRDefault="006C04D1" w:rsidP="006C04D1">
      <w:pPr>
        <w:rPr>
          <w:rFonts w:ascii="Garamond" w:hAnsi="Garamond"/>
          <w:sz w:val="24"/>
          <w:szCs w:val="24"/>
        </w:rPr>
      </w:pPr>
    </w:p>
    <w:p w:rsidR="006C04D1" w:rsidRDefault="006C04D1" w:rsidP="006C04D1">
      <w:pPr>
        <w:rPr>
          <w:rFonts w:ascii="Garamond" w:hAnsi="Garamond"/>
          <w:sz w:val="24"/>
          <w:szCs w:val="24"/>
        </w:rPr>
      </w:pPr>
    </w:p>
    <w:p w:rsidR="006C04D1" w:rsidRDefault="006C04D1" w:rsidP="006C04D1">
      <w:pPr>
        <w:rPr>
          <w:rFonts w:ascii="Garamond" w:hAnsi="Garamond"/>
          <w:sz w:val="24"/>
          <w:szCs w:val="24"/>
        </w:rPr>
      </w:pPr>
    </w:p>
    <w:p w:rsidR="006C04D1" w:rsidRDefault="006C04D1" w:rsidP="006C04D1">
      <w:pPr>
        <w:rPr>
          <w:rFonts w:ascii="Garamond" w:hAnsi="Garamond"/>
          <w:sz w:val="24"/>
          <w:szCs w:val="24"/>
        </w:rPr>
      </w:pPr>
    </w:p>
    <w:p w:rsidR="006C04D1" w:rsidRPr="00D31DC8" w:rsidRDefault="006C04D1" w:rsidP="00D31DC8">
      <w:pPr>
        <w:jc w:val="center"/>
        <w:rPr>
          <w:rFonts w:ascii="Garamond" w:hAnsi="Garamond"/>
          <w:b/>
          <w:sz w:val="40"/>
          <w:szCs w:val="40"/>
        </w:rPr>
      </w:pPr>
      <w:r w:rsidRPr="00D31DC8">
        <w:rPr>
          <w:rFonts w:ascii="Garamond" w:hAnsi="Garamond"/>
          <w:b/>
          <w:sz w:val="40"/>
          <w:szCs w:val="40"/>
        </w:rPr>
        <w:lastRenderedPageBreak/>
        <w:t>L3</w:t>
      </w:r>
      <w:r w:rsidR="00D31DC8">
        <w:rPr>
          <w:rFonts w:ascii="Garamond" w:hAnsi="Garamond"/>
          <w:b/>
          <w:sz w:val="40"/>
          <w:szCs w:val="40"/>
        </w:rPr>
        <w:t> : Troisième Année</w:t>
      </w:r>
    </w:p>
    <w:tbl>
      <w:tblPr>
        <w:tblStyle w:val="Grilledutableau"/>
        <w:tblW w:w="9651" w:type="dxa"/>
        <w:tblLayout w:type="fixed"/>
        <w:tblLook w:val="04A0"/>
      </w:tblPr>
      <w:tblGrid>
        <w:gridCol w:w="1384"/>
        <w:gridCol w:w="2552"/>
        <w:gridCol w:w="2693"/>
        <w:gridCol w:w="3022"/>
      </w:tblGrid>
      <w:tr w:rsidR="006C04D1" w:rsidRPr="00451895" w:rsidTr="008C0614">
        <w:trPr>
          <w:trHeight w:val="984"/>
        </w:trPr>
        <w:tc>
          <w:tcPr>
            <w:tcW w:w="1384" w:type="dxa"/>
            <w:shd w:val="clear" w:color="auto" w:fill="EEECE1" w:themeFill="background2"/>
          </w:tcPr>
          <w:p w:rsidR="006C04D1" w:rsidRPr="00451895" w:rsidRDefault="00D31DC8" w:rsidP="00D31DC8">
            <w:pPr>
              <w:jc w:val="center"/>
              <w:rPr>
                <w:rFonts w:ascii="Garamond" w:hAnsi="Garamond"/>
                <w:b/>
                <w:sz w:val="24"/>
                <w:szCs w:val="24"/>
              </w:rPr>
            </w:pPr>
            <w:r>
              <w:rPr>
                <w:rFonts w:ascii="Garamond" w:hAnsi="Garamond"/>
                <w:b/>
                <w:sz w:val="24"/>
                <w:szCs w:val="24"/>
              </w:rPr>
              <w:t>Semestre</w:t>
            </w:r>
          </w:p>
        </w:tc>
        <w:tc>
          <w:tcPr>
            <w:tcW w:w="2552" w:type="dxa"/>
            <w:shd w:val="clear" w:color="auto" w:fill="DDD9C3" w:themeFill="background2" w:themeFillShade="E6"/>
          </w:tcPr>
          <w:p w:rsidR="006C04D1" w:rsidRPr="00451895" w:rsidRDefault="006C04D1" w:rsidP="006C04D1">
            <w:pPr>
              <w:jc w:val="center"/>
              <w:rPr>
                <w:rFonts w:ascii="Garamond" w:hAnsi="Garamond"/>
                <w:b/>
                <w:sz w:val="24"/>
                <w:szCs w:val="24"/>
              </w:rPr>
            </w:pPr>
            <w:r w:rsidRPr="00451895">
              <w:rPr>
                <w:rFonts w:ascii="Garamond" w:hAnsi="Garamond"/>
                <w:b/>
                <w:sz w:val="24"/>
                <w:szCs w:val="24"/>
              </w:rPr>
              <w:t>Cours</w:t>
            </w:r>
          </w:p>
        </w:tc>
        <w:tc>
          <w:tcPr>
            <w:tcW w:w="2693" w:type="dxa"/>
            <w:shd w:val="clear" w:color="auto" w:fill="C4BC96" w:themeFill="background2" w:themeFillShade="BF"/>
          </w:tcPr>
          <w:p w:rsidR="006C04D1" w:rsidRPr="00451895" w:rsidRDefault="006C04D1" w:rsidP="006C04D1">
            <w:pPr>
              <w:jc w:val="center"/>
              <w:rPr>
                <w:rFonts w:ascii="Garamond" w:hAnsi="Garamond"/>
                <w:b/>
                <w:sz w:val="24"/>
                <w:szCs w:val="24"/>
              </w:rPr>
            </w:pPr>
            <w:r w:rsidRPr="00451895">
              <w:rPr>
                <w:rFonts w:ascii="Garamond" w:hAnsi="Garamond"/>
                <w:b/>
                <w:sz w:val="24"/>
                <w:szCs w:val="24"/>
              </w:rPr>
              <w:t>Epreuve de mi-semestre</w:t>
            </w:r>
          </w:p>
        </w:tc>
        <w:tc>
          <w:tcPr>
            <w:tcW w:w="3022" w:type="dxa"/>
            <w:shd w:val="clear" w:color="auto" w:fill="CCC0D9" w:themeFill="accent4" w:themeFillTint="66"/>
          </w:tcPr>
          <w:p w:rsidR="006C04D1" w:rsidRPr="00451895" w:rsidRDefault="006C04D1" w:rsidP="006C04D1">
            <w:pPr>
              <w:jc w:val="center"/>
              <w:rPr>
                <w:rFonts w:ascii="Garamond" w:hAnsi="Garamond"/>
                <w:b/>
                <w:sz w:val="24"/>
                <w:szCs w:val="24"/>
              </w:rPr>
            </w:pPr>
            <w:r w:rsidRPr="00451895">
              <w:rPr>
                <w:rFonts w:ascii="Garamond" w:hAnsi="Garamond"/>
                <w:b/>
                <w:sz w:val="24"/>
                <w:szCs w:val="24"/>
              </w:rPr>
              <w:t>Epreuve de fin de semestre</w:t>
            </w:r>
          </w:p>
        </w:tc>
      </w:tr>
      <w:tr w:rsidR="006C04D1" w:rsidRPr="00451895" w:rsidTr="008C0614">
        <w:trPr>
          <w:trHeight w:val="540"/>
        </w:trPr>
        <w:tc>
          <w:tcPr>
            <w:tcW w:w="1384" w:type="dxa"/>
            <w:vMerge w:val="restart"/>
            <w:shd w:val="clear" w:color="auto" w:fill="EEECE1" w:themeFill="background2"/>
          </w:tcPr>
          <w:p w:rsidR="006C04D1" w:rsidRPr="009C44E7" w:rsidRDefault="006C04D1" w:rsidP="00D31DC8">
            <w:pPr>
              <w:rPr>
                <w:rFonts w:ascii="Garamond" w:hAnsi="Garamond"/>
                <w:b/>
                <w:sz w:val="24"/>
                <w:szCs w:val="24"/>
              </w:rPr>
            </w:pPr>
          </w:p>
          <w:p w:rsidR="006C04D1" w:rsidRPr="00451895" w:rsidRDefault="00D31DC8" w:rsidP="006C04D1">
            <w:pPr>
              <w:jc w:val="center"/>
              <w:rPr>
                <w:rFonts w:ascii="Garamond" w:hAnsi="Garamond"/>
                <w:b/>
                <w:sz w:val="24"/>
                <w:szCs w:val="24"/>
                <w:lang w:val="pt-BR"/>
              </w:rPr>
            </w:pPr>
            <w:r>
              <w:rPr>
                <w:rFonts w:ascii="Garamond" w:hAnsi="Garamond"/>
                <w:b/>
                <w:sz w:val="24"/>
                <w:szCs w:val="24"/>
                <w:lang w:val="pt-BR"/>
              </w:rPr>
              <w:t>S5</w:t>
            </w:r>
            <w:r w:rsidR="006C04D1" w:rsidRPr="00451895">
              <w:rPr>
                <w:rFonts w:ascii="Garamond" w:hAnsi="Garamond"/>
                <w:b/>
                <w:sz w:val="24"/>
                <w:szCs w:val="24"/>
                <w:lang w:val="pt-BR"/>
              </w:rPr>
              <w:t>-UE4</w:t>
            </w:r>
          </w:p>
          <w:p w:rsidR="006C04D1" w:rsidRPr="00451895" w:rsidRDefault="006C04D1" w:rsidP="00D31DC8">
            <w:pPr>
              <w:rPr>
                <w:rFonts w:ascii="Garamond" w:hAnsi="Garamond"/>
                <w:sz w:val="24"/>
                <w:szCs w:val="24"/>
                <w:lang w:val="pt-BR"/>
              </w:rPr>
            </w:pPr>
          </w:p>
        </w:tc>
        <w:tc>
          <w:tcPr>
            <w:tcW w:w="2552" w:type="dxa"/>
            <w:shd w:val="clear" w:color="auto" w:fill="DDD9C3" w:themeFill="background2" w:themeFillShade="E6"/>
          </w:tcPr>
          <w:p w:rsidR="006C04D1" w:rsidRPr="00D31DC8" w:rsidRDefault="006C04D1" w:rsidP="00D31DC8">
            <w:pPr>
              <w:jc w:val="center"/>
              <w:rPr>
                <w:rFonts w:ascii="Garamond" w:hAnsi="Garamond"/>
                <w:sz w:val="24"/>
                <w:szCs w:val="24"/>
                <w:lang w:val="pt-BR"/>
              </w:rPr>
            </w:pPr>
            <w:r>
              <w:rPr>
                <w:rFonts w:ascii="Garamond" w:hAnsi="Garamond"/>
                <w:sz w:val="24"/>
                <w:szCs w:val="24"/>
                <w:lang w:val="pt-BR"/>
              </w:rPr>
              <w:t>Langue LV31E</w:t>
            </w:r>
            <w:r w:rsidR="00D31DC8">
              <w:rPr>
                <w:rFonts w:ascii="Garamond" w:hAnsi="Garamond"/>
                <w:sz w:val="24"/>
                <w:szCs w:val="24"/>
                <w:lang w:val="pt-BR"/>
              </w:rPr>
              <w:t>M81</w:t>
            </w:r>
          </w:p>
          <w:p w:rsidR="006C04D1" w:rsidRPr="00D31DC8" w:rsidRDefault="00D31DC8" w:rsidP="006C04D1">
            <w:pPr>
              <w:jc w:val="center"/>
              <w:rPr>
                <w:rFonts w:ascii="Garamond" w:hAnsi="Garamond"/>
                <w:sz w:val="24"/>
                <w:szCs w:val="24"/>
                <w:lang w:val="pt-BR"/>
              </w:rPr>
            </w:pPr>
            <w:r w:rsidRPr="00D31DC8">
              <w:rPr>
                <w:rFonts w:ascii="Garamond" w:hAnsi="Garamond"/>
                <w:sz w:val="24"/>
                <w:szCs w:val="24"/>
                <w:lang w:val="pt-BR"/>
              </w:rPr>
              <w:t>Ou</w:t>
            </w:r>
          </w:p>
          <w:p w:rsidR="006C04D1" w:rsidRPr="00D31DC8" w:rsidRDefault="006C04D1" w:rsidP="00D31DC8">
            <w:pPr>
              <w:rPr>
                <w:rFonts w:ascii="Garamond" w:hAnsi="Garamond"/>
                <w:sz w:val="24"/>
                <w:szCs w:val="24"/>
                <w:lang w:val="pt-BR"/>
              </w:rPr>
            </w:pPr>
          </w:p>
          <w:p w:rsidR="006C04D1" w:rsidRPr="00D31DC8" w:rsidRDefault="006C04D1" w:rsidP="006C04D1">
            <w:pPr>
              <w:jc w:val="center"/>
              <w:rPr>
                <w:rFonts w:ascii="Garamond" w:hAnsi="Garamond"/>
                <w:sz w:val="24"/>
                <w:szCs w:val="24"/>
                <w:lang w:val="pt-BR"/>
              </w:rPr>
            </w:pPr>
            <w:r w:rsidRPr="00D31DC8">
              <w:rPr>
                <w:rFonts w:ascii="Garamond" w:hAnsi="Garamond"/>
                <w:sz w:val="24"/>
                <w:szCs w:val="24"/>
                <w:lang w:val="pt-BR"/>
              </w:rPr>
              <w:t>Langue LV31EM31</w:t>
            </w:r>
          </w:p>
          <w:p w:rsidR="006C04D1" w:rsidRPr="00D31DC8" w:rsidRDefault="006C04D1" w:rsidP="006C04D1">
            <w:pPr>
              <w:jc w:val="center"/>
              <w:rPr>
                <w:rFonts w:ascii="Garamond" w:hAnsi="Garamond"/>
                <w:sz w:val="24"/>
                <w:szCs w:val="24"/>
                <w:lang w:val="pt-BR"/>
              </w:rPr>
            </w:pPr>
          </w:p>
          <w:p w:rsidR="006C04D1" w:rsidRPr="00D31DC8" w:rsidRDefault="006C04D1" w:rsidP="006C04D1">
            <w:pPr>
              <w:rPr>
                <w:rFonts w:ascii="Garamond" w:hAnsi="Garamond"/>
                <w:sz w:val="24"/>
                <w:szCs w:val="24"/>
                <w:lang w:val="pt-BR"/>
              </w:rPr>
            </w:pPr>
          </w:p>
        </w:tc>
        <w:tc>
          <w:tcPr>
            <w:tcW w:w="2693" w:type="dxa"/>
            <w:shd w:val="clear" w:color="auto" w:fill="C4BC96" w:themeFill="background2" w:themeFillShade="BF"/>
          </w:tcPr>
          <w:p w:rsidR="006C04D1" w:rsidRPr="00541614" w:rsidRDefault="006C04D1" w:rsidP="00D31DC8">
            <w:pPr>
              <w:jc w:val="center"/>
              <w:rPr>
                <w:rFonts w:ascii="Garamond" w:hAnsi="Garamond"/>
                <w:sz w:val="24"/>
                <w:szCs w:val="24"/>
                <w:lang w:val="pt-BR"/>
              </w:rPr>
            </w:pPr>
            <w:r w:rsidRPr="00541614">
              <w:rPr>
                <w:rFonts w:ascii="Garamond" w:hAnsi="Garamond"/>
                <w:sz w:val="24"/>
                <w:szCs w:val="24"/>
                <w:lang w:val="pt-BR"/>
              </w:rPr>
              <w:t>Ecrit 1h30</w:t>
            </w:r>
          </w:p>
          <w:p w:rsidR="006C04D1" w:rsidRDefault="006C04D1" w:rsidP="00D31DC8">
            <w:pPr>
              <w:jc w:val="center"/>
              <w:rPr>
                <w:rFonts w:ascii="Garamond" w:hAnsi="Garamond"/>
                <w:sz w:val="24"/>
                <w:szCs w:val="24"/>
                <w:lang w:val="pt-BR"/>
              </w:rPr>
            </w:pPr>
            <w:r w:rsidRPr="00541614">
              <w:rPr>
                <w:rFonts w:ascii="Garamond" w:hAnsi="Garamond"/>
                <w:sz w:val="24"/>
                <w:szCs w:val="24"/>
                <w:lang w:val="pt-BR"/>
              </w:rPr>
              <w:t>coef. 1</w:t>
            </w:r>
          </w:p>
          <w:p w:rsidR="006C04D1" w:rsidRPr="00541614" w:rsidRDefault="00D31DC8" w:rsidP="00D31DC8">
            <w:pPr>
              <w:jc w:val="center"/>
              <w:rPr>
                <w:rFonts w:ascii="Garamond" w:hAnsi="Garamond"/>
                <w:sz w:val="24"/>
                <w:szCs w:val="24"/>
                <w:lang w:val="pt-BR"/>
              </w:rPr>
            </w:pPr>
            <w:r>
              <w:rPr>
                <w:rFonts w:ascii="Garamond" w:hAnsi="Garamond"/>
                <w:sz w:val="24"/>
                <w:szCs w:val="24"/>
                <w:lang w:val="pt-BR"/>
              </w:rPr>
              <w:t>Ou</w:t>
            </w:r>
          </w:p>
          <w:p w:rsidR="006C04D1" w:rsidRPr="00541614" w:rsidRDefault="006C04D1" w:rsidP="006C04D1">
            <w:pPr>
              <w:jc w:val="center"/>
              <w:rPr>
                <w:rFonts w:ascii="Garamond" w:hAnsi="Garamond"/>
                <w:sz w:val="24"/>
                <w:szCs w:val="24"/>
                <w:lang w:val="pt-BR"/>
              </w:rPr>
            </w:pPr>
            <w:r w:rsidRPr="00541614">
              <w:rPr>
                <w:rFonts w:ascii="Garamond" w:hAnsi="Garamond"/>
                <w:sz w:val="24"/>
                <w:szCs w:val="24"/>
                <w:lang w:val="pt-BR"/>
              </w:rPr>
              <w:t>Ecrit 2h</w:t>
            </w:r>
          </w:p>
          <w:p w:rsidR="006C04D1" w:rsidRPr="00541614" w:rsidRDefault="006C04D1" w:rsidP="006C04D1">
            <w:pPr>
              <w:jc w:val="center"/>
              <w:rPr>
                <w:rFonts w:ascii="Garamond" w:hAnsi="Garamond"/>
                <w:sz w:val="24"/>
                <w:szCs w:val="24"/>
                <w:lang w:val="pt-BR"/>
              </w:rPr>
            </w:pPr>
            <w:r w:rsidRPr="00541614">
              <w:rPr>
                <w:rFonts w:ascii="Garamond" w:hAnsi="Garamond"/>
                <w:sz w:val="24"/>
                <w:szCs w:val="24"/>
                <w:lang w:val="pt-BR"/>
              </w:rPr>
              <w:t>coef. 1</w:t>
            </w:r>
          </w:p>
        </w:tc>
        <w:tc>
          <w:tcPr>
            <w:tcW w:w="3022" w:type="dxa"/>
            <w:shd w:val="clear" w:color="auto" w:fill="CCC0D9" w:themeFill="accent4" w:themeFillTint="66"/>
          </w:tcPr>
          <w:p w:rsidR="006C04D1" w:rsidRPr="00C63CE6" w:rsidRDefault="006C04D1" w:rsidP="006C04D1">
            <w:pPr>
              <w:jc w:val="both"/>
              <w:rPr>
                <w:rFonts w:ascii="Garamond" w:hAnsi="Garamond"/>
                <w:sz w:val="24"/>
                <w:szCs w:val="24"/>
              </w:rPr>
            </w:pPr>
            <w:r>
              <w:rPr>
                <w:rFonts w:ascii="Garamond" w:hAnsi="Garamond"/>
                <w:sz w:val="24"/>
                <w:szCs w:val="24"/>
              </w:rPr>
              <w:t>Epreuve orale soit sous forme d’un exposé en cours, soit en une session unique pour tous, avec préparation 15 mn, et épreuve de 10 mn. coef. 1</w:t>
            </w:r>
          </w:p>
          <w:p w:rsidR="006C04D1" w:rsidRDefault="00D31DC8" w:rsidP="00D31DC8">
            <w:pPr>
              <w:jc w:val="center"/>
              <w:rPr>
                <w:rFonts w:ascii="Garamond" w:hAnsi="Garamond"/>
                <w:sz w:val="24"/>
                <w:szCs w:val="24"/>
              </w:rPr>
            </w:pPr>
            <w:r>
              <w:rPr>
                <w:rFonts w:ascii="Garamond" w:hAnsi="Garamond"/>
                <w:sz w:val="24"/>
                <w:szCs w:val="24"/>
              </w:rPr>
              <w:t>Ou</w:t>
            </w:r>
          </w:p>
          <w:p w:rsidR="006C04D1" w:rsidRPr="00451895" w:rsidRDefault="006C04D1" w:rsidP="00D31DC8">
            <w:pPr>
              <w:jc w:val="both"/>
              <w:rPr>
                <w:rFonts w:ascii="Garamond" w:hAnsi="Garamond"/>
                <w:sz w:val="24"/>
                <w:szCs w:val="24"/>
              </w:rPr>
            </w:pPr>
            <w:r>
              <w:rPr>
                <w:rFonts w:ascii="Garamond" w:hAnsi="Garamond"/>
                <w:sz w:val="24"/>
                <w:szCs w:val="24"/>
              </w:rPr>
              <w:t>Epreuve orale  (soit sous forme d’exposé en cours, soit en session unique</w:t>
            </w:r>
            <w:r w:rsidR="00D31DC8">
              <w:rPr>
                <w:rFonts w:ascii="Garamond" w:hAnsi="Garamond"/>
                <w:sz w:val="24"/>
                <w:szCs w:val="24"/>
              </w:rPr>
              <w:t xml:space="preserve"> pour tous) durée 15 mn. coef.1</w:t>
            </w:r>
          </w:p>
        </w:tc>
      </w:tr>
      <w:tr w:rsidR="006C04D1" w:rsidRPr="00451895" w:rsidTr="008C0614">
        <w:trPr>
          <w:trHeight w:val="540"/>
        </w:trPr>
        <w:tc>
          <w:tcPr>
            <w:tcW w:w="1384" w:type="dxa"/>
            <w:vMerge/>
            <w:shd w:val="clear" w:color="auto" w:fill="EEECE1" w:themeFill="background2"/>
          </w:tcPr>
          <w:p w:rsidR="006C04D1" w:rsidRPr="00722E8F" w:rsidRDefault="006C04D1" w:rsidP="006C04D1">
            <w:pPr>
              <w:jc w:val="center"/>
              <w:rPr>
                <w:rFonts w:ascii="Garamond" w:hAnsi="Garamond"/>
                <w:b/>
                <w:sz w:val="24"/>
                <w:szCs w:val="24"/>
              </w:rPr>
            </w:pPr>
          </w:p>
        </w:tc>
        <w:tc>
          <w:tcPr>
            <w:tcW w:w="2552" w:type="dxa"/>
            <w:shd w:val="clear" w:color="auto" w:fill="DDD9C3" w:themeFill="background2" w:themeFillShade="E6"/>
          </w:tcPr>
          <w:p w:rsidR="006C04D1" w:rsidRDefault="006C04D1" w:rsidP="006C04D1">
            <w:pPr>
              <w:jc w:val="center"/>
              <w:rPr>
                <w:rFonts w:ascii="Garamond" w:hAnsi="Garamond"/>
                <w:sz w:val="24"/>
                <w:szCs w:val="24"/>
              </w:rPr>
            </w:pPr>
          </w:p>
          <w:p w:rsidR="006C04D1" w:rsidRPr="00722E8F" w:rsidRDefault="006C04D1" w:rsidP="006C04D1">
            <w:pPr>
              <w:jc w:val="center"/>
              <w:rPr>
                <w:rFonts w:ascii="Garamond" w:hAnsi="Garamond"/>
                <w:sz w:val="24"/>
                <w:szCs w:val="24"/>
              </w:rPr>
            </w:pPr>
            <w:r w:rsidRPr="00722E8F">
              <w:rPr>
                <w:rFonts w:ascii="Garamond" w:hAnsi="Garamond"/>
                <w:sz w:val="24"/>
                <w:szCs w:val="24"/>
              </w:rPr>
              <w:t xml:space="preserve">Autoformation </w:t>
            </w:r>
          </w:p>
          <w:p w:rsidR="006C04D1" w:rsidRPr="00451895" w:rsidRDefault="006C04D1" w:rsidP="006C04D1">
            <w:pPr>
              <w:jc w:val="center"/>
              <w:rPr>
                <w:rFonts w:ascii="Garamond" w:hAnsi="Garamond"/>
                <w:sz w:val="24"/>
                <w:szCs w:val="24"/>
              </w:rPr>
            </w:pPr>
          </w:p>
        </w:tc>
        <w:tc>
          <w:tcPr>
            <w:tcW w:w="2693" w:type="dxa"/>
            <w:shd w:val="clear" w:color="auto" w:fill="C4BC96" w:themeFill="background2" w:themeFillShade="BF"/>
          </w:tcPr>
          <w:p w:rsidR="006C04D1" w:rsidRDefault="006C04D1" w:rsidP="006C04D1">
            <w:pPr>
              <w:rPr>
                <w:rFonts w:ascii="Garamond" w:hAnsi="Garamond"/>
                <w:sz w:val="24"/>
                <w:szCs w:val="24"/>
              </w:rPr>
            </w:pPr>
          </w:p>
          <w:p w:rsidR="006C04D1" w:rsidRPr="00451895" w:rsidRDefault="006C04D1" w:rsidP="00D31DC8">
            <w:pPr>
              <w:jc w:val="both"/>
              <w:rPr>
                <w:rFonts w:ascii="Garamond" w:hAnsi="Garamond"/>
                <w:sz w:val="24"/>
                <w:szCs w:val="24"/>
              </w:rPr>
            </w:pPr>
            <w:r>
              <w:rPr>
                <w:rFonts w:ascii="Garamond" w:hAnsi="Garamond"/>
                <w:sz w:val="24"/>
                <w:szCs w:val="24"/>
              </w:rPr>
              <w:t xml:space="preserve">Epreuve de production /interaction orale en binôme sur une situation d’épreuve orale. Durée 10 mn </w:t>
            </w:r>
            <w:r w:rsidR="00D31DC8">
              <w:rPr>
                <w:rFonts w:ascii="Garamond" w:hAnsi="Garamond"/>
                <w:sz w:val="24"/>
                <w:szCs w:val="24"/>
              </w:rPr>
              <w:t>avec préparation 15 mn. coef. 1</w:t>
            </w:r>
          </w:p>
        </w:tc>
        <w:tc>
          <w:tcPr>
            <w:tcW w:w="3022" w:type="dxa"/>
            <w:shd w:val="clear" w:color="auto" w:fill="CCC0D9" w:themeFill="accent4" w:themeFillTint="66"/>
          </w:tcPr>
          <w:p w:rsidR="006C04D1" w:rsidRDefault="006C04D1" w:rsidP="006C04D1">
            <w:pPr>
              <w:jc w:val="center"/>
              <w:rPr>
                <w:rFonts w:ascii="Garamond" w:hAnsi="Garamond"/>
                <w:sz w:val="24"/>
                <w:szCs w:val="24"/>
              </w:rPr>
            </w:pPr>
          </w:p>
          <w:p w:rsidR="006C04D1" w:rsidRPr="00451895" w:rsidRDefault="006C04D1" w:rsidP="00D31DC8">
            <w:pPr>
              <w:jc w:val="center"/>
              <w:rPr>
                <w:rFonts w:ascii="Garamond" w:hAnsi="Garamond"/>
                <w:sz w:val="24"/>
                <w:szCs w:val="24"/>
              </w:rPr>
            </w:pPr>
            <w:r>
              <w:rPr>
                <w:rFonts w:ascii="Garamond" w:hAnsi="Garamond"/>
                <w:sz w:val="24"/>
                <w:szCs w:val="24"/>
              </w:rPr>
              <w:t>Dossier d’activités: coef. 2</w:t>
            </w:r>
          </w:p>
        </w:tc>
      </w:tr>
      <w:tr w:rsidR="006C04D1" w:rsidRPr="00451895" w:rsidTr="008C0614">
        <w:trPr>
          <w:trHeight w:val="540"/>
        </w:trPr>
        <w:tc>
          <w:tcPr>
            <w:tcW w:w="1384" w:type="dxa"/>
            <w:vMerge w:val="restart"/>
            <w:shd w:val="clear" w:color="auto" w:fill="EEECE1" w:themeFill="background2"/>
          </w:tcPr>
          <w:p w:rsidR="006C04D1" w:rsidRDefault="006C04D1" w:rsidP="006C04D1">
            <w:pPr>
              <w:jc w:val="center"/>
              <w:rPr>
                <w:rFonts w:ascii="Garamond" w:hAnsi="Garamond"/>
                <w:b/>
                <w:sz w:val="24"/>
                <w:szCs w:val="24"/>
              </w:rPr>
            </w:pPr>
          </w:p>
          <w:p w:rsidR="006C04D1" w:rsidRPr="00451895" w:rsidRDefault="00D31DC8" w:rsidP="006C04D1">
            <w:pPr>
              <w:jc w:val="center"/>
              <w:rPr>
                <w:rFonts w:ascii="Garamond" w:hAnsi="Garamond"/>
                <w:b/>
                <w:sz w:val="24"/>
                <w:szCs w:val="24"/>
              </w:rPr>
            </w:pPr>
            <w:r>
              <w:rPr>
                <w:rFonts w:ascii="Garamond" w:hAnsi="Garamond"/>
                <w:b/>
                <w:sz w:val="24"/>
                <w:szCs w:val="24"/>
              </w:rPr>
              <w:t>S5</w:t>
            </w:r>
            <w:r w:rsidR="006C04D1" w:rsidRPr="00451895">
              <w:rPr>
                <w:rFonts w:ascii="Garamond" w:hAnsi="Garamond"/>
                <w:b/>
                <w:sz w:val="24"/>
                <w:szCs w:val="24"/>
              </w:rPr>
              <w:t>-UE5</w:t>
            </w:r>
          </w:p>
          <w:p w:rsidR="006C04D1" w:rsidRPr="00451895" w:rsidRDefault="006C04D1" w:rsidP="008C0614">
            <w:pPr>
              <w:jc w:val="center"/>
              <w:rPr>
                <w:rFonts w:ascii="Garamond" w:hAnsi="Garamond"/>
                <w:sz w:val="24"/>
                <w:szCs w:val="24"/>
              </w:rPr>
            </w:pPr>
          </w:p>
        </w:tc>
        <w:tc>
          <w:tcPr>
            <w:tcW w:w="2552" w:type="dxa"/>
            <w:shd w:val="clear" w:color="auto" w:fill="DDD9C3" w:themeFill="background2" w:themeFillShade="E6"/>
          </w:tcPr>
          <w:p w:rsidR="006C04D1" w:rsidRDefault="006C04D1" w:rsidP="006C04D1">
            <w:pPr>
              <w:jc w:val="center"/>
              <w:rPr>
                <w:rFonts w:ascii="Garamond" w:hAnsi="Garamond"/>
                <w:sz w:val="24"/>
                <w:szCs w:val="24"/>
              </w:rPr>
            </w:pPr>
          </w:p>
          <w:p w:rsidR="006C04D1" w:rsidRPr="00E81CF5" w:rsidRDefault="006C04D1" w:rsidP="006C04D1">
            <w:pPr>
              <w:jc w:val="center"/>
              <w:rPr>
                <w:rFonts w:ascii="Garamond" w:hAnsi="Garamond"/>
                <w:sz w:val="24"/>
                <w:szCs w:val="24"/>
              </w:rPr>
            </w:pPr>
            <w:r w:rsidRPr="00E81CF5">
              <w:rPr>
                <w:rFonts w:ascii="Garamond" w:hAnsi="Garamond"/>
                <w:sz w:val="24"/>
                <w:szCs w:val="24"/>
              </w:rPr>
              <w:t>Civilisation lusophone</w:t>
            </w:r>
          </w:p>
          <w:p w:rsidR="006C04D1" w:rsidRPr="00451895" w:rsidRDefault="006C04D1" w:rsidP="006C04D1">
            <w:pPr>
              <w:jc w:val="center"/>
              <w:rPr>
                <w:rFonts w:ascii="Garamond" w:hAnsi="Garamond"/>
                <w:sz w:val="24"/>
                <w:szCs w:val="24"/>
              </w:rPr>
            </w:pPr>
          </w:p>
        </w:tc>
        <w:tc>
          <w:tcPr>
            <w:tcW w:w="2693" w:type="dxa"/>
            <w:shd w:val="clear" w:color="auto" w:fill="C4BC96" w:themeFill="background2" w:themeFillShade="BF"/>
          </w:tcPr>
          <w:p w:rsidR="006C04D1" w:rsidRDefault="006C04D1" w:rsidP="006C04D1">
            <w:pPr>
              <w:jc w:val="center"/>
              <w:rPr>
                <w:rFonts w:ascii="Garamond" w:hAnsi="Garamond"/>
                <w:sz w:val="24"/>
                <w:szCs w:val="24"/>
              </w:rPr>
            </w:pPr>
          </w:p>
          <w:p w:rsidR="006C04D1" w:rsidRPr="00451895" w:rsidRDefault="006C04D1" w:rsidP="006C04D1">
            <w:pPr>
              <w:jc w:val="center"/>
              <w:rPr>
                <w:rFonts w:ascii="Garamond" w:hAnsi="Garamond"/>
                <w:sz w:val="24"/>
                <w:szCs w:val="24"/>
              </w:rPr>
            </w:pPr>
            <w:r>
              <w:rPr>
                <w:rFonts w:ascii="Garamond" w:hAnsi="Garamond"/>
                <w:sz w:val="24"/>
                <w:szCs w:val="24"/>
              </w:rPr>
              <w:t>Ecrit 1h : coef. 1</w:t>
            </w:r>
          </w:p>
        </w:tc>
        <w:tc>
          <w:tcPr>
            <w:tcW w:w="3022" w:type="dxa"/>
            <w:shd w:val="clear" w:color="auto" w:fill="CCC0D9" w:themeFill="accent4" w:themeFillTint="66"/>
          </w:tcPr>
          <w:p w:rsidR="006C04D1" w:rsidRDefault="006C04D1" w:rsidP="006C04D1">
            <w:pPr>
              <w:rPr>
                <w:rFonts w:ascii="Garamond" w:hAnsi="Garamond"/>
                <w:sz w:val="24"/>
                <w:szCs w:val="24"/>
              </w:rPr>
            </w:pPr>
          </w:p>
          <w:p w:rsidR="006C04D1" w:rsidRDefault="006C04D1" w:rsidP="006C04D1">
            <w:pPr>
              <w:jc w:val="center"/>
              <w:rPr>
                <w:rFonts w:ascii="Garamond" w:hAnsi="Garamond"/>
                <w:sz w:val="24"/>
                <w:szCs w:val="24"/>
              </w:rPr>
            </w:pPr>
            <w:r>
              <w:rPr>
                <w:rFonts w:ascii="Garamond" w:hAnsi="Garamond"/>
                <w:sz w:val="24"/>
                <w:szCs w:val="24"/>
              </w:rPr>
              <w:t>Oral : coef. 2</w:t>
            </w:r>
          </w:p>
          <w:p w:rsidR="006C04D1" w:rsidRDefault="00D31DC8" w:rsidP="00D31DC8">
            <w:pPr>
              <w:jc w:val="center"/>
              <w:rPr>
                <w:rFonts w:ascii="Garamond" w:hAnsi="Garamond"/>
                <w:sz w:val="24"/>
                <w:szCs w:val="24"/>
              </w:rPr>
            </w:pPr>
            <w:r>
              <w:rPr>
                <w:rFonts w:ascii="Garamond" w:hAnsi="Garamond"/>
                <w:sz w:val="24"/>
                <w:szCs w:val="24"/>
              </w:rPr>
              <w:t>Sous forme d’exposé en cours</w:t>
            </w:r>
          </w:p>
          <w:p w:rsidR="00D31DC8" w:rsidRPr="00451895" w:rsidRDefault="00D31DC8" w:rsidP="00D31DC8">
            <w:pPr>
              <w:jc w:val="center"/>
              <w:rPr>
                <w:rFonts w:ascii="Garamond" w:hAnsi="Garamond"/>
                <w:sz w:val="24"/>
                <w:szCs w:val="24"/>
              </w:rPr>
            </w:pPr>
          </w:p>
        </w:tc>
      </w:tr>
      <w:tr w:rsidR="006C04D1" w:rsidRPr="00451895" w:rsidTr="008C0614">
        <w:trPr>
          <w:trHeight w:val="540"/>
        </w:trPr>
        <w:tc>
          <w:tcPr>
            <w:tcW w:w="1384" w:type="dxa"/>
            <w:vMerge/>
            <w:shd w:val="clear" w:color="auto" w:fill="EEECE1" w:themeFill="background2"/>
          </w:tcPr>
          <w:p w:rsidR="006C04D1" w:rsidRDefault="006C04D1" w:rsidP="006C04D1">
            <w:pPr>
              <w:jc w:val="center"/>
              <w:rPr>
                <w:rFonts w:ascii="Garamond" w:hAnsi="Garamond"/>
                <w:b/>
                <w:sz w:val="24"/>
                <w:szCs w:val="24"/>
              </w:rPr>
            </w:pPr>
          </w:p>
        </w:tc>
        <w:tc>
          <w:tcPr>
            <w:tcW w:w="2552" w:type="dxa"/>
            <w:shd w:val="clear" w:color="auto" w:fill="DDD9C3" w:themeFill="background2" w:themeFillShade="E6"/>
          </w:tcPr>
          <w:p w:rsidR="006C04D1" w:rsidRDefault="006C04D1" w:rsidP="006C04D1">
            <w:pPr>
              <w:jc w:val="center"/>
              <w:rPr>
                <w:rFonts w:ascii="Garamond" w:hAnsi="Garamond"/>
                <w:sz w:val="24"/>
                <w:szCs w:val="24"/>
              </w:rPr>
            </w:pPr>
          </w:p>
          <w:p w:rsidR="006C04D1" w:rsidRDefault="006C04D1" w:rsidP="006C04D1">
            <w:pPr>
              <w:jc w:val="center"/>
              <w:rPr>
                <w:rFonts w:ascii="Garamond" w:hAnsi="Garamond"/>
                <w:sz w:val="24"/>
                <w:szCs w:val="24"/>
              </w:rPr>
            </w:pPr>
            <w:r w:rsidRPr="00E81CF5">
              <w:rPr>
                <w:rFonts w:ascii="Garamond" w:hAnsi="Garamond"/>
                <w:sz w:val="24"/>
                <w:szCs w:val="24"/>
              </w:rPr>
              <w:t>Atelier de civilisation</w:t>
            </w:r>
          </w:p>
          <w:p w:rsidR="006C04D1" w:rsidRPr="00451895" w:rsidRDefault="006C04D1" w:rsidP="006C04D1">
            <w:pPr>
              <w:jc w:val="center"/>
              <w:rPr>
                <w:rFonts w:ascii="Garamond" w:hAnsi="Garamond"/>
                <w:sz w:val="24"/>
                <w:szCs w:val="24"/>
              </w:rPr>
            </w:pPr>
          </w:p>
        </w:tc>
        <w:tc>
          <w:tcPr>
            <w:tcW w:w="2693" w:type="dxa"/>
            <w:shd w:val="clear" w:color="auto" w:fill="C4BC96" w:themeFill="background2" w:themeFillShade="BF"/>
          </w:tcPr>
          <w:p w:rsidR="006C04D1" w:rsidRDefault="006C04D1" w:rsidP="006C04D1">
            <w:pPr>
              <w:jc w:val="center"/>
              <w:rPr>
                <w:rFonts w:ascii="Garamond" w:hAnsi="Garamond"/>
                <w:sz w:val="24"/>
                <w:szCs w:val="24"/>
              </w:rPr>
            </w:pPr>
          </w:p>
          <w:p w:rsidR="006C04D1" w:rsidRPr="00451895" w:rsidRDefault="006C04D1" w:rsidP="006C04D1">
            <w:pPr>
              <w:jc w:val="center"/>
              <w:rPr>
                <w:rFonts w:ascii="Garamond" w:hAnsi="Garamond"/>
                <w:sz w:val="24"/>
                <w:szCs w:val="24"/>
              </w:rPr>
            </w:pPr>
            <w:r>
              <w:rPr>
                <w:rFonts w:ascii="Garamond" w:hAnsi="Garamond"/>
                <w:sz w:val="24"/>
                <w:szCs w:val="24"/>
              </w:rPr>
              <w:t>Ecrit 1h : coef. 1</w:t>
            </w:r>
          </w:p>
        </w:tc>
        <w:tc>
          <w:tcPr>
            <w:tcW w:w="3022" w:type="dxa"/>
            <w:shd w:val="clear" w:color="auto" w:fill="CCC0D9" w:themeFill="accent4" w:themeFillTint="66"/>
          </w:tcPr>
          <w:p w:rsidR="006C04D1" w:rsidRDefault="006C04D1" w:rsidP="006C04D1">
            <w:pPr>
              <w:jc w:val="center"/>
              <w:rPr>
                <w:rFonts w:ascii="Garamond" w:hAnsi="Garamond"/>
                <w:sz w:val="24"/>
                <w:szCs w:val="24"/>
              </w:rPr>
            </w:pPr>
          </w:p>
          <w:p w:rsidR="006C04D1" w:rsidRDefault="006C04D1" w:rsidP="006C04D1">
            <w:pPr>
              <w:jc w:val="center"/>
              <w:rPr>
                <w:rFonts w:ascii="Garamond" w:hAnsi="Garamond"/>
                <w:sz w:val="24"/>
                <w:szCs w:val="24"/>
              </w:rPr>
            </w:pPr>
            <w:r>
              <w:rPr>
                <w:rFonts w:ascii="Garamond" w:hAnsi="Garamond"/>
                <w:sz w:val="24"/>
                <w:szCs w:val="24"/>
              </w:rPr>
              <w:t>Oral : coef. 2</w:t>
            </w:r>
          </w:p>
          <w:p w:rsidR="006C04D1" w:rsidRDefault="00D31DC8" w:rsidP="00D31DC8">
            <w:pPr>
              <w:jc w:val="center"/>
              <w:rPr>
                <w:rFonts w:ascii="Garamond" w:hAnsi="Garamond"/>
                <w:sz w:val="24"/>
                <w:szCs w:val="24"/>
              </w:rPr>
            </w:pPr>
            <w:r>
              <w:rPr>
                <w:rFonts w:ascii="Garamond" w:hAnsi="Garamond"/>
                <w:sz w:val="24"/>
                <w:szCs w:val="24"/>
              </w:rPr>
              <w:t>Sous forme d’exposé en cours</w:t>
            </w:r>
          </w:p>
          <w:p w:rsidR="00D31DC8" w:rsidRPr="00451895" w:rsidRDefault="00D31DC8" w:rsidP="00D31DC8">
            <w:pPr>
              <w:jc w:val="center"/>
              <w:rPr>
                <w:rFonts w:ascii="Garamond" w:hAnsi="Garamond"/>
                <w:sz w:val="24"/>
                <w:szCs w:val="24"/>
              </w:rPr>
            </w:pPr>
          </w:p>
        </w:tc>
      </w:tr>
      <w:tr w:rsidR="006C04D1" w:rsidRPr="00451895" w:rsidTr="008C0614">
        <w:trPr>
          <w:trHeight w:val="540"/>
        </w:trPr>
        <w:tc>
          <w:tcPr>
            <w:tcW w:w="1384" w:type="dxa"/>
            <w:vMerge/>
            <w:shd w:val="clear" w:color="auto" w:fill="EEECE1" w:themeFill="background2"/>
          </w:tcPr>
          <w:p w:rsidR="006C04D1" w:rsidRDefault="006C04D1" w:rsidP="006C04D1">
            <w:pPr>
              <w:jc w:val="center"/>
              <w:rPr>
                <w:rFonts w:ascii="Garamond" w:hAnsi="Garamond"/>
                <w:b/>
                <w:sz w:val="24"/>
                <w:szCs w:val="24"/>
              </w:rPr>
            </w:pPr>
          </w:p>
        </w:tc>
        <w:tc>
          <w:tcPr>
            <w:tcW w:w="2552" w:type="dxa"/>
            <w:shd w:val="clear" w:color="auto" w:fill="DDD9C3" w:themeFill="background2" w:themeFillShade="E6"/>
          </w:tcPr>
          <w:p w:rsidR="006C04D1" w:rsidRDefault="006C04D1" w:rsidP="006C04D1">
            <w:pPr>
              <w:jc w:val="center"/>
              <w:rPr>
                <w:rFonts w:ascii="Garamond" w:hAnsi="Garamond"/>
                <w:sz w:val="24"/>
                <w:szCs w:val="24"/>
              </w:rPr>
            </w:pPr>
          </w:p>
          <w:p w:rsidR="006C04D1" w:rsidRDefault="006C04D1" w:rsidP="006C04D1">
            <w:pPr>
              <w:jc w:val="center"/>
              <w:rPr>
                <w:rFonts w:ascii="Garamond" w:hAnsi="Garamond"/>
                <w:sz w:val="24"/>
                <w:szCs w:val="24"/>
              </w:rPr>
            </w:pPr>
            <w:r w:rsidRPr="00E81CF5">
              <w:rPr>
                <w:rFonts w:ascii="Garamond" w:hAnsi="Garamond"/>
                <w:sz w:val="24"/>
                <w:szCs w:val="24"/>
              </w:rPr>
              <w:t>Linguistique</w:t>
            </w:r>
          </w:p>
          <w:p w:rsidR="006C04D1" w:rsidRPr="00451895" w:rsidRDefault="006C04D1" w:rsidP="006C04D1">
            <w:pPr>
              <w:jc w:val="center"/>
              <w:rPr>
                <w:rFonts w:ascii="Garamond" w:hAnsi="Garamond"/>
                <w:sz w:val="24"/>
                <w:szCs w:val="24"/>
              </w:rPr>
            </w:pPr>
          </w:p>
        </w:tc>
        <w:tc>
          <w:tcPr>
            <w:tcW w:w="2693" w:type="dxa"/>
            <w:shd w:val="clear" w:color="auto" w:fill="C4BC96" w:themeFill="background2" w:themeFillShade="BF"/>
          </w:tcPr>
          <w:p w:rsidR="006C04D1" w:rsidRDefault="006C04D1" w:rsidP="006C04D1">
            <w:pPr>
              <w:jc w:val="center"/>
              <w:rPr>
                <w:rFonts w:ascii="Garamond" w:hAnsi="Garamond"/>
                <w:sz w:val="24"/>
                <w:szCs w:val="24"/>
              </w:rPr>
            </w:pPr>
          </w:p>
          <w:p w:rsidR="006C04D1" w:rsidRPr="00451895" w:rsidRDefault="006C04D1" w:rsidP="006C04D1">
            <w:pPr>
              <w:jc w:val="center"/>
              <w:rPr>
                <w:rFonts w:ascii="Garamond" w:hAnsi="Garamond"/>
                <w:sz w:val="24"/>
                <w:szCs w:val="24"/>
              </w:rPr>
            </w:pPr>
            <w:r>
              <w:rPr>
                <w:rFonts w:ascii="Garamond" w:hAnsi="Garamond"/>
                <w:sz w:val="24"/>
                <w:szCs w:val="24"/>
              </w:rPr>
              <w:t>Ecrit 1h : coef. 1</w:t>
            </w:r>
          </w:p>
        </w:tc>
        <w:tc>
          <w:tcPr>
            <w:tcW w:w="3022" w:type="dxa"/>
            <w:shd w:val="clear" w:color="auto" w:fill="CCC0D9" w:themeFill="accent4" w:themeFillTint="66"/>
          </w:tcPr>
          <w:p w:rsidR="006C04D1" w:rsidRDefault="006C04D1" w:rsidP="00D31DC8">
            <w:pPr>
              <w:rPr>
                <w:rFonts w:ascii="Garamond" w:hAnsi="Garamond"/>
                <w:sz w:val="24"/>
                <w:szCs w:val="24"/>
              </w:rPr>
            </w:pPr>
          </w:p>
          <w:p w:rsidR="00D31DC8" w:rsidRDefault="00D31DC8" w:rsidP="00D31DC8">
            <w:pPr>
              <w:jc w:val="center"/>
              <w:rPr>
                <w:rFonts w:ascii="Garamond" w:hAnsi="Garamond"/>
                <w:sz w:val="24"/>
                <w:szCs w:val="24"/>
              </w:rPr>
            </w:pPr>
            <w:r>
              <w:rPr>
                <w:rFonts w:ascii="Garamond" w:hAnsi="Garamond"/>
                <w:sz w:val="24"/>
                <w:szCs w:val="24"/>
              </w:rPr>
              <w:t>Ecrit 1h : coef. 2</w:t>
            </w:r>
          </w:p>
          <w:p w:rsidR="00D31DC8" w:rsidRDefault="00D31DC8" w:rsidP="00D31DC8">
            <w:pPr>
              <w:jc w:val="center"/>
              <w:rPr>
                <w:rFonts w:ascii="Garamond" w:hAnsi="Garamond"/>
                <w:sz w:val="24"/>
                <w:szCs w:val="24"/>
              </w:rPr>
            </w:pPr>
          </w:p>
          <w:p w:rsidR="00D31DC8" w:rsidRPr="00451895" w:rsidRDefault="00D31DC8" w:rsidP="00D31DC8">
            <w:pPr>
              <w:rPr>
                <w:rFonts w:ascii="Garamond" w:hAnsi="Garamond"/>
                <w:sz w:val="24"/>
                <w:szCs w:val="24"/>
              </w:rPr>
            </w:pPr>
          </w:p>
        </w:tc>
      </w:tr>
      <w:tr w:rsidR="006C04D1" w:rsidRPr="00451895" w:rsidTr="008C0614">
        <w:trPr>
          <w:trHeight w:val="540"/>
        </w:trPr>
        <w:tc>
          <w:tcPr>
            <w:tcW w:w="1384" w:type="dxa"/>
            <w:vMerge w:val="restart"/>
            <w:shd w:val="clear" w:color="auto" w:fill="EEECE1" w:themeFill="background2"/>
          </w:tcPr>
          <w:p w:rsidR="006C04D1" w:rsidRDefault="006C04D1" w:rsidP="006C04D1">
            <w:pPr>
              <w:jc w:val="center"/>
              <w:rPr>
                <w:rFonts w:ascii="Garamond" w:hAnsi="Garamond"/>
                <w:b/>
                <w:sz w:val="24"/>
                <w:szCs w:val="24"/>
                <w:lang w:val="pt-BR"/>
              </w:rPr>
            </w:pPr>
          </w:p>
          <w:p w:rsidR="006C04D1" w:rsidRPr="00451895" w:rsidRDefault="00D31DC8" w:rsidP="006C04D1">
            <w:pPr>
              <w:jc w:val="center"/>
              <w:rPr>
                <w:rFonts w:ascii="Garamond" w:hAnsi="Garamond"/>
                <w:b/>
                <w:sz w:val="24"/>
                <w:szCs w:val="24"/>
                <w:lang w:val="pt-BR"/>
              </w:rPr>
            </w:pPr>
            <w:r>
              <w:rPr>
                <w:rFonts w:ascii="Garamond" w:hAnsi="Garamond"/>
                <w:b/>
                <w:sz w:val="24"/>
                <w:szCs w:val="24"/>
                <w:lang w:val="pt-BR"/>
              </w:rPr>
              <w:t>S6</w:t>
            </w:r>
            <w:r w:rsidR="001B159C">
              <w:rPr>
                <w:rFonts w:ascii="Garamond" w:hAnsi="Garamond"/>
                <w:b/>
                <w:sz w:val="24"/>
                <w:szCs w:val="24"/>
                <w:lang w:val="pt-BR"/>
              </w:rPr>
              <w:t>-UE4</w:t>
            </w:r>
          </w:p>
          <w:p w:rsidR="006C04D1" w:rsidRPr="00451895" w:rsidRDefault="006C04D1" w:rsidP="00D31DC8">
            <w:pPr>
              <w:jc w:val="center"/>
              <w:rPr>
                <w:rFonts w:ascii="Garamond" w:hAnsi="Garamond"/>
                <w:sz w:val="24"/>
                <w:szCs w:val="24"/>
                <w:lang w:val="pt-BR"/>
              </w:rPr>
            </w:pPr>
          </w:p>
        </w:tc>
        <w:tc>
          <w:tcPr>
            <w:tcW w:w="2552" w:type="dxa"/>
            <w:shd w:val="clear" w:color="auto" w:fill="DDD9C3" w:themeFill="background2" w:themeFillShade="E6"/>
          </w:tcPr>
          <w:p w:rsidR="006C04D1" w:rsidRDefault="006C04D1" w:rsidP="006C04D1">
            <w:pPr>
              <w:jc w:val="center"/>
              <w:rPr>
                <w:rFonts w:ascii="Garamond" w:hAnsi="Garamond"/>
                <w:sz w:val="24"/>
                <w:szCs w:val="24"/>
                <w:lang w:val="pt-BR"/>
              </w:rPr>
            </w:pPr>
          </w:p>
          <w:p w:rsidR="006C04D1" w:rsidRPr="00E81CF5" w:rsidRDefault="006C04D1" w:rsidP="006C04D1">
            <w:pPr>
              <w:jc w:val="center"/>
              <w:rPr>
                <w:rFonts w:ascii="Garamond" w:hAnsi="Garamond"/>
                <w:sz w:val="24"/>
                <w:szCs w:val="24"/>
                <w:lang w:val="pt-BR"/>
              </w:rPr>
            </w:pPr>
            <w:r>
              <w:rPr>
                <w:rFonts w:ascii="Garamond" w:hAnsi="Garamond"/>
                <w:sz w:val="24"/>
                <w:szCs w:val="24"/>
                <w:lang w:val="pt-BR"/>
              </w:rPr>
              <w:t>Langue LV31F</w:t>
            </w:r>
            <w:r w:rsidRPr="00E81CF5">
              <w:rPr>
                <w:rFonts w:ascii="Garamond" w:hAnsi="Garamond"/>
                <w:sz w:val="24"/>
                <w:szCs w:val="24"/>
                <w:lang w:val="pt-BR"/>
              </w:rPr>
              <w:t>M81</w:t>
            </w:r>
          </w:p>
          <w:p w:rsidR="006C04D1" w:rsidRDefault="006C04D1" w:rsidP="006C04D1">
            <w:pPr>
              <w:jc w:val="center"/>
              <w:rPr>
                <w:rFonts w:ascii="Garamond" w:hAnsi="Garamond"/>
                <w:sz w:val="24"/>
                <w:szCs w:val="24"/>
                <w:lang w:val="pt-BR"/>
              </w:rPr>
            </w:pPr>
          </w:p>
          <w:p w:rsidR="006C04D1" w:rsidRDefault="006C04D1" w:rsidP="006C04D1">
            <w:pPr>
              <w:jc w:val="center"/>
              <w:rPr>
                <w:rFonts w:ascii="Garamond" w:hAnsi="Garamond"/>
                <w:sz w:val="24"/>
                <w:szCs w:val="24"/>
                <w:lang w:val="pt-BR"/>
              </w:rPr>
            </w:pPr>
          </w:p>
          <w:p w:rsidR="006C04D1" w:rsidRDefault="006C04D1" w:rsidP="006C04D1">
            <w:pPr>
              <w:jc w:val="center"/>
              <w:rPr>
                <w:rFonts w:ascii="Garamond" w:hAnsi="Garamond"/>
                <w:sz w:val="24"/>
                <w:szCs w:val="24"/>
                <w:lang w:val="pt-BR"/>
              </w:rPr>
            </w:pPr>
          </w:p>
          <w:p w:rsidR="006C04D1" w:rsidRDefault="00D31DC8" w:rsidP="006C04D1">
            <w:pPr>
              <w:jc w:val="center"/>
              <w:rPr>
                <w:rFonts w:ascii="Garamond" w:hAnsi="Garamond"/>
                <w:sz w:val="24"/>
                <w:szCs w:val="24"/>
                <w:lang w:val="pt-BR"/>
              </w:rPr>
            </w:pPr>
            <w:r>
              <w:rPr>
                <w:rFonts w:ascii="Garamond" w:hAnsi="Garamond"/>
                <w:sz w:val="24"/>
                <w:szCs w:val="24"/>
                <w:lang w:val="pt-BR"/>
              </w:rPr>
              <w:t>Ou</w:t>
            </w:r>
          </w:p>
          <w:p w:rsidR="006C04D1" w:rsidRDefault="006C04D1" w:rsidP="006C04D1">
            <w:pPr>
              <w:jc w:val="center"/>
              <w:rPr>
                <w:rFonts w:ascii="Garamond" w:hAnsi="Garamond"/>
                <w:sz w:val="24"/>
                <w:szCs w:val="24"/>
                <w:lang w:val="pt-BR"/>
              </w:rPr>
            </w:pPr>
          </w:p>
          <w:p w:rsidR="006C04D1" w:rsidRDefault="006C04D1" w:rsidP="006C04D1">
            <w:pPr>
              <w:jc w:val="center"/>
              <w:rPr>
                <w:rFonts w:ascii="Garamond" w:hAnsi="Garamond"/>
                <w:sz w:val="24"/>
                <w:szCs w:val="24"/>
                <w:lang w:val="pt-BR"/>
              </w:rPr>
            </w:pPr>
          </w:p>
          <w:p w:rsidR="006C04D1" w:rsidRDefault="006C04D1" w:rsidP="006C04D1">
            <w:pPr>
              <w:jc w:val="center"/>
              <w:rPr>
                <w:rFonts w:ascii="Garamond" w:hAnsi="Garamond"/>
                <w:sz w:val="24"/>
                <w:szCs w:val="24"/>
                <w:lang w:val="pt-BR"/>
              </w:rPr>
            </w:pPr>
          </w:p>
          <w:p w:rsidR="006C04D1" w:rsidRPr="00E81CF5" w:rsidRDefault="006C04D1" w:rsidP="006C04D1">
            <w:pPr>
              <w:jc w:val="center"/>
              <w:rPr>
                <w:rFonts w:ascii="Garamond" w:hAnsi="Garamond"/>
                <w:sz w:val="24"/>
                <w:szCs w:val="24"/>
                <w:lang w:val="pt-BR"/>
              </w:rPr>
            </w:pPr>
            <w:r>
              <w:rPr>
                <w:rFonts w:ascii="Garamond" w:hAnsi="Garamond"/>
                <w:sz w:val="24"/>
                <w:szCs w:val="24"/>
                <w:lang w:val="pt-BR"/>
              </w:rPr>
              <w:t>Langue LV31F</w:t>
            </w:r>
            <w:r w:rsidRPr="00E81CF5">
              <w:rPr>
                <w:rFonts w:ascii="Garamond" w:hAnsi="Garamond"/>
                <w:sz w:val="24"/>
                <w:szCs w:val="24"/>
                <w:lang w:val="pt-BR"/>
              </w:rPr>
              <w:t>M31</w:t>
            </w:r>
          </w:p>
          <w:p w:rsidR="006C04D1" w:rsidRDefault="006C04D1" w:rsidP="006C04D1">
            <w:pPr>
              <w:jc w:val="center"/>
              <w:rPr>
                <w:rFonts w:ascii="Garamond" w:hAnsi="Garamond"/>
                <w:sz w:val="24"/>
                <w:szCs w:val="24"/>
                <w:lang w:val="pt-BR"/>
              </w:rPr>
            </w:pPr>
          </w:p>
          <w:p w:rsidR="006C04D1" w:rsidRPr="00451895" w:rsidRDefault="006C04D1" w:rsidP="006C04D1">
            <w:pPr>
              <w:jc w:val="center"/>
              <w:rPr>
                <w:rFonts w:ascii="Garamond" w:hAnsi="Garamond"/>
                <w:sz w:val="24"/>
                <w:szCs w:val="24"/>
                <w:lang w:val="pt-BR"/>
              </w:rPr>
            </w:pPr>
          </w:p>
        </w:tc>
        <w:tc>
          <w:tcPr>
            <w:tcW w:w="2693" w:type="dxa"/>
            <w:shd w:val="clear" w:color="auto" w:fill="C4BC96" w:themeFill="background2" w:themeFillShade="BF"/>
          </w:tcPr>
          <w:p w:rsidR="006C04D1" w:rsidRPr="003761B2" w:rsidRDefault="006C04D1" w:rsidP="006C04D1">
            <w:pPr>
              <w:rPr>
                <w:rFonts w:ascii="Garamond" w:hAnsi="Garamond"/>
                <w:sz w:val="24"/>
                <w:szCs w:val="24"/>
              </w:rPr>
            </w:pPr>
          </w:p>
          <w:p w:rsidR="006C04D1" w:rsidRDefault="006C04D1" w:rsidP="006C04D1">
            <w:pPr>
              <w:jc w:val="center"/>
              <w:rPr>
                <w:rFonts w:ascii="Garamond" w:hAnsi="Garamond"/>
                <w:sz w:val="24"/>
                <w:szCs w:val="24"/>
              </w:rPr>
            </w:pPr>
            <w:r>
              <w:rPr>
                <w:rFonts w:ascii="Garamond" w:hAnsi="Garamond"/>
                <w:sz w:val="24"/>
                <w:szCs w:val="24"/>
              </w:rPr>
              <w:t>Ecrit 1h30</w:t>
            </w:r>
          </w:p>
          <w:p w:rsidR="006C04D1" w:rsidRDefault="006C04D1" w:rsidP="006C04D1">
            <w:pPr>
              <w:jc w:val="center"/>
              <w:rPr>
                <w:rFonts w:ascii="Garamond" w:hAnsi="Garamond"/>
                <w:sz w:val="24"/>
                <w:szCs w:val="24"/>
              </w:rPr>
            </w:pPr>
            <w:r>
              <w:rPr>
                <w:rFonts w:ascii="Garamond" w:hAnsi="Garamond"/>
                <w:sz w:val="24"/>
                <w:szCs w:val="24"/>
              </w:rPr>
              <w:t>coef. 1</w:t>
            </w:r>
          </w:p>
          <w:p w:rsidR="006C04D1" w:rsidRDefault="006C04D1" w:rsidP="006C04D1">
            <w:pPr>
              <w:jc w:val="center"/>
              <w:rPr>
                <w:rFonts w:ascii="Garamond" w:hAnsi="Garamond"/>
                <w:sz w:val="24"/>
                <w:szCs w:val="24"/>
              </w:rPr>
            </w:pPr>
          </w:p>
          <w:p w:rsidR="006C04D1" w:rsidRDefault="006C04D1" w:rsidP="006C04D1">
            <w:pPr>
              <w:jc w:val="center"/>
              <w:rPr>
                <w:rFonts w:ascii="Garamond" w:hAnsi="Garamond"/>
                <w:sz w:val="24"/>
                <w:szCs w:val="24"/>
              </w:rPr>
            </w:pPr>
          </w:p>
          <w:p w:rsidR="006C04D1" w:rsidRDefault="00D31DC8" w:rsidP="006C04D1">
            <w:pPr>
              <w:jc w:val="center"/>
              <w:rPr>
                <w:rFonts w:ascii="Garamond" w:hAnsi="Garamond"/>
                <w:sz w:val="24"/>
                <w:szCs w:val="24"/>
              </w:rPr>
            </w:pPr>
            <w:r>
              <w:rPr>
                <w:rFonts w:ascii="Garamond" w:hAnsi="Garamond"/>
                <w:sz w:val="24"/>
                <w:szCs w:val="24"/>
              </w:rPr>
              <w:t>Ou</w:t>
            </w:r>
          </w:p>
          <w:p w:rsidR="006C04D1" w:rsidRDefault="006C04D1" w:rsidP="006C04D1">
            <w:pPr>
              <w:jc w:val="center"/>
              <w:rPr>
                <w:rFonts w:ascii="Garamond" w:hAnsi="Garamond"/>
                <w:sz w:val="24"/>
                <w:szCs w:val="24"/>
              </w:rPr>
            </w:pPr>
          </w:p>
          <w:p w:rsidR="006C04D1" w:rsidRDefault="006C04D1" w:rsidP="006C04D1">
            <w:pPr>
              <w:jc w:val="center"/>
              <w:rPr>
                <w:rFonts w:ascii="Garamond" w:hAnsi="Garamond"/>
                <w:sz w:val="24"/>
                <w:szCs w:val="24"/>
              </w:rPr>
            </w:pPr>
          </w:p>
          <w:p w:rsidR="006C04D1" w:rsidRDefault="006C04D1" w:rsidP="006C04D1">
            <w:pPr>
              <w:jc w:val="center"/>
              <w:rPr>
                <w:rFonts w:ascii="Garamond" w:hAnsi="Garamond"/>
                <w:sz w:val="24"/>
                <w:szCs w:val="24"/>
              </w:rPr>
            </w:pPr>
          </w:p>
          <w:p w:rsidR="006C04D1" w:rsidRDefault="006C04D1" w:rsidP="006C04D1">
            <w:pPr>
              <w:jc w:val="both"/>
              <w:rPr>
                <w:rFonts w:ascii="Garamond" w:hAnsi="Garamond"/>
                <w:sz w:val="24"/>
                <w:szCs w:val="24"/>
              </w:rPr>
            </w:pPr>
            <w:r>
              <w:rPr>
                <w:rFonts w:ascii="Garamond" w:hAnsi="Garamond"/>
                <w:sz w:val="24"/>
                <w:szCs w:val="24"/>
              </w:rPr>
              <w:t>Epreuve orale  (soit sous forme d’exposé en cours, soit en session unique pour tous) durée 15 mn. coef.1</w:t>
            </w:r>
          </w:p>
          <w:p w:rsidR="006C04D1" w:rsidRPr="00541614" w:rsidRDefault="006C04D1" w:rsidP="006C04D1">
            <w:pPr>
              <w:jc w:val="center"/>
              <w:rPr>
                <w:rFonts w:ascii="Garamond" w:hAnsi="Garamond"/>
                <w:sz w:val="24"/>
                <w:szCs w:val="24"/>
              </w:rPr>
            </w:pPr>
          </w:p>
        </w:tc>
        <w:tc>
          <w:tcPr>
            <w:tcW w:w="3022" w:type="dxa"/>
            <w:shd w:val="clear" w:color="auto" w:fill="CCC0D9" w:themeFill="accent4" w:themeFillTint="66"/>
          </w:tcPr>
          <w:p w:rsidR="006C04D1" w:rsidRPr="0075385A" w:rsidRDefault="006C04D1" w:rsidP="006C04D1">
            <w:pPr>
              <w:jc w:val="center"/>
              <w:rPr>
                <w:rFonts w:ascii="Garamond" w:hAnsi="Garamond"/>
                <w:sz w:val="24"/>
                <w:szCs w:val="24"/>
              </w:rPr>
            </w:pPr>
          </w:p>
          <w:p w:rsidR="006C04D1" w:rsidRPr="00C63CE6" w:rsidRDefault="006C04D1" w:rsidP="006C04D1">
            <w:pPr>
              <w:jc w:val="both"/>
              <w:rPr>
                <w:rFonts w:ascii="Garamond" w:hAnsi="Garamond"/>
                <w:sz w:val="24"/>
                <w:szCs w:val="24"/>
              </w:rPr>
            </w:pPr>
            <w:r>
              <w:rPr>
                <w:rFonts w:ascii="Garamond" w:hAnsi="Garamond"/>
                <w:sz w:val="24"/>
                <w:szCs w:val="24"/>
              </w:rPr>
              <w:t>Epreuve orale soit sous forme d’un exposé en cours, soit en une session unique pour tous, avec préparation 15 mn, et épreuve de 10 mn. coef. 1</w:t>
            </w:r>
          </w:p>
          <w:p w:rsidR="006C04D1" w:rsidRPr="003761B2" w:rsidRDefault="006C04D1" w:rsidP="006C04D1">
            <w:pPr>
              <w:jc w:val="center"/>
              <w:rPr>
                <w:rFonts w:ascii="Garamond" w:hAnsi="Garamond"/>
                <w:sz w:val="24"/>
                <w:szCs w:val="24"/>
              </w:rPr>
            </w:pPr>
          </w:p>
          <w:p w:rsidR="006C04D1" w:rsidRPr="003761B2" w:rsidRDefault="006C04D1" w:rsidP="006C04D1">
            <w:pPr>
              <w:jc w:val="center"/>
              <w:rPr>
                <w:rFonts w:ascii="Garamond" w:hAnsi="Garamond"/>
                <w:sz w:val="24"/>
                <w:szCs w:val="24"/>
              </w:rPr>
            </w:pPr>
          </w:p>
          <w:p w:rsidR="006C04D1" w:rsidRPr="003761B2" w:rsidRDefault="006C04D1" w:rsidP="006C04D1">
            <w:pPr>
              <w:jc w:val="center"/>
              <w:rPr>
                <w:rFonts w:ascii="Garamond" w:hAnsi="Garamond"/>
                <w:sz w:val="24"/>
                <w:szCs w:val="24"/>
              </w:rPr>
            </w:pPr>
          </w:p>
          <w:p w:rsidR="006C04D1" w:rsidRPr="00541614" w:rsidRDefault="006C04D1" w:rsidP="006C04D1">
            <w:pPr>
              <w:jc w:val="both"/>
              <w:rPr>
                <w:rFonts w:ascii="Garamond" w:hAnsi="Garamond"/>
                <w:sz w:val="24"/>
                <w:szCs w:val="24"/>
              </w:rPr>
            </w:pPr>
            <w:r>
              <w:rPr>
                <w:rFonts w:ascii="Garamond" w:hAnsi="Garamond"/>
                <w:sz w:val="24"/>
                <w:szCs w:val="24"/>
              </w:rPr>
              <w:t>Un travail écrit et oral sous forme d’un mini-mémoire de 10-15 pages suivi d’une présentation orale. Durée de l’épreuve orale 15 mn. coef.1</w:t>
            </w:r>
          </w:p>
        </w:tc>
      </w:tr>
      <w:tr w:rsidR="006C04D1" w:rsidRPr="00451895" w:rsidTr="008C0614">
        <w:trPr>
          <w:trHeight w:val="540"/>
        </w:trPr>
        <w:tc>
          <w:tcPr>
            <w:tcW w:w="1384" w:type="dxa"/>
            <w:vMerge/>
            <w:shd w:val="clear" w:color="auto" w:fill="EEECE1" w:themeFill="background2"/>
          </w:tcPr>
          <w:p w:rsidR="006C04D1" w:rsidRPr="000202DE" w:rsidRDefault="006C04D1" w:rsidP="006C04D1">
            <w:pPr>
              <w:jc w:val="center"/>
              <w:rPr>
                <w:rFonts w:ascii="Garamond" w:hAnsi="Garamond"/>
                <w:b/>
                <w:sz w:val="24"/>
                <w:szCs w:val="24"/>
              </w:rPr>
            </w:pPr>
          </w:p>
        </w:tc>
        <w:tc>
          <w:tcPr>
            <w:tcW w:w="2552" w:type="dxa"/>
            <w:shd w:val="clear" w:color="auto" w:fill="DDD9C3" w:themeFill="background2" w:themeFillShade="E6"/>
          </w:tcPr>
          <w:p w:rsidR="006C04D1" w:rsidRPr="000202DE" w:rsidRDefault="006C04D1" w:rsidP="006C04D1">
            <w:pPr>
              <w:jc w:val="center"/>
              <w:rPr>
                <w:rFonts w:ascii="Garamond" w:hAnsi="Garamond"/>
                <w:sz w:val="24"/>
                <w:szCs w:val="24"/>
              </w:rPr>
            </w:pPr>
          </w:p>
          <w:p w:rsidR="006C04D1" w:rsidRDefault="006C04D1" w:rsidP="006C04D1">
            <w:pPr>
              <w:jc w:val="center"/>
              <w:rPr>
                <w:rFonts w:ascii="Garamond" w:hAnsi="Garamond"/>
                <w:sz w:val="24"/>
                <w:szCs w:val="24"/>
                <w:lang w:val="pt-BR"/>
              </w:rPr>
            </w:pPr>
            <w:r w:rsidRPr="00E81CF5">
              <w:rPr>
                <w:rFonts w:ascii="Garamond" w:hAnsi="Garamond"/>
                <w:sz w:val="24"/>
                <w:szCs w:val="24"/>
                <w:lang w:val="pt-BR"/>
              </w:rPr>
              <w:t xml:space="preserve">Autoformation </w:t>
            </w:r>
          </w:p>
          <w:p w:rsidR="006C04D1" w:rsidRPr="00451895" w:rsidRDefault="006C04D1" w:rsidP="006C04D1">
            <w:pPr>
              <w:jc w:val="center"/>
              <w:rPr>
                <w:rFonts w:ascii="Garamond" w:hAnsi="Garamond"/>
                <w:sz w:val="24"/>
                <w:szCs w:val="24"/>
                <w:lang w:val="pt-BR"/>
              </w:rPr>
            </w:pPr>
          </w:p>
        </w:tc>
        <w:tc>
          <w:tcPr>
            <w:tcW w:w="2693" w:type="dxa"/>
            <w:shd w:val="clear" w:color="auto" w:fill="C4BC96" w:themeFill="background2" w:themeFillShade="BF"/>
          </w:tcPr>
          <w:p w:rsidR="006C04D1" w:rsidRPr="00765EF4" w:rsidRDefault="006C04D1" w:rsidP="006C04D1">
            <w:pPr>
              <w:rPr>
                <w:rFonts w:ascii="Garamond" w:hAnsi="Garamond"/>
                <w:sz w:val="24"/>
                <w:szCs w:val="24"/>
              </w:rPr>
            </w:pPr>
          </w:p>
          <w:p w:rsidR="006C04D1" w:rsidRDefault="006C04D1" w:rsidP="006C04D1">
            <w:pPr>
              <w:jc w:val="both"/>
              <w:rPr>
                <w:rFonts w:ascii="Garamond" w:hAnsi="Garamond"/>
                <w:sz w:val="24"/>
                <w:szCs w:val="24"/>
              </w:rPr>
            </w:pPr>
            <w:r>
              <w:rPr>
                <w:rFonts w:ascii="Garamond" w:hAnsi="Garamond"/>
                <w:sz w:val="24"/>
                <w:szCs w:val="24"/>
              </w:rPr>
              <w:t>Epreuve de production /interaction orale en binôme sur une situation d’épreuve orale. Durée 10 mn avec préparation 15 mn. coef. 1</w:t>
            </w:r>
          </w:p>
          <w:p w:rsidR="006C04D1" w:rsidRPr="00451895" w:rsidRDefault="006C04D1" w:rsidP="006C04D1">
            <w:pPr>
              <w:rPr>
                <w:rFonts w:ascii="Garamond" w:hAnsi="Garamond"/>
                <w:sz w:val="24"/>
                <w:szCs w:val="24"/>
                <w:lang w:val="pt-BR"/>
              </w:rPr>
            </w:pPr>
          </w:p>
        </w:tc>
        <w:tc>
          <w:tcPr>
            <w:tcW w:w="3022" w:type="dxa"/>
            <w:shd w:val="clear" w:color="auto" w:fill="CCC0D9" w:themeFill="accent4" w:themeFillTint="66"/>
          </w:tcPr>
          <w:p w:rsidR="006C04D1" w:rsidRPr="00765EF4" w:rsidRDefault="006C04D1" w:rsidP="006C04D1">
            <w:pPr>
              <w:jc w:val="center"/>
              <w:rPr>
                <w:rFonts w:ascii="Garamond" w:hAnsi="Garamond"/>
                <w:sz w:val="24"/>
                <w:szCs w:val="24"/>
              </w:rPr>
            </w:pPr>
          </w:p>
          <w:p w:rsidR="006C04D1" w:rsidRPr="00451895" w:rsidRDefault="006C04D1" w:rsidP="00D31DC8">
            <w:pPr>
              <w:jc w:val="center"/>
              <w:rPr>
                <w:rFonts w:ascii="Garamond" w:hAnsi="Garamond"/>
                <w:sz w:val="24"/>
                <w:szCs w:val="24"/>
                <w:lang w:val="pt-BR"/>
              </w:rPr>
            </w:pPr>
            <w:r>
              <w:rPr>
                <w:rFonts w:ascii="Garamond" w:hAnsi="Garamond"/>
                <w:sz w:val="24"/>
                <w:szCs w:val="24"/>
              </w:rPr>
              <w:t>Dossier d’activités: coef. 2</w:t>
            </w:r>
          </w:p>
        </w:tc>
      </w:tr>
      <w:tr w:rsidR="006C04D1" w:rsidRPr="00451895" w:rsidTr="008C0614">
        <w:trPr>
          <w:trHeight w:val="540"/>
        </w:trPr>
        <w:tc>
          <w:tcPr>
            <w:tcW w:w="1384" w:type="dxa"/>
            <w:vMerge w:val="restart"/>
            <w:shd w:val="clear" w:color="auto" w:fill="EEECE1" w:themeFill="background2"/>
          </w:tcPr>
          <w:p w:rsidR="006C04D1" w:rsidRDefault="006C04D1" w:rsidP="006C04D1">
            <w:pPr>
              <w:jc w:val="center"/>
              <w:rPr>
                <w:rFonts w:ascii="Garamond" w:hAnsi="Garamond"/>
                <w:b/>
                <w:sz w:val="24"/>
                <w:szCs w:val="24"/>
                <w:lang w:val="pt-BR"/>
              </w:rPr>
            </w:pPr>
          </w:p>
          <w:p w:rsidR="006C04D1" w:rsidRPr="00451895" w:rsidRDefault="001B159C" w:rsidP="006C04D1">
            <w:pPr>
              <w:jc w:val="center"/>
              <w:rPr>
                <w:rFonts w:ascii="Garamond" w:hAnsi="Garamond"/>
                <w:b/>
                <w:sz w:val="24"/>
                <w:szCs w:val="24"/>
                <w:lang w:val="pt-BR"/>
              </w:rPr>
            </w:pPr>
            <w:r>
              <w:rPr>
                <w:rFonts w:ascii="Garamond" w:hAnsi="Garamond"/>
                <w:b/>
                <w:sz w:val="24"/>
                <w:szCs w:val="24"/>
                <w:lang w:val="pt-BR"/>
              </w:rPr>
              <w:t>S6-UE5</w:t>
            </w:r>
          </w:p>
          <w:p w:rsidR="006C04D1" w:rsidRPr="00451895" w:rsidRDefault="006C04D1" w:rsidP="00D31DC8">
            <w:pPr>
              <w:jc w:val="center"/>
              <w:rPr>
                <w:rFonts w:ascii="Garamond" w:hAnsi="Garamond"/>
                <w:sz w:val="24"/>
                <w:szCs w:val="24"/>
              </w:rPr>
            </w:pPr>
          </w:p>
        </w:tc>
        <w:tc>
          <w:tcPr>
            <w:tcW w:w="2552" w:type="dxa"/>
            <w:shd w:val="clear" w:color="auto" w:fill="DDD9C3" w:themeFill="background2" w:themeFillShade="E6"/>
          </w:tcPr>
          <w:p w:rsidR="006C04D1" w:rsidRDefault="006C04D1" w:rsidP="006C04D1">
            <w:pPr>
              <w:jc w:val="center"/>
              <w:rPr>
                <w:rFonts w:ascii="Garamond" w:hAnsi="Garamond"/>
                <w:sz w:val="24"/>
                <w:szCs w:val="24"/>
              </w:rPr>
            </w:pPr>
          </w:p>
          <w:p w:rsidR="006C04D1" w:rsidRPr="00E81CF5" w:rsidRDefault="006C04D1" w:rsidP="006C04D1">
            <w:pPr>
              <w:jc w:val="center"/>
              <w:rPr>
                <w:rFonts w:ascii="Garamond" w:hAnsi="Garamond"/>
                <w:sz w:val="24"/>
                <w:szCs w:val="24"/>
              </w:rPr>
            </w:pPr>
            <w:r w:rsidRPr="00E81CF5">
              <w:rPr>
                <w:rFonts w:ascii="Garamond" w:hAnsi="Garamond"/>
                <w:sz w:val="24"/>
                <w:szCs w:val="24"/>
              </w:rPr>
              <w:t>Civilisation lusophone</w:t>
            </w:r>
          </w:p>
          <w:p w:rsidR="006C04D1" w:rsidRPr="00451895" w:rsidRDefault="006C04D1" w:rsidP="006C04D1">
            <w:pPr>
              <w:jc w:val="center"/>
              <w:rPr>
                <w:rFonts w:ascii="Garamond" w:hAnsi="Garamond"/>
                <w:sz w:val="24"/>
                <w:szCs w:val="24"/>
              </w:rPr>
            </w:pPr>
          </w:p>
        </w:tc>
        <w:tc>
          <w:tcPr>
            <w:tcW w:w="2693" w:type="dxa"/>
            <w:shd w:val="clear" w:color="auto" w:fill="C4BC96" w:themeFill="background2" w:themeFillShade="BF"/>
          </w:tcPr>
          <w:p w:rsidR="006C04D1" w:rsidRDefault="006C04D1" w:rsidP="006C04D1">
            <w:pPr>
              <w:jc w:val="center"/>
              <w:rPr>
                <w:rFonts w:ascii="Garamond" w:hAnsi="Garamond"/>
                <w:sz w:val="24"/>
                <w:szCs w:val="24"/>
              </w:rPr>
            </w:pPr>
          </w:p>
          <w:p w:rsidR="006C04D1" w:rsidRPr="00451895" w:rsidRDefault="006C04D1" w:rsidP="006C04D1">
            <w:pPr>
              <w:jc w:val="center"/>
              <w:rPr>
                <w:rFonts w:ascii="Garamond" w:hAnsi="Garamond"/>
                <w:sz w:val="24"/>
                <w:szCs w:val="24"/>
              </w:rPr>
            </w:pPr>
            <w:r>
              <w:rPr>
                <w:rFonts w:ascii="Garamond" w:hAnsi="Garamond"/>
                <w:sz w:val="24"/>
                <w:szCs w:val="24"/>
              </w:rPr>
              <w:t>Ecrit 1h : coef. 1</w:t>
            </w:r>
          </w:p>
        </w:tc>
        <w:tc>
          <w:tcPr>
            <w:tcW w:w="3022" w:type="dxa"/>
            <w:shd w:val="clear" w:color="auto" w:fill="CCC0D9" w:themeFill="accent4" w:themeFillTint="66"/>
          </w:tcPr>
          <w:p w:rsidR="006C04D1" w:rsidRDefault="006C04D1" w:rsidP="006C04D1">
            <w:pPr>
              <w:jc w:val="center"/>
              <w:rPr>
                <w:rFonts w:ascii="Garamond" w:hAnsi="Garamond"/>
                <w:sz w:val="24"/>
                <w:szCs w:val="24"/>
              </w:rPr>
            </w:pPr>
          </w:p>
          <w:p w:rsidR="006C04D1" w:rsidRDefault="006C04D1" w:rsidP="006C04D1">
            <w:pPr>
              <w:jc w:val="center"/>
              <w:rPr>
                <w:rFonts w:ascii="Garamond" w:hAnsi="Garamond"/>
                <w:sz w:val="24"/>
                <w:szCs w:val="24"/>
              </w:rPr>
            </w:pPr>
            <w:r>
              <w:rPr>
                <w:rFonts w:ascii="Garamond" w:hAnsi="Garamond"/>
                <w:sz w:val="24"/>
                <w:szCs w:val="24"/>
              </w:rPr>
              <w:t>Oral : coef. 2</w:t>
            </w:r>
          </w:p>
          <w:p w:rsidR="006C04D1" w:rsidRPr="00451895" w:rsidRDefault="00D31DC8" w:rsidP="00D31DC8">
            <w:pPr>
              <w:jc w:val="center"/>
              <w:rPr>
                <w:rFonts w:ascii="Garamond" w:hAnsi="Garamond"/>
                <w:sz w:val="24"/>
                <w:szCs w:val="24"/>
              </w:rPr>
            </w:pPr>
            <w:r>
              <w:rPr>
                <w:rFonts w:ascii="Garamond" w:hAnsi="Garamond"/>
                <w:sz w:val="24"/>
                <w:szCs w:val="24"/>
              </w:rPr>
              <w:t>Sous forme d’exposé en cours</w:t>
            </w:r>
          </w:p>
        </w:tc>
      </w:tr>
      <w:tr w:rsidR="006C04D1" w:rsidRPr="00451895" w:rsidTr="008C0614">
        <w:trPr>
          <w:trHeight w:val="540"/>
        </w:trPr>
        <w:tc>
          <w:tcPr>
            <w:tcW w:w="1384" w:type="dxa"/>
            <w:vMerge/>
            <w:shd w:val="clear" w:color="auto" w:fill="EEECE1" w:themeFill="background2"/>
          </w:tcPr>
          <w:p w:rsidR="006C04D1" w:rsidRPr="000202DE" w:rsidRDefault="006C04D1" w:rsidP="006C04D1">
            <w:pPr>
              <w:jc w:val="center"/>
              <w:rPr>
                <w:rFonts w:ascii="Garamond" w:hAnsi="Garamond"/>
                <w:b/>
                <w:sz w:val="24"/>
                <w:szCs w:val="24"/>
              </w:rPr>
            </w:pPr>
          </w:p>
        </w:tc>
        <w:tc>
          <w:tcPr>
            <w:tcW w:w="2552" w:type="dxa"/>
            <w:shd w:val="clear" w:color="auto" w:fill="DDD9C3" w:themeFill="background2" w:themeFillShade="E6"/>
          </w:tcPr>
          <w:p w:rsidR="006C04D1" w:rsidRDefault="006C04D1" w:rsidP="006C04D1">
            <w:pPr>
              <w:jc w:val="center"/>
              <w:rPr>
                <w:rFonts w:ascii="Garamond" w:hAnsi="Garamond"/>
                <w:sz w:val="24"/>
                <w:szCs w:val="24"/>
              </w:rPr>
            </w:pPr>
          </w:p>
          <w:p w:rsidR="006C04D1" w:rsidRDefault="006C04D1" w:rsidP="006C04D1">
            <w:pPr>
              <w:jc w:val="center"/>
              <w:rPr>
                <w:rFonts w:ascii="Garamond" w:hAnsi="Garamond"/>
                <w:sz w:val="24"/>
                <w:szCs w:val="24"/>
              </w:rPr>
            </w:pPr>
            <w:r w:rsidRPr="00E81CF5">
              <w:rPr>
                <w:rFonts w:ascii="Garamond" w:hAnsi="Garamond"/>
                <w:sz w:val="24"/>
                <w:szCs w:val="24"/>
              </w:rPr>
              <w:t>Atelier de civilisation</w:t>
            </w:r>
          </w:p>
          <w:p w:rsidR="006C04D1" w:rsidRPr="00451895" w:rsidRDefault="006C04D1" w:rsidP="006C04D1">
            <w:pPr>
              <w:jc w:val="center"/>
              <w:rPr>
                <w:rFonts w:ascii="Garamond" w:hAnsi="Garamond"/>
                <w:sz w:val="24"/>
                <w:szCs w:val="24"/>
              </w:rPr>
            </w:pPr>
          </w:p>
        </w:tc>
        <w:tc>
          <w:tcPr>
            <w:tcW w:w="2693" w:type="dxa"/>
            <w:shd w:val="clear" w:color="auto" w:fill="C4BC96" w:themeFill="background2" w:themeFillShade="BF"/>
          </w:tcPr>
          <w:p w:rsidR="006C04D1" w:rsidRDefault="006C04D1" w:rsidP="006C04D1">
            <w:pPr>
              <w:jc w:val="center"/>
              <w:rPr>
                <w:rFonts w:ascii="Garamond" w:hAnsi="Garamond"/>
                <w:sz w:val="24"/>
                <w:szCs w:val="24"/>
              </w:rPr>
            </w:pPr>
          </w:p>
          <w:p w:rsidR="006C04D1" w:rsidRPr="00451895" w:rsidRDefault="006C04D1" w:rsidP="006C04D1">
            <w:pPr>
              <w:jc w:val="center"/>
              <w:rPr>
                <w:rFonts w:ascii="Garamond" w:hAnsi="Garamond"/>
                <w:sz w:val="24"/>
                <w:szCs w:val="24"/>
              </w:rPr>
            </w:pPr>
            <w:r>
              <w:rPr>
                <w:rFonts w:ascii="Garamond" w:hAnsi="Garamond"/>
                <w:sz w:val="24"/>
                <w:szCs w:val="24"/>
              </w:rPr>
              <w:t>Ecrit 1h : coef. 1</w:t>
            </w:r>
          </w:p>
        </w:tc>
        <w:tc>
          <w:tcPr>
            <w:tcW w:w="3022" w:type="dxa"/>
            <w:shd w:val="clear" w:color="auto" w:fill="CCC0D9" w:themeFill="accent4" w:themeFillTint="66"/>
          </w:tcPr>
          <w:p w:rsidR="006C04D1" w:rsidRDefault="006C04D1" w:rsidP="006C04D1">
            <w:pPr>
              <w:jc w:val="center"/>
              <w:rPr>
                <w:rFonts w:ascii="Garamond" w:hAnsi="Garamond"/>
                <w:sz w:val="24"/>
                <w:szCs w:val="24"/>
              </w:rPr>
            </w:pPr>
          </w:p>
          <w:p w:rsidR="006C04D1" w:rsidRDefault="006C04D1" w:rsidP="006C04D1">
            <w:pPr>
              <w:jc w:val="center"/>
              <w:rPr>
                <w:rFonts w:ascii="Garamond" w:hAnsi="Garamond"/>
                <w:sz w:val="24"/>
                <w:szCs w:val="24"/>
              </w:rPr>
            </w:pPr>
            <w:r>
              <w:rPr>
                <w:rFonts w:ascii="Garamond" w:hAnsi="Garamond"/>
                <w:sz w:val="24"/>
                <w:szCs w:val="24"/>
              </w:rPr>
              <w:t>Oral : coef. 2</w:t>
            </w:r>
          </w:p>
          <w:p w:rsidR="006C04D1" w:rsidRPr="00451895" w:rsidRDefault="00D31DC8" w:rsidP="00D31DC8">
            <w:pPr>
              <w:jc w:val="center"/>
              <w:rPr>
                <w:rFonts w:ascii="Garamond" w:hAnsi="Garamond"/>
                <w:sz w:val="24"/>
                <w:szCs w:val="24"/>
              </w:rPr>
            </w:pPr>
            <w:r>
              <w:rPr>
                <w:rFonts w:ascii="Garamond" w:hAnsi="Garamond"/>
                <w:sz w:val="24"/>
                <w:szCs w:val="24"/>
              </w:rPr>
              <w:t>Sous forme d’exposé en cours</w:t>
            </w:r>
          </w:p>
        </w:tc>
      </w:tr>
      <w:tr w:rsidR="006C04D1" w:rsidRPr="00451895" w:rsidTr="008C0614">
        <w:trPr>
          <w:trHeight w:val="540"/>
        </w:trPr>
        <w:tc>
          <w:tcPr>
            <w:tcW w:w="1384" w:type="dxa"/>
            <w:vMerge/>
            <w:shd w:val="clear" w:color="auto" w:fill="EEECE1" w:themeFill="background2"/>
          </w:tcPr>
          <w:p w:rsidR="006C04D1" w:rsidRPr="000202DE" w:rsidRDefault="006C04D1" w:rsidP="006C04D1">
            <w:pPr>
              <w:jc w:val="center"/>
              <w:rPr>
                <w:rFonts w:ascii="Garamond" w:hAnsi="Garamond"/>
                <w:b/>
                <w:sz w:val="24"/>
                <w:szCs w:val="24"/>
              </w:rPr>
            </w:pPr>
          </w:p>
        </w:tc>
        <w:tc>
          <w:tcPr>
            <w:tcW w:w="2552" w:type="dxa"/>
            <w:shd w:val="clear" w:color="auto" w:fill="DDD9C3" w:themeFill="background2" w:themeFillShade="E6"/>
          </w:tcPr>
          <w:p w:rsidR="006C04D1" w:rsidRDefault="006C04D1" w:rsidP="006C04D1">
            <w:pPr>
              <w:jc w:val="center"/>
              <w:rPr>
                <w:rFonts w:ascii="Garamond" w:hAnsi="Garamond"/>
                <w:sz w:val="24"/>
                <w:szCs w:val="24"/>
              </w:rPr>
            </w:pPr>
          </w:p>
          <w:p w:rsidR="006C04D1" w:rsidRDefault="006C04D1" w:rsidP="006C04D1">
            <w:pPr>
              <w:jc w:val="center"/>
              <w:rPr>
                <w:rFonts w:ascii="Garamond" w:hAnsi="Garamond"/>
                <w:sz w:val="24"/>
                <w:szCs w:val="24"/>
              </w:rPr>
            </w:pPr>
            <w:r w:rsidRPr="00E81CF5">
              <w:rPr>
                <w:rFonts w:ascii="Garamond" w:hAnsi="Garamond"/>
                <w:sz w:val="24"/>
                <w:szCs w:val="24"/>
              </w:rPr>
              <w:t>Linguistique</w:t>
            </w:r>
          </w:p>
          <w:p w:rsidR="006C04D1" w:rsidRPr="00451895" w:rsidRDefault="006C04D1" w:rsidP="006C04D1">
            <w:pPr>
              <w:jc w:val="center"/>
              <w:rPr>
                <w:rFonts w:ascii="Garamond" w:hAnsi="Garamond"/>
                <w:sz w:val="24"/>
                <w:szCs w:val="24"/>
              </w:rPr>
            </w:pPr>
          </w:p>
        </w:tc>
        <w:tc>
          <w:tcPr>
            <w:tcW w:w="2693" w:type="dxa"/>
            <w:shd w:val="clear" w:color="auto" w:fill="C4BC96" w:themeFill="background2" w:themeFillShade="BF"/>
          </w:tcPr>
          <w:p w:rsidR="006C04D1" w:rsidRDefault="006C04D1" w:rsidP="006C04D1">
            <w:pPr>
              <w:jc w:val="center"/>
              <w:rPr>
                <w:rFonts w:ascii="Garamond" w:hAnsi="Garamond"/>
                <w:sz w:val="24"/>
                <w:szCs w:val="24"/>
              </w:rPr>
            </w:pPr>
          </w:p>
          <w:p w:rsidR="006C04D1" w:rsidRPr="00451895" w:rsidRDefault="006C04D1" w:rsidP="006C04D1">
            <w:pPr>
              <w:jc w:val="center"/>
              <w:rPr>
                <w:rFonts w:ascii="Garamond" w:hAnsi="Garamond"/>
                <w:sz w:val="24"/>
                <w:szCs w:val="24"/>
              </w:rPr>
            </w:pPr>
            <w:r>
              <w:rPr>
                <w:rFonts w:ascii="Garamond" w:hAnsi="Garamond"/>
                <w:sz w:val="24"/>
                <w:szCs w:val="24"/>
              </w:rPr>
              <w:t>Ecrit 1h : coef. 1</w:t>
            </w:r>
          </w:p>
        </w:tc>
        <w:tc>
          <w:tcPr>
            <w:tcW w:w="3022" w:type="dxa"/>
            <w:shd w:val="clear" w:color="auto" w:fill="CCC0D9" w:themeFill="accent4" w:themeFillTint="66"/>
          </w:tcPr>
          <w:p w:rsidR="006C04D1" w:rsidRDefault="006C04D1" w:rsidP="006C04D1">
            <w:pPr>
              <w:jc w:val="center"/>
              <w:rPr>
                <w:rFonts w:ascii="Garamond" w:hAnsi="Garamond"/>
                <w:sz w:val="24"/>
                <w:szCs w:val="24"/>
              </w:rPr>
            </w:pPr>
          </w:p>
          <w:p w:rsidR="006C04D1" w:rsidRPr="00451895" w:rsidRDefault="006C04D1" w:rsidP="006C04D1">
            <w:pPr>
              <w:jc w:val="center"/>
              <w:rPr>
                <w:rFonts w:ascii="Garamond" w:hAnsi="Garamond"/>
                <w:sz w:val="24"/>
                <w:szCs w:val="24"/>
              </w:rPr>
            </w:pPr>
            <w:r>
              <w:rPr>
                <w:rFonts w:ascii="Garamond" w:hAnsi="Garamond"/>
                <w:sz w:val="24"/>
                <w:szCs w:val="24"/>
              </w:rPr>
              <w:t>Ecrit 1h : coef. 1</w:t>
            </w:r>
          </w:p>
        </w:tc>
      </w:tr>
    </w:tbl>
    <w:p w:rsidR="005F79C8" w:rsidRDefault="005F79C8" w:rsidP="0089459E">
      <w:pPr>
        <w:ind w:right="-1"/>
        <w:jc w:val="both"/>
        <w:rPr>
          <w:rFonts w:ascii="Garamond" w:hAnsi="Garamond"/>
          <w:sz w:val="24"/>
          <w:szCs w:val="24"/>
        </w:rPr>
      </w:pPr>
    </w:p>
    <w:p w:rsidR="00D31DC8" w:rsidRDefault="00D31DC8" w:rsidP="0089459E">
      <w:pPr>
        <w:ind w:right="-1"/>
        <w:jc w:val="both"/>
        <w:rPr>
          <w:rFonts w:ascii="Garamond" w:hAnsi="Garamond"/>
          <w:sz w:val="24"/>
          <w:szCs w:val="24"/>
        </w:rPr>
      </w:pPr>
    </w:p>
    <w:p w:rsidR="00D31DC8" w:rsidRDefault="00D31DC8" w:rsidP="0089459E">
      <w:pPr>
        <w:ind w:right="-1"/>
        <w:jc w:val="both"/>
        <w:rPr>
          <w:rFonts w:ascii="Garamond" w:hAnsi="Garamond"/>
          <w:sz w:val="24"/>
          <w:szCs w:val="24"/>
        </w:rPr>
      </w:pPr>
    </w:p>
    <w:p w:rsidR="00D31DC8" w:rsidRDefault="00D31DC8" w:rsidP="0089459E">
      <w:pPr>
        <w:ind w:right="-1"/>
        <w:jc w:val="both"/>
        <w:rPr>
          <w:rFonts w:ascii="Garamond" w:hAnsi="Garamond"/>
          <w:sz w:val="24"/>
          <w:szCs w:val="24"/>
        </w:rPr>
      </w:pPr>
    </w:p>
    <w:p w:rsidR="00D31DC8" w:rsidRDefault="00D31DC8" w:rsidP="0089459E">
      <w:pPr>
        <w:ind w:right="-1"/>
        <w:jc w:val="both"/>
        <w:rPr>
          <w:rFonts w:ascii="Garamond" w:hAnsi="Garamond"/>
          <w:sz w:val="24"/>
          <w:szCs w:val="24"/>
        </w:rPr>
      </w:pPr>
    </w:p>
    <w:p w:rsidR="00D31DC8" w:rsidRDefault="00D31DC8" w:rsidP="0089459E">
      <w:pPr>
        <w:ind w:right="-1"/>
        <w:jc w:val="both"/>
        <w:rPr>
          <w:rFonts w:ascii="Garamond" w:hAnsi="Garamond"/>
          <w:sz w:val="24"/>
          <w:szCs w:val="24"/>
        </w:rPr>
      </w:pPr>
    </w:p>
    <w:p w:rsidR="00D31DC8" w:rsidRDefault="00D31DC8" w:rsidP="0089459E">
      <w:pPr>
        <w:ind w:right="-1"/>
        <w:jc w:val="both"/>
        <w:rPr>
          <w:rFonts w:ascii="Garamond" w:hAnsi="Garamond"/>
          <w:sz w:val="24"/>
          <w:szCs w:val="24"/>
        </w:rPr>
      </w:pPr>
    </w:p>
    <w:p w:rsidR="00D31DC8" w:rsidRDefault="00D31DC8" w:rsidP="0089459E">
      <w:pPr>
        <w:ind w:right="-1"/>
        <w:jc w:val="both"/>
        <w:rPr>
          <w:rFonts w:ascii="Garamond" w:hAnsi="Garamond"/>
          <w:sz w:val="24"/>
          <w:szCs w:val="24"/>
        </w:rPr>
      </w:pPr>
    </w:p>
    <w:p w:rsidR="00D31DC8" w:rsidRDefault="00D31DC8" w:rsidP="0089459E">
      <w:pPr>
        <w:ind w:right="-1"/>
        <w:jc w:val="both"/>
        <w:rPr>
          <w:rFonts w:ascii="Garamond" w:hAnsi="Garamond"/>
          <w:sz w:val="24"/>
          <w:szCs w:val="24"/>
        </w:rPr>
      </w:pPr>
    </w:p>
    <w:p w:rsidR="00D31DC8" w:rsidRDefault="00D31DC8" w:rsidP="0089459E">
      <w:pPr>
        <w:ind w:right="-1"/>
        <w:jc w:val="both"/>
        <w:rPr>
          <w:rFonts w:ascii="Garamond" w:hAnsi="Garamond"/>
          <w:sz w:val="24"/>
          <w:szCs w:val="24"/>
        </w:rPr>
      </w:pPr>
    </w:p>
    <w:p w:rsidR="00D31DC8" w:rsidRDefault="00D31DC8" w:rsidP="0089459E">
      <w:pPr>
        <w:ind w:right="-1"/>
        <w:jc w:val="both"/>
        <w:rPr>
          <w:rFonts w:ascii="Garamond" w:hAnsi="Garamond"/>
          <w:sz w:val="24"/>
          <w:szCs w:val="24"/>
        </w:rPr>
      </w:pPr>
    </w:p>
    <w:p w:rsidR="00D31DC8" w:rsidRDefault="00D31DC8" w:rsidP="0089459E">
      <w:pPr>
        <w:ind w:right="-1"/>
        <w:jc w:val="both"/>
        <w:rPr>
          <w:rFonts w:ascii="Garamond" w:hAnsi="Garamond"/>
          <w:sz w:val="24"/>
          <w:szCs w:val="24"/>
        </w:rPr>
      </w:pPr>
    </w:p>
    <w:p w:rsidR="00D31DC8" w:rsidRDefault="00D31DC8" w:rsidP="0089459E">
      <w:pPr>
        <w:ind w:right="-1"/>
        <w:jc w:val="both"/>
        <w:rPr>
          <w:rFonts w:ascii="Garamond" w:hAnsi="Garamond"/>
          <w:sz w:val="24"/>
          <w:szCs w:val="24"/>
        </w:rPr>
      </w:pPr>
    </w:p>
    <w:p w:rsidR="00D31DC8" w:rsidRDefault="00D31DC8" w:rsidP="0089459E">
      <w:pPr>
        <w:ind w:right="-1"/>
        <w:jc w:val="both"/>
        <w:rPr>
          <w:rFonts w:ascii="Garamond" w:hAnsi="Garamond"/>
          <w:sz w:val="24"/>
          <w:szCs w:val="24"/>
        </w:rPr>
      </w:pPr>
    </w:p>
    <w:p w:rsidR="00D31DC8" w:rsidRDefault="00D31DC8" w:rsidP="0089459E">
      <w:pPr>
        <w:ind w:right="-1"/>
        <w:jc w:val="both"/>
        <w:rPr>
          <w:rFonts w:ascii="Garamond" w:hAnsi="Garamond"/>
          <w:sz w:val="24"/>
          <w:szCs w:val="24"/>
        </w:rPr>
      </w:pPr>
    </w:p>
    <w:p w:rsidR="00D31DC8" w:rsidRDefault="00D31DC8" w:rsidP="0089459E">
      <w:pPr>
        <w:ind w:right="-1"/>
        <w:jc w:val="both"/>
        <w:rPr>
          <w:rFonts w:ascii="Garamond" w:hAnsi="Garamond"/>
          <w:sz w:val="24"/>
          <w:szCs w:val="24"/>
        </w:rPr>
      </w:pPr>
    </w:p>
    <w:p w:rsidR="00D31DC8" w:rsidRDefault="00D31DC8" w:rsidP="0089459E">
      <w:pPr>
        <w:ind w:right="-1"/>
        <w:jc w:val="both"/>
        <w:rPr>
          <w:rFonts w:ascii="Garamond" w:hAnsi="Garamond"/>
          <w:sz w:val="24"/>
          <w:szCs w:val="24"/>
        </w:rPr>
      </w:pPr>
    </w:p>
    <w:p w:rsidR="00D31DC8" w:rsidRDefault="00D31DC8" w:rsidP="0089459E">
      <w:pPr>
        <w:ind w:right="-1"/>
        <w:jc w:val="both"/>
        <w:rPr>
          <w:rFonts w:ascii="Garamond" w:hAnsi="Garamond"/>
          <w:sz w:val="24"/>
          <w:szCs w:val="24"/>
        </w:rPr>
      </w:pPr>
    </w:p>
    <w:p w:rsidR="00D31DC8" w:rsidRDefault="00D31DC8" w:rsidP="0089459E">
      <w:pPr>
        <w:ind w:right="-1"/>
        <w:jc w:val="both"/>
        <w:rPr>
          <w:rFonts w:ascii="Garamond" w:hAnsi="Garamond"/>
          <w:sz w:val="24"/>
          <w:szCs w:val="24"/>
        </w:rPr>
      </w:pPr>
    </w:p>
    <w:p w:rsidR="00D31DC8" w:rsidRDefault="00D31DC8" w:rsidP="0089459E">
      <w:pPr>
        <w:ind w:right="-1"/>
        <w:jc w:val="both"/>
        <w:rPr>
          <w:rFonts w:ascii="Garamond" w:hAnsi="Garamond"/>
          <w:sz w:val="24"/>
          <w:szCs w:val="24"/>
        </w:rPr>
      </w:pPr>
    </w:p>
    <w:p w:rsidR="00D31DC8" w:rsidRDefault="00D31DC8" w:rsidP="0089459E">
      <w:pPr>
        <w:ind w:right="-1"/>
        <w:jc w:val="both"/>
        <w:rPr>
          <w:rFonts w:ascii="Garamond" w:hAnsi="Garamond"/>
          <w:sz w:val="24"/>
          <w:szCs w:val="24"/>
        </w:rPr>
      </w:pPr>
    </w:p>
    <w:p w:rsidR="00D31DC8" w:rsidRDefault="00D31DC8" w:rsidP="0089459E">
      <w:pPr>
        <w:ind w:right="-1"/>
        <w:jc w:val="both"/>
        <w:rPr>
          <w:rFonts w:ascii="Garamond" w:hAnsi="Garamond"/>
          <w:sz w:val="24"/>
          <w:szCs w:val="24"/>
        </w:rPr>
      </w:pPr>
    </w:p>
    <w:p w:rsidR="00D31DC8" w:rsidRDefault="00D31DC8" w:rsidP="0089459E">
      <w:pPr>
        <w:ind w:right="-1"/>
        <w:jc w:val="both"/>
        <w:rPr>
          <w:rFonts w:ascii="Garamond" w:hAnsi="Garamond"/>
          <w:sz w:val="24"/>
          <w:szCs w:val="24"/>
        </w:rPr>
      </w:pPr>
    </w:p>
    <w:p w:rsidR="00D31DC8" w:rsidRDefault="00D31DC8" w:rsidP="0089459E">
      <w:pPr>
        <w:ind w:right="-1"/>
        <w:jc w:val="both"/>
        <w:rPr>
          <w:rFonts w:ascii="Garamond" w:hAnsi="Garamond"/>
          <w:sz w:val="24"/>
          <w:szCs w:val="24"/>
        </w:rPr>
      </w:pPr>
    </w:p>
    <w:p w:rsidR="00D31DC8" w:rsidRDefault="00D31DC8" w:rsidP="0089459E">
      <w:pPr>
        <w:ind w:right="-1"/>
        <w:jc w:val="both"/>
        <w:rPr>
          <w:rFonts w:ascii="Garamond" w:hAnsi="Garamond"/>
          <w:sz w:val="24"/>
          <w:szCs w:val="24"/>
        </w:rPr>
      </w:pPr>
    </w:p>
    <w:p w:rsidR="00D31DC8" w:rsidRDefault="00D31DC8" w:rsidP="0089459E">
      <w:pPr>
        <w:ind w:right="-1"/>
        <w:jc w:val="both"/>
        <w:rPr>
          <w:rFonts w:ascii="Garamond" w:hAnsi="Garamond"/>
          <w:sz w:val="24"/>
          <w:szCs w:val="24"/>
        </w:rPr>
      </w:pPr>
    </w:p>
    <w:p w:rsidR="00D31DC8" w:rsidRDefault="00D31DC8" w:rsidP="0089459E">
      <w:pPr>
        <w:ind w:right="-1"/>
        <w:jc w:val="both"/>
        <w:rPr>
          <w:rFonts w:ascii="Garamond" w:hAnsi="Garamond"/>
          <w:sz w:val="24"/>
          <w:szCs w:val="24"/>
        </w:rPr>
      </w:pPr>
    </w:p>
    <w:p w:rsidR="00D31DC8" w:rsidRPr="00256FA0" w:rsidRDefault="00D31DC8" w:rsidP="0089459E">
      <w:pPr>
        <w:ind w:right="-1"/>
        <w:jc w:val="both"/>
        <w:rPr>
          <w:rFonts w:ascii="Times New Roman" w:hAnsi="Times New Roman"/>
          <w:sz w:val="24"/>
          <w:szCs w:val="24"/>
        </w:rPr>
      </w:pPr>
    </w:p>
    <w:p w:rsidR="005F79C8" w:rsidRPr="00256FA0" w:rsidRDefault="005F79C8" w:rsidP="0089459E">
      <w:pPr>
        <w:ind w:right="-1"/>
        <w:jc w:val="both"/>
        <w:rPr>
          <w:rFonts w:ascii="Times New Roman" w:hAnsi="Times New Roman"/>
          <w:sz w:val="24"/>
          <w:szCs w:val="24"/>
        </w:rPr>
      </w:pPr>
    </w:p>
    <w:p w:rsidR="005F79C8" w:rsidRDefault="005F79C8" w:rsidP="0089459E">
      <w:pPr>
        <w:ind w:right="-1"/>
        <w:jc w:val="both"/>
        <w:rPr>
          <w:rFonts w:ascii="Times New Roman" w:hAnsi="Times New Roman"/>
          <w:sz w:val="24"/>
          <w:szCs w:val="24"/>
        </w:rPr>
      </w:pPr>
    </w:p>
    <w:p w:rsidR="00D31DC8" w:rsidRDefault="00D31DC8" w:rsidP="0089459E">
      <w:pPr>
        <w:ind w:right="-1"/>
        <w:jc w:val="both"/>
        <w:rPr>
          <w:rFonts w:ascii="Times New Roman" w:hAnsi="Times New Roman"/>
          <w:sz w:val="24"/>
          <w:szCs w:val="24"/>
        </w:rPr>
      </w:pPr>
    </w:p>
    <w:p w:rsidR="00D31DC8" w:rsidRDefault="00D31DC8" w:rsidP="0089459E">
      <w:pPr>
        <w:ind w:right="-1"/>
        <w:jc w:val="both"/>
        <w:rPr>
          <w:rFonts w:ascii="Times New Roman" w:hAnsi="Times New Roman"/>
          <w:sz w:val="24"/>
          <w:szCs w:val="24"/>
        </w:rPr>
      </w:pPr>
    </w:p>
    <w:p w:rsidR="00D31DC8" w:rsidRDefault="00D31DC8" w:rsidP="0089459E">
      <w:pPr>
        <w:ind w:right="-1"/>
        <w:jc w:val="both"/>
        <w:rPr>
          <w:rFonts w:ascii="Times New Roman" w:hAnsi="Times New Roman"/>
          <w:sz w:val="24"/>
          <w:szCs w:val="24"/>
        </w:rPr>
      </w:pPr>
    </w:p>
    <w:p w:rsidR="00D31DC8" w:rsidRDefault="00D31DC8" w:rsidP="0089459E">
      <w:pPr>
        <w:ind w:right="-1"/>
        <w:jc w:val="both"/>
        <w:rPr>
          <w:rFonts w:ascii="Times New Roman" w:hAnsi="Times New Roman"/>
          <w:sz w:val="24"/>
          <w:szCs w:val="24"/>
        </w:rPr>
      </w:pPr>
    </w:p>
    <w:p w:rsidR="00D31DC8" w:rsidRDefault="00D31DC8" w:rsidP="0089459E">
      <w:pPr>
        <w:ind w:right="-1"/>
        <w:jc w:val="both"/>
        <w:rPr>
          <w:rFonts w:ascii="Times New Roman" w:hAnsi="Times New Roman"/>
          <w:sz w:val="24"/>
          <w:szCs w:val="24"/>
        </w:rPr>
      </w:pPr>
    </w:p>
    <w:p w:rsidR="00D31DC8" w:rsidRDefault="00D31DC8" w:rsidP="0089459E">
      <w:pPr>
        <w:ind w:right="-1"/>
        <w:jc w:val="both"/>
        <w:rPr>
          <w:rFonts w:ascii="Times New Roman" w:hAnsi="Times New Roman"/>
          <w:sz w:val="24"/>
          <w:szCs w:val="24"/>
        </w:rPr>
      </w:pPr>
    </w:p>
    <w:p w:rsidR="00D31DC8" w:rsidRDefault="00D31DC8" w:rsidP="0089459E">
      <w:pPr>
        <w:ind w:right="-1"/>
        <w:jc w:val="both"/>
        <w:rPr>
          <w:rFonts w:ascii="Times New Roman" w:hAnsi="Times New Roman"/>
          <w:sz w:val="24"/>
          <w:szCs w:val="24"/>
        </w:rPr>
      </w:pPr>
    </w:p>
    <w:p w:rsidR="00D31DC8" w:rsidRDefault="00D31DC8" w:rsidP="0089459E">
      <w:pPr>
        <w:ind w:right="-1"/>
        <w:jc w:val="both"/>
        <w:rPr>
          <w:rFonts w:ascii="Times New Roman" w:hAnsi="Times New Roman"/>
          <w:sz w:val="24"/>
          <w:szCs w:val="24"/>
        </w:rPr>
      </w:pPr>
    </w:p>
    <w:p w:rsidR="00D31DC8" w:rsidRDefault="00D31DC8" w:rsidP="0089459E">
      <w:pPr>
        <w:ind w:right="-1"/>
        <w:jc w:val="both"/>
        <w:rPr>
          <w:rFonts w:ascii="Times New Roman" w:hAnsi="Times New Roman"/>
          <w:sz w:val="24"/>
          <w:szCs w:val="24"/>
        </w:rPr>
      </w:pPr>
    </w:p>
    <w:p w:rsidR="00D31DC8" w:rsidRDefault="00D31DC8" w:rsidP="0089459E">
      <w:pPr>
        <w:ind w:right="-1"/>
        <w:jc w:val="both"/>
        <w:rPr>
          <w:rFonts w:ascii="Times New Roman" w:hAnsi="Times New Roman"/>
          <w:sz w:val="24"/>
          <w:szCs w:val="24"/>
        </w:rPr>
      </w:pPr>
    </w:p>
    <w:p w:rsidR="00A0317D" w:rsidRDefault="00A0317D" w:rsidP="0089459E">
      <w:pPr>
        <w:ind w:right="-1"/>
        <w:jc w:val="both"/>
        <w:rPr>
          <w:rFonts w:ascii="Times New Roman" w:hAnsi="Times New Roman"/>
          <w:sz w:val="24"/>
          <w:szCs w:val="24"/>
        </w:rPr>
      </w:pPr>
    </w:p>
    <w:p w:rsidR="00A0317D" w:rsidRDefault="00A0317D" w:rsidP="0089459E">
      <w:pPr>
        <w:ind w:right="-1"/>
        <w:jc w:val="both"/>
        <w:rPr>
          <w:rFonts w:ascii="Times New Roman" w:hAnsi="Times New Roman"/>
          <w:sz w:val="24"/>
          <w:szCs w:val="24"/>
        </w:rPr>
      </w:pPr>
    </w:p>
    <w:p w:rsidR="00A0317D" w:rsidRDefault="00A0317D" w:rsidP="0089459E">
      <w:pPr>
        <w:ind w:right="-1"/>
        <w:jc w:val="both"/>
        <w:rPr>
          <w:rFonts w:ascii="Times New Roman" w:hAnsi="Times New Roman"/>
          <w:sz w:val="24"/>
          <w:szCs w:val="24"/>
        </w:rPr>
      </w:pPr>
    </w:p>
    <w:p w:rsidR="00A0317D" w:rsidRDefault="00A0317D" w:rsidP="0089459E">
      <w:pPr>
        <w:ind w:right="-1"/>
        <w:jc w:val="both"/>
        <w:rPr>
          <w:rFonts w:ascii="Times New Roman" w:hAnsi="Times New Roman"/>
          <w:sz w:val="24"/>
          <w:szCs w:val="24"/>
        </w:rPr>
      </w:pPr>
    </w:p>
    <w:p w:rsidR="00A9456E" w:rsidRDefault="00A9456E" w:rsidP="0089459E">
      <w:pPr>
        <w:ind w:right="-1"/>
        <w:jc w:val="both"/>
        <w:rPr>
          <w:rFonts w:ascii="Times New Roman" w:hAnsi="Times New Roman"/>
          <w:sz w:val="24"/>
          <w:szCs w:val="24"/>
        </w:rPr>
      </w:pPr>
    </w:p>
    <w:p w:rsidR="00A9456E" w:rsidRDefault="00A9456E" w:rsidP="0089459E">
      <w:pPr>
        <w:ind w:right="-1"/>
        <w:jc w:val="both"/>
        <w:rPr>
          <w:rFonts w:ascii="Times New Roman" w:hAnsi="Times New Roman"/>
          <w:sz w:val="24"/>
          <w:szCs w:val="24"/>
        </w:rPr>
      </w:pPr>
    </w:p>
    <w:p w:rsidR="00A9456E" w:rsidRDefault="00A9456E" w:rsidP="0089459E">
      <w:pPr>
        <w:ind w:right="-1"/>
        <w:jc w:val="both"/>
        <w:rPr>
          <w:rFonts w:ascii="Times New Roman" w:hAnsi="Times New Roman"/>
          <w:sz w:val="24"/>
          <w:szCs w:val="24"/>
        </w:rPr>
      </w:pPr>
    </w:p>
    <w:p w:rsidR="00A9456E" w:rsidRDefault="00A9456E" w:rsidP="0089459E">
      <w:pPr>
        <w:ind w:right="-1"/>
        <w:jc w:val="both"/>
        <w:rPr>
          <w:rFonts w:ascii="Times New Roman" w:hAnsi="Times New Roman"/>
          <w:sz w:val="24"/>
          <w:szCs w:val="24"/>
        </w:rPr>
      </w:pPr>
    </w:p>
    <w:p w:rsidR="00A9456E" w:rsidRDefault="00A9456E" w:rsidP="0089459E">
      <w:pPr>
        <w:ind w:right="-1"/>
        <w:jc w:val="both"/>
        <w:rPr>
          <w:rFonts w:ascii="Times New Roman" w:hAnsi="Times New Roman"/>
          <w:sz w:val="24"/>
          <w:szCs w:val="24"/>
        </w:rPr>
      </w:pPr>
    </w:p>
    <w:p w:rsidR="00A0317D" w:rsidRDefault="00A0317D" w:rsidP="0089459E">
      <w:pPr>
        <w:ind w:right="-1"/>
        <w:jc w:val="both"/>
        <w:rPr>
          <w:rFonts w:ascii="Times New Roman" w:hAnsi="Times New Roman"/>
          <w:sz w:val="24"/>
          <w:szCs w:val="24"/>
        </w:rPr>
      </w:pPr>
    </w:p>
    <w:p w:rsidR="00A0317D" w:rsidRDefault="00A0317D" w:rsidP="0089459E">
      <w:pPr>
        <w:ind w:right="-1"/>
        <w:jc w:val="both"/>
        <w:rPr>
          <w:rFonts w:ascii="Times New Roman" w:hAnsi="Times New Roman"/>
          <w:sz w:val="24"/>
          <w:szCs w:val="24"/>
        </w:rPr>
      </w:pPr>
    </w:p>
    <w:p w:rsidR="00A0317D" w:rsidRDefault="00A0317D" w:rsidP="0089459E">
      <w:pPr>
        <w:ind w:right="-1"/>
        <w:jc w:val="both"/>
        <w:rPr>
          <w:rFonts w:ascii="Times New Roman" w:hAnsi="Times New Roman"/>
          <w:sz w:val="24"/>
          <w:szCs w:val="24"/>
        </w:rPr>
      </w:pPr>
    </w:p>
    <w:p w:rsidR="00A0317D" w:rsidRPr="00256FA0" w:rsidRDefault="00A0317D" w:rsidP="0089459E">
      <w:pPr>
        <w:ind w:right="-1"/>
        <w:jc w:val="both"/>
        <w:rPr>
          <w:rFonts w:ascii="Times New Roman" w:hAnsi="Times New Roman"/>
          <w:sz w:val="24"/>
          <w:szCs w:val="24"/>
        </w:rPr>
      </w:pPr>
    </w:p>
    <w:p w:rsidR="005F79C8" w:rsidRPr="00256FA0" w:rsidRDefault="005F79C8" w:rsidP="0089459E">
      <w:pPr>
        <w:ind w:right="-1"/>
        <w:jc w:val="both"/>
        <w:rPr>
          <w:rFonts w:ascii="Times New Roman" w:hAnsi="Times New Roman"/>
          <w:sz w:val="24"/>
          <w:szCs w:val="24"/>
        </w:rPr>
      </w:pPr>
    </w:p>
    <w:p w:rsidR="005F79C8" w:rsidRPr="00256FA0" w:rsidRDefault="005F79C8" w:rsidP="0089459E">
      <w:pPr>
        <w:ind w:right="-1"/>
        <w:jc w:val="both"/>
        <w:rPr>
          <w:rFonts w:ascii="Times New Roman" w:hAnsi="Times New Roman"/>
          <w:sz w:val="24"/>
          <w:szCs w:val="24"/>
        </w:rPr>
      </w:pPr>
    </w:p>
    <w:p w:rsidR="005F79C8" w:rsidRPr="00256FA0" w:rsidRDefault="005F79C8" w:rsidP="0089459E">
      <w:pPr>
        <w:ind w:right="-1"/>
        <w:jc w:val="both"/>
        <w:rPr>
          <w:rFonts w:ascii="Times New Roman" w:hAnsi="Times New Roman"/>
          <w:sz w:val="24"/>
          <w:szCs w:val="24"/>
        </w:rPr>
      </w:pPr>
    </w:p>
    <w:p w:rsidR="005F79C8" w:rsidRPr="00256FA0" w:rsidRDefault="00E01794" w:rsidP="00A9456E">
      <w:pPr>
        <w:tabs>
          <w:tab w:val="left" w:pos="2760"/>
        </w:tabs>
        <w:ind w:right="-1"/>
        <w:jc w:val="both"/>
        <w:rPr>
          <w:rFonts w:ascii="Times New Roman" w:hAnsi="Times New Roman"/>
          <w:sz w:val="24"/>
          <w:szCs w:val="24"/>
        </w:rPr>
      </w:pPr>
      <w:r>
        <w:rPr>
          <w:rFonts w:ascii="Times New Roman" w:hAnsi="Times New Roman"/>
          <w:noProof/>
          <w:sz w:val="24"/>
          <w:szCs w:val="24"/>
          <w:lang w:eastAsia="fr-FR"/>
        </w:rPr>
        <w:pict>
          <v:shape id="_x0000_s1037" type="#_x0000_t202" style="position:absolute;left:0;text-align:left;margin-left:0;margin-top:-38.55pt;width:264.75pt;height:110.6pt;z-index:-251616256;visibility:visible;mso-height-percent:200;mso-wrap-distance-top:3.6pt;mso-wrap-distance-bottom:3.6pt;mso-position-horizontal:center;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" filled="f" stroked="f">
            <v:textbox style="mso-fit-shape-to-text:t">
              <w:txbxContent>
                <w:p w:rsidR="00551D48" w:rsidRPr="002047E4" w:rsidRDefault="00551D48" w:rsidP="00D31DC8">
                  <w:pPr>
                    <w:rPr>
                      <w:rFonts w:ascii="Elephant" w:hAnsi="Elephant"/>
                      <w:b/>
                      <w:color w:val="EEECE1" w:themeColor="background2"/>
                      <w:spacing w:val="10"/>
                      <w:sz w:val="36"/>
                      <w:szCs w:val="36"/>
                    </w:rPr>
                  </w:pPr>
                  <w:r w:rsidRPr="002047E4">
                    <w:rPr>
                      <w:rFonts w:ascii="Elephant" w:hAnsi="Elephant"/>
                      <w:b/>
                      <w:color w:val="8064A2" w:themeColor="accent4"/>
                      <w:sz w:val="36"/>
                      <w:szCs w:val="36"/>
                    </w:rPr>
                    <w:t>Institut d’Études</w:t>
                  </w:r>
                  <w:r w:rsidRPr="002047E4">
                    <w:rPr>
                      <w:rFonts w:ascii="Elephant" w:hAnsi="Elephant"/>
                      <w:b/>
                      <w:color w:val="EEECE1" w:themeColor="background2"/>
                      <w:spacing w:val="10"/>
                      <w:sz w:val="36"/>
                      <w:szCs w:val="36"/>
                    </w:rPr>
                    <w:t xml:space="preserve"> </w:t>
                  </w:r>
                  <w:r w:rsidRPr="002047E4">
                    <w:rPr>
                      <w:rFonts w:ascii="Elephant" w:hAnsi="Elephant"/>
                      <w:b/>
                      <w:color w:val="8064A2" w:themeColor="accent4"/>
                      <w:sz w:val="36"/>
                      <w:szCs w:val="36"/>
                    </w:rPr>
                    <w:t>Romanes</w:t>
                  </w:r>
                </w:p>
              </w:txbxContent>
            </v:textbox>
            <w10:wrap anchorx="margin"/>
          </v:shape>
        </w:pict>
      </w:r>
      <w:r w:rsidR="00C5227B">
        <w:rPr>
          <w:noProof/>
          <w:lang w:eastAsia="fr-FR"/>
        </w:rPr>
        <w:drawing>
          <wp:anchor distT="0" distB="0" distL="114300" distR="114300" simplePos="0" relativeHeight="251630590" behindDoc="1" locked="0" layoutInCell="1" allowOverlap="1">
            <wp:simplePos x="0" y="0"/>
            <wp:positionH relativeFrom="page">
              <wp:posOffset>-118110</wp:posOffset>
            </wp:positionH>
            <wp:positionV relativeFrom="paragraph">
              <wp:posOffset>-1172210</wp:posOffset>
            </wp:positionV>
            <wp:extent cx="8134350" cy="1220089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NS\Desktop\LIVRET\20130724_165414.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8134350" cy="122008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9456E">
        <w:rPr>
          <w:rFonts w:ascii="Times New Roman" w:hAnsi="Times New Roman"/>
          <w:sz w:val="24"/>
          <w:szCs w:val="24"/>
        </w:rPr>
        <w:tab/>
      </w:r>
    </w:p>
    <w:p w:rsidR="005F79C8" w:rsidRPr="00256FA0" w:rsidRDefault="005F79C8" w:rsidP="0089459E">
      <w:pPr>
        <w:ind w:right="-1"/>
        <w:jc w:val="both"/>
        <w:rPr>
          <w:rFonts w:ascii="Times New Roman" w:hAnsi="Times New Roman"/>
          <w:sz w:val="24"/>
          <w:szCs w:val="24"/>
        </w:rPr>
      </w:pPr>
    </w:p>
    <w:p w:rsidR="005F79C8" w:rsidRPr="00CD4C25" w:rsidRDefault="00E01794" w:rsidP="0089459E">
      <w:pPr>
        <w:ind w:right="-1"/>
        <w:jc w:val="both"/>
        <w:rPr>
          <w:rFonts w:ascii="Times New Roman" w:hAnsi="Times New Roman"/>
          <w:sz w:val="24"/>
          <w:szCs w:val="24"/>
          <w:lang w:val="pt-BR"/>
        </w:rPr>
      </w:pPr>
      <w:r>
        <w:rPr>
          <w:rFonts w:ascii="Times New Roman" w:hAnsi="Times New Roman"/>
          <w:noProof/>
          <w:sz w:val="24"/>
          <w:szCs w:val="24"/>
          <w:lang w:eastAsia="fr-FR"/>
        </w:rPr>
        <w:pict>
          <v:shape id="_x0000_s1036" type="#_x0000_t202" style="position:absolute;left:0;text-align:left;margin-left:0;margin-top:319.6pt;width:538.5pt;height:110.6pt;z-index:251629565;visibility:visible;mso-height-percent:200;mso-wrap-distance-top:3.6pt;mso-wrap-distance-bottom:3.6pt;mso-position-horizontal:center;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" filled="f" stroked="f">
            <v:textbox style="mso-fit-shape-to-text:t">
              <w:txbxContent>
                <w:p w:rsidR="00551D48" w:rsidRPr="00B068E9" w:rsidRDefault="00551D48" w:rsidP="00287F59">
                  <w:pPr>
                    <w:jc w:val="center"/>
                    <w:rPr>
                      <w:rFonts w:ascii="Elephant" w:hAnsi="Elephant"/>
                      <w:b/>
                      <w:color w:val="8064A2" w:themeColor="accent4"/>
                      <w:sz w:val="48"/>
                      <w:szCs w:val="48"/>
                    </w:rPr>
                  </w:pPr>
                  <w:r w:rsidRPr="00B068E9">
                    <w:rPr>
                      <w:rFonts w:ascii="Elephant" w:hAnsi="Elephant"/>
                      <w:b/>
                      <w:color w:val="8064A2" w:themeColor="accent4"/>
                      <w:sz w:val="48"/>
                      <w:szCs w:val="48"/>
                    </w:rPr>
                    <w:t>Département d’Espagnol &amp; de Portugais</w:t>
                  </w:r>
                </w:p>
                <w:p w:rsidR="00551D48" w:rsidRDefault="00551D48"/>
              </w:txbxContent>
            </v:textbox>
            <w10:wrap type="square" anchorx="margin"/>
          </v:shape>
        </w:pict>
      </w:r>
      <w:r>
        <w:rPr>
          <w:rFonts w:ascii="Times New Roman" w:hAnsi="Times New Roman"/>
          <w:noProof/>
          <w:sz w:val="24"/>
          <w:szCs w:val="24"/>
          <w:lang w:eastAsia="fr-FR"/>
        </w:rPr>
        <w:pict>
          <v:shape id="_x0000_s1035" type="#_x0000_t202" style="position:absolute;left:0;text-align:left;margin-left:0;margin-top:705.05pt;width:54.75pt;height:27pt;z-index:-251590656;visibility:visible;mso-wrap-distance-top:3.6pt;mso-wrap-distance-bottom:3.6pt;mso-position-horizontal:left;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" filled="f" stroked="f">
            <v:textbox>
              <w:txbxContent>
                <w:p w:rsidR="00551D48" w:rsidRPr="002047E4" w:rsidRDefault="00551D48" w:rsidP="002047E4">
                  <w:pPr>
                    <w:jc w:val="center"/>
                    <w:rPr>
                      <w:rFonts w:ascii="Elephant" w:hAnsi="Elephant"/>
                      <w:b/>
                      <w:color w:val="8064A2" w:themeColor="accent4"/>
                      <w:sz w:val="16"/>
                      <w:szCs w:val="16"/>
                    </w:rPr>
                  </w:pPr>
                  <w:r w:rsidRPr="002047E4">
                    <w:rPr>
                      <w:rFonts w:ascii="Elephant" w:hAnsi="Elephant"/>
                      <w:b/>
                      <w:color w:val="8064A2" w:themeColor="accent4"/>
                      <w:sz w:val="16"/>
                      <w:szCs w:val="16"/>
                    </w:rPr>
                    <w:t>J.N.S.</w:t>
                  </w:r>
                </w:p>
              </w:txbxContent>
            </v:textbox>
            <w10:wrap anchorx="margin"/>
          </v:shape>
        </w:pict>
      </w:r>
      <w:r w:rsidR="00D31DC8">
        <w:rPr>
          <w:noProof/>
          <w:lang w:eastAsia="fr-FR"/>
        </w:rPr>
        <w:drawing>
          <wp:anchor distT="0" distB="0" distL="114300" distR="114300" simplePos="0" relativeHeight="251696128" behindDoc="0" locked="0" layoutInCell="1" allowOverlap="1">
            <wp:simplePos x="0" y="0"/>
            <wp:positionH relativeFrom="margin">
              <wp:align>center</wp:align>
            </wp:positionH>
            <wp:positionV relativeFrom="paragraph">
              <wp:posOffset>8211820</wp:posOffset>
            </wp:positionV>
            <wp:extent cx="2290445" cy="993282"/>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DS.png"/>
                    <pic:cNvPicPr/>
                  </pic:nvPicPr>
                  <pic:blipFill>
                    <a:blip r:embed="rId34">
                      <a:duotone>
                        <a:prstClr val="black"/>
                        <a:schemeClr val="accent4">
                          <a:tint val="45000"/>
                          <a:satMod val="400000"/>
                        </a:schemeClr>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8">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90445" cy="993282"/>
                    </a:xfrm>
                    <a:prstGeom prst="rect">
                      <a:avLst/>
                    </a:prstGeom>
                    <a:effectLst>
                      <a:innerShdw blurRad="114300">
                        <a:prstClr val="black"/>
                      </a:innerShdw>
                    </a:effectLst>
                  </pic:spPr>
                </pic:pic>
              </a:graphicData>
            </a:graphic>
          </wp:anchor>
        </w:drawing>
      </w:r>
    </w:p>
    <w:sectPr w:rsidR="005F79C8" w:rsidRPr="00CD4C25" w:rsidSect="0089459E">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0884" w:rsidRDefault="00CD0884" w:rsidP="00A21668">
      <w:pPr>
        <w:spacing w:after="0" w:line="240" w:lineRule="auto"/>
      </w:pPr>
      <w:r>
        <w:separator/>
      </w:r>
    </w:p>
  </w:endnote>
  <w:endnote w:type="continuationSeparator" w:id="0">
    <w:p w:rsidR="00CD0884" w:rsidRDefault="00CD0884" w:rsidP="00A216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skerville Old Face">
    <w:altName w:val="Plantagenet Cherokee"/>
    <w:charset w:val="00"/>
    <w:family w:val="roman"/>
    <w:pitch w:val="variable"/>
    <w:sig w:usb0="00000003" w:usb1="00000000" w:usb2="00000000" w:usb3="00000000" w:csb0="00000001" w:csb1="00000000"/>
  </w:font>
  <w:font w:name="Elephant">
    <w:altName w:val="Nyala"/>
    <w:charset w:val="00"/>
    <w:family w:val="roman"/>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yriadPro-BoldCond">
    <w:panose1 w:val="00000000000000000000"/>
    <w:charset w:val="00"/>
    <w:family w:val="swiss"/>
    <w:notTrueType/>
    <w:pitch w:val="default"/>
    <w:sig w:usb0="00000003" w:usb1="00000000" w:usb2="00000000" w:usb3="00000000" w:csb0="00000001" w:csb1="00000000"/>
  </w:font>
  <w:font w:name="MyriadPro-Cond">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6587345"/>
      <w:docPartObj>
        <w:docPartGallery w:val="Page Numbers (Bottom of Page)"/>
        <w:docPartUnique/>
      </w:docPartObj>
    </w:sdtPr>
    <w:sdtContent>
      <w:p w:rsidR="00551D48" w:rsidRDefault="00E01794">
        <w:pPr>
          <w:pStyle w:val="Pieddepage"/>
          <w:jc w:val="right"/>
        </w:pPr>
        <w:r>
          <w:fldChar w:fldCharType="begin"/>
        </w:r>
        <w:r w:rsidR="00551D48">
          <w:instrText>PAGE   \* MERGEFORMAT</w:instrText>
        </w:r>
        <w:r>
          <w:fldChar w:fldCharType="separate"/>
        </w:r>
        <w:r w:rsidR="00754331" w:rsidRPr="00754331">
          <w:rPr>
            <w:noProof/>
            <w:lang w:val="fr-FR"/>
          </w:rPr>
          <w:t>62</w:t>
        </w:r>
        <w:r>
          <w:fldChar w:fldCharType="end"/>
        </w:r>
      </w:p>
    </w:sdtContent>
  </w:sdt>
  <w:p w:rsidR="00551D48" w:rsidRDefault="00551D4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0884" w:rsidRDefault="00CD0884" w:rsidP="00A21668">
      <w:pPr>
        <w:spacing w:after="0" w:line="240" w:lineRule="auto"/>
      </w:pPr>
      <w:r>
        <w:separator/>
      </w:r>
    </w:p>
  </w:footnote>
  <w:footnote w:type="continuationSeparator" w:id="0">
    <w:p w:rsidR="00CD0884" w:rsidRDefault="00CD0884" w:rsidP="00A216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nsid w:val="00000001"/>
    <w:multiLevelType w:val="multilevel"/>
    <w:tmpl w:val="00000001"/>
    <w:name w:val="WW8Num1"/>
    <w:lvl w:ilvl="0">
      <w:start w:val="1"/>
      <w:numFmt w:val="bullet"/>
      <w:suff w:val="nothing"/>
      <w:lvlText w:val="►"/>
      <w:lvlJc w:val="left"/>
      <w:pPr>
        <w:tabs>
          <w:tab w:val="num" w:pos="0"/>
        </w:tabs>
      </w:pPr>
      <w:rPr>
        <w:rFonts w:ascii="Times New Roman" w:hAnsi="Times New Roman"/>
      </w:rPr>
    </w:lvl>
    <w:lvl w:ilvl="1">
      <w:start w:val="1"/>
      <w:numFmt w:val="bullet"/>
      <w:suff w:val="nothing"/>
      <w:lvlText w:val="►"/>
      <w:lvlJc w:val="left"/>
      <w:pPr>
        <w:tabs>
          <w:tab w:val="num" w:pos="0"/>
        </w:tabs>
      </w:pPr>
      <w:rPr>
        <w:rFonts w:ascii="Times New Roman" w:hAnsi="Times New Roman"/>
      </w:rPr>
    </w:lvl>
    <w:lvl w:ilvl="2">
      <w:start w:val="1"/>
      <w:numFmt w:val="bullet"/>
      <w:suff w:val="nothing"/>
      <w:lvlText w:val="►"/>
      <w:lvlJc w:val="left"/>
      <w:pPr>
        <w:tabs>
          <w:tab w:val="num" w:pos="0"/>
        </w:tabs>
      </w:pPr>
      <w:rPr>
        <w:rFonts w:ascii="Times New Roman" w:hAnsi="Times New Roman"/>
      </w:rPr>
    </w:lvl>
    <w:lvl w:ilvl="3">
      <w:start w:val="1"/>
      <w:numFmt w:val="bullet"/>
      <w:suff w:val="nothing"/>
      <w:lvlText w:val="►"/>
      <w:lvlJc w:val="left"/>
      <w:pPr>
        <w:tabs>
          <w:tab w:val="num" w:pos="0"/>
        </w:tabs>
      </w:pPr>
      <w:rPr>
        <w:rFonts w:ascii="Times New Roman" w:hAnsi="Times New Roman"/>
      </w:rPr>
    </w:lvl>
    <w:lvl w:ilvl="4">
      <w:start w:val="1"/>
      <w:numFmt w:val="bullet"/>
      <w:suff w:val="nothing"/>
      <w:lvlText w:val="►"/>
      <w:lvlJc w:val="left"/>
      <w:pPr>
        <w:tabs>
          <w:tab w:val="num" w:pos="0"/>
        </w:tabs>
      </w:pPr>
      <w:rPr>
        <w:rFonts w:ascii="Times New Roman" w:hAnsi="Times New Roman"/>
      </w:rPr>
    </w:lvl>
    <w:lvl w:ilvl="5">
      <w:start w:val="1"/>
      <w:numFmt w:val="bullet"/>
      <w:suff w:val="nothing"/>
      <w:lvlText w:val="►"/>
      <w:lvlJc w:val="left"/>
      <w:pPr>
        <w:tabs>
          <w:tab w:val="num" w:pos="0"/>
        </w:tabs>
      </w:pPr>
      <w:rPr>
        <w:rFonts w:ascii="Times New Roman" w:hAnsi="Times New Roman"/>
      </w:rPr>
    </w:lvl>
    <w:lvl w:ilvl="6">
      <w:start w:val="1"/>
      <w:numFmt w:val="bullet"/>
      <w:suff w:val="nothing"/>
      <w:lvlText w:val="►"/>
      <w:lvlJc w:val="left"/>
      <w:pPr>
        <w:tabs>
          <w:tab w:val="num" w:pos="0"/>
        </w:tabs>
      </w:pPr>
      <w:rPr>
        <w:rFonts w:ascii="Times New Roman" w:hAnsi="Times New Roman"/>
      </w:rPr>
    </w:lvl>
    <w:lvl w:ilvl="7">
      <w:start w:val="1"/>
      <w:numFmt w:val="bullet"/>
      <w:suff w:val="nothing"/>
      <w:lvlText w:val="►"/>
      <w:lvlJc w:val="left"/>
      <w:pPr>
        <w:tabs>
          <w:tab w:val="num" w:pos="0"/>
        </w:tabs>
      </w:pPr>
      <w:rPr>
        <w:rFonts w:ascii="Times New Roman" w:hAnsi="Times New Roman"/>
      </w:rPr>
    </w:lvl>
    <w:lvl w:ilvl="8">
      <w:start w:val="1"/>
      <w:numFmt w:val="bullet"/>
      <w:suff w:val="nothing"/>
      <w:lvlText w:val="►"/>
      <w:lvlJc w:val="left"/>
      <w:pPr>
        <w:tabs>
          <w:tab w:val="num" w:pos="0"/>
        </w:tabs>
      </w:pPr>
      <w:rPr>
        <w:rFonts w:ascii="Times New Roman" w:hAnsi="Times New Roman"/>
      </w:rPr>
    </w:lvl>
  </w:abstractNum>
  <w:abstractNum w:abstractNumId="1">
    <w:nsid w:val="00000002"/>
    <w:multiLevelType w:val="multilevel"/>
    <w:tmpl w:val="00000002"/>
    <w:name w:val="WW8Num2"/>
    <w:lvl w:ilvl="0">
      <w:start w:val="1"/>
      <w:numFmt w:val="bullet"/>
      <w:suff w:val="nothing"/>
      <w:lvlText w:val="►"/>
      <w:lvlJc w:val="left"/>
      <w:pPr>
        <w:tabs>
          <w:tab w:val="num" w:pos="0"/>
        </w:tabs>
      </w:pPr>
      <w:rPr>
        <w:rFonts w:ascii="Times New Roman" w:hAnsi="Times New Roman"/>
      </w:rPr>
    </w:lvl>
    <w:lvl w:ilvl="1">
      <w:start w:val="1"/>
      <w:numFmt w:val="bullet"/>
      <w:suff w:val="nothing"/>
      <w:lvlText w:val="►"/>
      <w:lvlJc w:val="left"/>
      <w:pPr>
        <w:tabs>
          <w:tab w:val="num" w:pos="0"/>
        </w:tabs>
      </w:pPr>
      <w:rPr>
        <w:rFonts w:ascii="Times New Roman" w:hAnsi="Times New Roman"/>
      </w:rPr>
    </w:lvl>
    <w:lvl w:ilvl="2">
      <w:start w:val="1"/>
      <w:numFmt w:val="bullet"/>
      <w:suff w:val="nothing"/>
      <w:lvlText w:val="-"/>
      <w:lvlJc w:val="left"/>
      <w:pPr>
        <w:tabs>
          <w:tab w:val="num" w:pos="0"/>
        </w:tabs>
      </w:pPr>
      <w:rPr>
        <w:rFonts w:ascii="Comic Sans MS" w:hAnsi="Comic Sans MS"/>
      </w:rPr>
    </w:lvl>
    <w:lvl w:ilvl="3">
      <w:start w:val="1"/>
      <w:numFmt w:val="bullet"/>
      <w:suff w:val="nothing"/>
      <w:lvlText w:val="►"/>
      <w:lvlJc w:val="left"/>
      <w:pPr>
        <w:tabs>
          <w:tab w:val="num" w:pos="0"/>
        </w:tabs>
      </w:pPr>
      <w:rPr>
        <w:rFonts w:ascii="Times New Roman" w:hAnsi="Times New Roman"/>
      </w:rPr>
    </w:lvl>
    <w:lvl w:ilvl="4">
      <w:start w:val="1"/>
      <w:numFmt w:val="bullet"/>
      <w:suff w:val="nothing"/>
      <w:lvlText w:val="►"/>
      <w:lvlJc w:val="left"/>
      <w:pPr>
        <w:tabs>
          <w:tab w:val="num" w:pos="0"/>
        </w:tabs>
      </w:pPr>
      <w:rPr>
        <w:rFonts w:ascii="Times New Roman" w:hAnsi="Times New Roman"/>
      </w:rPr>
    </w:lvl>
    <w:lvl w:ilvl="5">
      <w:start w:val="1"/>
      <w:numFmt w:val="bullet"/>
      <w:suff w:val="nothing"/>
      <w:lvlText w:val="►"/>
      <w:lvlJc w:val="left"/>
      <w:pPr>
        <w:tabs>
          <w:tab w:val="num" w:pos="0"/>
        </w:tabs>
      </w:pPr>
      <w:rPr>
        <w:rFonts w:ascii="Times New Roman" w:hAnsi="Times New Roman"/>
      </w:rPr>
    </w:lvl>
    <w:lvl w:ilvl="6">
      <w:start w:val="1"/>
      <w:numFmt w:val="bullet"/>
      <w:suff w:val="nothing"/>
      <w:lvlText w:val="►"/>
      <w:lvlJc w:val="left"/>
      <w:pPr>
        <w:tabs>
          <w:tab w:val="num" w:pos="0"/>
        </w:tabs>
      </w:pPr>
      <w:rPr>
        <w:rFonts w:ascii="Times New Roman" w:hAnsi="Times New Roman"/>
      </w:rPr>
    </w:lvl>
    <w:lvl w:ilvl="7">
      <w:start w:val="1"/>
      <w:numFmt w:val="bullet"/>
      <w:suff w:val="nothing"/>
      <w:lvlText w:val="►"/>
      <w:lvlJc w:val="left"/>
      <w:pPr>
        <w:tabs>
          <w:tab w:val="num" w:pos="0"/>
        </w:tabs>
      </w:pPr>
      <w:rPr>
        <w:rFonts w:ascii="Times New Roman" w:hAnsi="Times New Roman"/>
      </w:rPr>
    </w:lvl>
    <w:lvl w:ilvl="8">
      <w:start w:val="1"/>
      <w:numFmt w:val="bullet"/>
      <w:suff w:val="nothing"/>
      <w:lvlText w:val="►"/>
      <w:lvlJc w:val="left"/>
      <w:pPr>
        <w:tabs>
          <w:tab w:val="num" w:pos="0"/>
        </w:tabs>
      </w:pPr>
      <w:rPr>
        <w:rFonts w:ascii="Times New Roman" w:hAnsi="Times New Roman"/>
      </w:rPr>
    </w:lvl>
  </w:abstractNum>
  <w:abstractNum w:abstractNumId="2">
    <w:nsid w:val="00000003"/>
    <w:multiLevelType w:val="singleLevel"/>
    <w:tmpl w:val="00000003"/>
    <w:name w:val="WW8Num3"/>
    <w:lvl w:ilvl="0">
      <w:start w:val="1"/>
      <w:numFmt w:val="decimal"/>
      <w:suff w:val="nothing"/>
      <w:lvlText w:val="%1."/>
      <w:lvlJc w:val="left"/>
      <w:pPr>
        <w:tabs>
          <w:tab w:val="num" w:pos="0"/>
        </w:tabs>
        <w:ind w:left="0" w:firstLine="0"/>
      </w:pPr>
    </w:lvl>
  </w:abstractNum>
  <w:abstractNum w:abstractNumId="3">
    <w:nsid w:val="00000005"/>
    <w:multiLevelType w:val="multilevel"/>
    <w:tmpl w:val="00000005"/>
    <w:lvl w:ilvl="0">
      <w:start w:val="1"/>
      <w:numFmt w:val="bullet"/>
      <w:pStyle w:val="rr"/>
      <w:suff w:val="nothing"/>
      <w:lvlText w:val="►"/>
      <w:lvlJc w:val="left"/>
      <w:pPr>
        <w:tabs>
          <w:tab w:val="num" w:pos="0"/>
        </w:tabs>
      </w:pPr>
      <w:rPr>
        <w:rFonts w:ascii="Times New Roman" w:hAnsi="Times New Roman"/>
      </w:rPr>
    </w:lvl>
    <w:lvl w:ilvl="1">
      <w:start w:val="1"/>
      <w:numFmt w:val="bullet"/>
      <w:suff w:val="nothing"/>
      <w:lvlText w:val="►"/>
      <w:lvlJc w:val="left"/>
      <w:pPr>
        <w:tabs>
          <w:tab w:val="num" w:pos="0"/>
        </w:tabs>
      </w:pPr>
      <w:rPr>
        <w:rFonts w:ascii="Times New Roman" w:hAnsi="Times New Roman"/>
      </w:rPr>
    </w:lvl>
    <w:lvl w:ilvl="2">
      <w:start w:val="1"/>
      <w:numFmt w:val="bullet"/>
      <w:suff w:val="nothing"/>
      <w:lvlText w:val="-"/>
      <w:lvlJc w:val="left"/>
      <w:pPr>
        <w:tabs>
          <w:tab w:val="num" w:pos="0"/>
        </w:tabs>
      </w:pPr>
      <w:rPr>
        <w:rFonts w:ascii="Comic Sans MS" w:hAnsi="Comic Sans MS"/>
      </w:rPr>
    </w:lvl>
    <w:lvl w:ilvl="3">
      <w:start w:val="1"/>
      <w:numFmt w:val="bullet"/>
      <w:suff w:val="nothing"/>
      <w:lvlText w:val="►"/>
      <w:lvlJc w:val="left"/>
      <w:pPr>
        <w:tabs>
          <w:tab w:val="num" w:pos="0"/>
        </w:tabs>
      </w:pPr>
      <w:rPr>
        <w:rFonts w:ascii="Times New Roman" w:hAnsi="Times New Roman"/>
      </w:rPr>
    </w:lvl>
    <w:lvl w:ilvl="4">
      <w:start w:val="1"/>
      <w:numFmt w:val="bullet"/>
      <w:suff w:val="nothing"/>
      <w:lvlText w:val="►"/>
      <w:lvlJc w:val="left"/>
      <w:pPr>
        <w:tabs>
          <w:tab w:val="num" w:pos="0"/>
        </w:tabs>
      </w:pPr>
      <w:rPr>
        <w:rFonts w:ascii="Times New Roman" w:hAnsi="Times New Roman"/>
      </w:rPr>
    </w:lvl>
    <w:lvl w:ilvl="5">
      <w:start w:val="1"/>
      <w:numFmt w:val="bullet"/>
      <w:suff w:val="nothing"/>
      <w:lvlText w:val="►"/>
      <w:lvlJc w:val="left"/>
      <w:pPr>
        <w:tabs>
          <w:tab w:val="num" w:pos="0"/>
        </w:tabs>
      </w:pPr>
      <w:rPr>
        <w:rFonts w:ascii="Times New Roman" w:hAnsi="Times New Roman"/>
      </w:rPr>
    </w:lvl>
    <w:lvl w:ilvl="6">
      <w:start w:val="1"/>
      <w:numFmt w:val="bullet"/>
      <w:suff w:val="nothing"/>
      <w:lvlText w:val="►"/>
      <w:lvlJc w:val="left"/>
      <w:pPr>
        <w:tabs>
          <w:tab w:val="num" w:pos="0"/>
        </w:tabs>
      </w:pPr>
      <w:rPr>
        <w:rFonts w:ascii="Times New Roman" w:hAnsi="Times New Roman"/>
      </w:rPr>
    </w:lvl>
    <w:lvl w:ilvl="7">
      <w:start w:val="1"/>
      <w:numFmt w:val="bullet"/>
      <w:suff w:val="nothing"/>
      <w:lvlText w:val="►"/>
      <w:lvlJc w:val="left"/>
      <w:pPr>
        <w:tabs>
          <w:tab w:val="num" w:pos="0"/>
        </w:tabs>
      </w:pPr>
      <w:rPr>
        <w:rFonts w:ascii="Times New Roman" w:hAnsi="Times New Roman"/>
      </w:rPr>
    </w:lvl>
    <w:lvl w:ilvl="8">
      <w:start w:val="1"/>
      <w:numFmt w:val="bullet"/>
      <w:suff w:val="nothing"/>
      <w:lvlText w:val="►"/>
      <w:lvlJc w:val="left"/>
      <w:pPr>
        <w:tabs>
          <w:tab w:val="num" w:pos="0"/>
        </w:tabs>
      </w:pPr>
      <w:rPr>
        <w:rFonts w:ascii="Times New Roman" w:hAnsi="Times New Roman"/>
      </w:rPr>
    </w:lvl>
  </w:abstractNum>
  <w:abstractNum w:abstractNumId="4">
    <w:nsid w:val="00000006"/>
    <w:multiLevelType w:val="multilevel"/>
    <w:tmpl w:val="00000006"/>
    <w:lvl w:ilvl="0">
      <w:start w:val="1"/>
      <w:numFmt w:val="bullet"/>
      <w:suff w:val="nothing"/>
      <w:lvlText w:val="►"/>
      <w:lvlJc w:val="left"/>
      <w:pPr>
        <w:tabs>
          <w:tab w:val="num" w:pos="0"/>
        </w:tabs>
      </w:pPr>
      <w:rPr>
        <w:rFonts w:ascii="Times New Roman" w:hAnsi="Times New Roman"/>
      </w:rPr>
    </w:lvl>
    <w:lvl w:ilvl="1">
      <w:start w:val="1"/>
      <w:numFmt w:val="bullet"/>
      <w:suff w:val="nothing"/>
      <w:lvlText w:val="►"/>
      <w:lvlJc w:val="left"/>
      <w:pPr>
        <w:tabs>
          <w:tab w:val="num" w:pos="0"/>
        </w:tabs>
      </w:pPr>
      <w:rPr>
        <w:rFonts w:ascii="Times New Roman" w:hAnsi="Times New Roman"/>
      </w:rPr>
    </w:lvl>
    <w:lvl w:ilvl="2">
      <w:start w:val="1"/>
      <w:numFmt w:val="bullet"/>
      <w:suff w:val="nothing"/>
      <w:lvlText w:val="-"/>
      <w:lvlJc w:val="left"/>
      <w:pPr>
        <w:tabs>
          <w:tab w:val="num" w:pos="0"/>
        </w:tabs>
      </w:pPr>
      <w:rPr>
        <w:rFonts w:ascii="Comic Sans MS" w:hAnsi="Comic Sans MS"/>
      </w:rPr>
    </w:lvl>
    <w:lvl w:ilvl="3">
      <w:start w:val="1"/>
      <w:numFmt w:val="bullet"/>
      <w:suff w:val="nothing"/>
      <w:lvlText w:val="►"/>
      <w:lvlJc w:val="left"/>
      <w:pPr>
        <w:tabs>
          <w:tab w:val="num" w:pos="0"/>
        </w:tabs>
      </w:pPr>
      <w:rPr>
        <w:rFonts w:ascii="Times New Roman" w:hAnsi="Times New Roman"/>
      </w:rPr>
    </w:lvl>
    <w:lvl w:ilvl="4">
      <w:start w:val="1"/>
      <w:numFmt w:val="bullet"/>
      <w:suff w:val="nothing"/>
      <w:lvlText w:val="►"/>
      <w:lvlJc w:val="left"/>
      <w:pPr>
        <w:tabs>
          <w:tab w:val="num" w:pos="0"/>
        </w:tabs>
      </w:pPr>
      <w:rPr>
        <w:rFonts w:ascii="Times New Roman" w:hAnsi="Times New Roman"/>
      </w:rPr>
    </w:lvl>
    <w:lvl w:ilvl="5">
      <w:start w:val="1"/>
      <w:numFmt w:val="bullet"/>
      <w:suff w:val="nothing"/>
      <w:lvlText w:val="►"/>
      <w:lvlJc w:val="left"/>
      <w:pPr>
        <w:tabs>
          <w:tab w:val="num" w:pos="0"/>
        </w:tabs>
      </w:pPr>
      <w:rPr>
        <w:rFonts w:ascii="Times New Roman" w:hAnsi="Times New Roman"/>
      </w:rPr>
    </w:lvl>
    <w:lvl w:ilvl="6">
      <w:start w:val="1"/>
      <w:numFmt w:val="bullet"/>
      <w:suff w:val="nothing"/>
      <w:lvlText w:val="►"/>
      <w:lvlJc w:val="left"/>
      <w:pPr>
        <w:tabs>
          <w:tab w:val="num" w:pos="0"/>
        </w:tabs>
      </w:pPr>
      <w:rPr>
        <w:rFonts w:ascii="Times New Roman" w:hAnsi="Times New Roman"/>
      </w:rPr>
    </w:lvl>
    <w:lvl w:ilvl="7">
      <w:start w:val="1"/>
      <w:numFmt w:val="bullet"/>
      <w:suff w:val="nothing"/>
      <w:lvlText w:val="►"/>
      <w:lvlJc w:val="left"/>
      <w:pPr>
        <w:tabs>
          <w:tab w:val="num" w:pos="0"/>
        </w:tabs>
      </w:pPr>
      <w:rPr>
        <w:rFonts w:ascii="Times New Roman" w:hAnsi="Times New Roman"/>
      </w:rPr>
    </w:lvl>
    <w:lvl w:ilvl="8">
      <w:start w:val="1"/>
      <w:numFmt w:val="bullet"/>
      <w:suff w:val="nothing"/>
      <w:lvlText w:val="►"/>
      <w:lvlJc w:val="left"/>
      <w:pPr>
        <w:tabs>
          <w:tab w:val="num" w:pos="0"/>
        </w:tabs>
      </w:pPr>
      <w:rPr>
        <w:rFonts w:ascii="Times New Roman" w:hAnsi="Times New Roman"/>
      </w:rPr>
    </w:lvl>
  </w:abstractNum>
  <w:abstractNum w:abstractNumId="5">
    <w:nsid w:val="00000007"/>
    <w:multiLevelType w:val="multilevel"/>
    <w:tmpl w:val="1DEE7E80"/>
    <w:lvl w:ilvl="0">
      <w:start w:val="1"/>
      <w:numFmt w:val="bullet"/>
      <w:suff w:val="nothing"/>
      <w:lvlText w:val="►"/>
      <w:lvlJc w:val="left"/>
      <w:pPr>
        <w:tabs>
          <w:tab w:val="num" w:pos="0"/>
        </w:tabs>
      </w:pPr>
      <w:rPr>
        <w:rFonts w:ascii="Times New Roman" w:hAnsi="Times New Roman"/>
      </w:rPr>
    </w:lvl>
    <w:lvl w:ilvl="1">
      <w:start w:val="1"/>
      <w:numFmt w:val="bullet"/>
      <w:suff w:val="nothing"/>
      <w:lvlText w:val="►"/>
      <w:lvlJc w:val="left"/>
      <w:pPr>
        <w:tabs>
          <w:tab w:val="num" w:pos="0"/>
        </w:tabs>
      </w:pPr>
      <w:rPr>
        <w:rFonts w:ascii="Times New Roman" w:hAnsi="Times New Roman"/>
      </w:rPr>
    </w:lvl>
    <w:lvl w:ilvl="2">
      <w:start w:val="1"/>
      <w:numFmt w:val="bullet"/>
      <w:lvlText w:val=""/>
      <w:lvlPicBulletId w:val="0"/>
      <w:lvlJc w:val="left"/>
      <w:pPr>
        <w:tabs>
          <w:tab w:val="num" w:pos="1277"/>
        </w:tabs>
        <w:ind w:left="1277"/>
      </w:pPr>
      <w:rPr>
        <w:rFonts w:ascii="Symbol" w:hAnsi="Symbol" w:hint="default"/>
        <w:color w:val="auto"/>
      </w:rPr>
    </w:lvl>
    <w:lvl w:ilvl="3">
      <w:start w:val="1"/>
      <w:numFmt w:val="bullet"/>
      <w:suff w:val="nothing"/>
      <w:lvlText w:val="►"/>
      <w:lvlJc w:val="left"/>
      <w:pPr>
        <w:tabs>
          <w:tab w:val="num" w:pos="0"/>
        </w:tabs>
      </w:pPr>
      <w:rPr>
        <w:rFonts w:ascii="Times New Roman" w:hAnsi="Times New Roman"/>
      </w:rPr>
    </w:lvl>
    <w:lvl w:ilvl="4">
      <w:start w:val="1"/>
      <w:numFmt w:val="bullet"/>
      <w:suff w:val="nothing"/>
      <w:lvlText w:val="►"/>
      <w:lvlJc w:val="left"/>
      <w:pPr>
        <w:tabs>
          <w:tab w:val="num" w:pos="0"/>
        </w:tabs>
      </w:pPr>
      <w:rPr>
        <w:rFonts w:ascii="Times New Roman" w:hAnsi="Times New Roman"/>
      </w:rPr>
    </w:lvl>
    <w:lvl w:ilvl="5">
      <w:start w:val="1"/>
      <w:numFmt w:val="bullet"/>
      <w:suff w:val="nothing"/>
      <w:lvlText w:val="►"/>
      <w:lvlJc w:val="left"/>
      <w:pPr>
        <w:tabs>
          <w:tab w:val="num" w:pos="0"/>
        </w:tabs>
      </w:pPr>
      <w:rPr>
        <w:rFonts w:ascii="Times New Roman" w:hAnsi="Times New Roman"/>
      </w:rPr>
    </w:lvl>
    <w:lvl w:ilvl="6">
      <w:start w:val="1"/>
      <w:numFmt w:val="bullet"/>
      <w:suff w:val="nothing"/>
      <w:lvlText w:val="►"/>
      <w:lvlJc w:val="left"/>
      <w:pPr>
        <w:tabs>
          <w:tab w:val="num" w:pos="0"/>
        </w:tabs>
      </w:pPr>
      <w:rPr>
        <w:rFonts w:ascii="Times New Roman" w:hAnsi="Times New Roman"/>
      </w:rPr>
    </w:lvl>
    <w:lvl w:ilvl="7">
      <w:start w:val="1"/>
      <w:numFmt w:val="bullet"/>
      <w:suff w:val="nothing"/>
      <w:lvlText w:val="►"/>
      <w:lvlJc w:val="left"/>
      <w:pPr>
        <w:tabs>
          <w:tab w:val="num" w:pos="0"/>
        </w:tabs>
      </w:pPr>
      <w:rPr>
        <w:rFonts w:ascii="Times New Roman" w:hAnsi="Times New Roman"/>
      </w:rPr>
    </w:lvl>
    <w:lvl w:ilvl="8">
      <w:start w:val="1"/>
      <w:numFmt w:val="bullet"/>
      <w:suff w:val="nothing"/>
      <w:lvlText w:val="►"/>
      <w:lvlJc w:val="left"/>
      <w:pPr>
        <w:tabs>
          <w:tab w:val="num" w:pos="0"/>
        </w:tabs>
      </w:pPr>
      <w:rPr>
        <w:rFonts w:ascii="Times New Roman" w:hAnsi="Times New Roman"/>
      </w:rPr>
    </w:lvl>
  </w:abstractNum>
  <w:abstractNum w:abstractNumId="6">
    <w:nsid w:val="03BC7272"/>
    <w:multiLevelType w:val="hybridMultilevel"/>
    <w:tmpl w:val="B1C20AA4"/>
    <w:lvl w:ilvl="0" w:tplc="3272B656">
      <w:numFmt w:val="bullet"/>
      <w:lvlText w:val="-"/>
      <w:lvlJc w:val="left"/>
      <w:pPr>
        <w:ind w:left="720" w:hanging="360"/>
      </w:pPr>
      <w:rPr>
        <w:rFonts w:ascii="Times New Roman" w:eastAsia="MS Mincho" w:hAnsi="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7">
    <w:nsid w:val="113C643D"/>
    <w:multiLevelType w:val="hybridMultilevel"/>
    <w:tmpl w:val="EDD226B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8">
    <w:nsid w:val="1C3A1536"/>
    <w:multiLevelType w:val="hybridMultilevel"/>
    <w:tmpl w:val="DBD6443A"/>
    <w:lvl w:ilvl="0" w:tplc="DCA8C61C">
      <w:numFmt w:val="bullet"/>
      <w:lvlText w:val="-"/>
      <w:lvlJc w:val="left"/>
      <w:pPr>
        <w:ind w:left="720" w:hanging="360"/>
      </w:pPr>
      <w:rPr>
        <w:rFonts w:ascii="Times" w:eastAsia="Times New Roman" w:hAnsi="Time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9">
    <w:nsid w:val="21A2092E"/>
    <w:multiLevelType w:val="hybridMultilevel"/>
    <w:tmpl w:val="682607AE"/>
    <w:lvl w:ilvl="0" w:tplc="77381AFC">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29A43CDB"/>
    <w:multiLevelType w:val="hybridMultilevel"/>
    <w:tmpl w:val="A3BCDA5E"/>
    <w:lvl w:ilvl="0" w:tplc="77381AFC">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325A6173"/>
    <w:multiLevelType w:val="hybridMultilevel"/>
    <w:tmpl w:val="52784818"/>
    <w:lvl w:ilvl="0" w:tplc="7CFE7FC0">
      <w:start w:val="13"/>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D8E2F1B"/>
    <w:multiLevelType w:val="hybridMultilevel"/>
    <w:tmpl w:val="83D880B8"/>
    <w:lvl w:ilvl="0" w:tplc="040C0017">
      <w:start w:val="1"/>
      <w:numFmt w:val="lowerLetter"/>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3">
    <w:nsid w:val="5AFF2129"/>
    <w:multiLevelType w:val="hybridMultilevel"/>
    <w:tmpl w:val="629C6132"/>
    <w:lvl w:ilvl="0" w:tplc="B78E32CE">
      <w:start w:val="1"/>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F74238B"/>
    <w:multiLevelType w:val="hybridMultilevel"/>
    <w:tmpl w:val="1090A552"/>
    <w:lvl w:ilvl="0" w:tplc="130067D0">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5326AC5"/>
    <w:multiLevelType w:val="hybridMultilevel"/>
    <w:tmpl w:val="CD54C336"/>
    <w:lvl w:ilvl="0" w:tplc="53CC1B12">
      <w:numFmt w:val="bullet"/>
      <w:lvlText w:val="-"/>
      <w:lvlJc w:val="left"/>
      <w:pPr>
        <w:ind w:left="720" w:hanging="360"/>
      </w:pPr>
      <w:rPr>
        <w:rFonts w:ascii="Times New Roman" w:eastAsia="MS Mincho"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5"/>
  </w:num>
  <w:num w:numId="6">
    <w:abstractNumId w:val="0"/>
  </w:num>
  <w:num w:numId="7">
    <w:abstractNumId w:val="7"/>
  </w:num>
  <w:num w:numId="8">
    <w:abstractNumId w:val="8"/>
  </w:num>
  <w:num w:numId="9">
    <w:abstractNumId w:val="6"/>
  </w:num>
  <w:num w:numId="10">
    <w:abstractNumId w:val="0"/>
  </w:num>
  <w:num w:numId="11">
    <w:abstractNumId w:val="7"/>
  </w:num>
  <w:num w:numId="12">
    <w:abstractNumId w:val="8"/>
  </w:num>
  <w:num w:numId="13">
    <w:abstractNumId w:val="15"/>
  </w:num>
  <w:num w:numId="14">
    <w:abstractNumId w:val="1"/>
  </w:num>
  <w:num w:numId="15">
    <w:abstractNumId w:val="10"/>
  </w:num>
  <w:num w:numId="16">
    <w:abstractNumId w:val="9"/>
  </w:num>
  <w:num w:numId="17">
    <w:abstractNumId w:val="2"/>
  </w:num>
  <w:num w:numId="18">
    <w:abstractNumId w:val="12"/>
  </w:num>
  <w:num w:numId="19">
    <w:abstractNumId w:val="14"/>
  </w:num>
  <w:num w:numId="20">
    <w:abstractNumId w:val="11"/>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131078" w:nlCheck="1" w:checkStyle="0"/>
  <w:activeWritingStyle w:appName="MSWord" w:lang="fr-FR"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n-GB" w:vendorID="64" w:dllVersion="131078" w:nlCheck="1" w:checkStyle="1"/>
  <w:defaultTabStop w:val="708"/>
  <w:hyphenationZone w:val="425"/>
  <w:characterSpacingControl w:val="doNotCompress"/>
  <w:footnotePr>
    <w:footnote w:id="-1"/>
    <w:footnote w:id="0"/>
  </w:footnotePr>
  <w:endnotePr>
    <w:endnote w:id="-1"/>
    <w:endnote w:id="0"/>
  </w:endnotePr>
  <w:compat/>
  <w:rsids>
    <w:rsidRoot w:val="00E83466"/>
    <w:rsid w:val="00014DDD"/>
    <w:rsid w:val="00017317"/>
    <w:rsid w:val="0002157E"/>
    <w:rsid w:val="00024210"/>
    <w:rsid w:val="000524F9"/>
    <w:rsid w:val="0006595E"/>
    <w:rsid w:val="00066480"/>
    <w:rsid w:val="00095DB6"/>
    <w:rsid w:val="000A0AE1"/>
    <w:rsid w:val="000D7443"/>
    <w:rsid w:val="000E2272"/>
    <w:rsid w:val="000F0170"/>
    <w:rsid w:val="0011265C"/>
    <w:rsid w:val="001159E2"/>
    <w:rsid w:val="001255F7"/>
    <w:rsid w:val="00136FFB"/>
    <w:rsid w:val="00142736"/>
    <w:rsid w:val="00154C67"/>
    <w:rsid w:val="001605D3"/>
    <w:rsid w:val="00160B7D"/>
    <w:rsid w:val="00175F6A"/>
    <w:rsid w:val="001776FB"/>
    <w:rsid w:val="00184F4A"/>
    <w:rsid w:val="001A6ED3"/>
    <w:rsid w:val="001B159C"/>
    <w:rsid w:val="001B65C7"/>
    <w:rsid w:val="001C1032"/>
    <w:rsid w:val="001C1F70"/>
    <w:rsid w:val="001D1CD8"/>
    <w:rsid w:val="001D4573"/>
    <w:rsid w:val="001E1CFA"/>
    <w:rsid w:val="001E3EFD"/>
    <w:rsid w:val="001F05D2"/>
    <w:rsid w:val="001F6BB7"/>
    <w:rsid w:val="002047E4"/>
    <w:rsid w:val="00207E0C"/>
    <w:rsid w:val="00236AA0"/>
    <w:rsid w:val="00244641"/>
    <w:rsid w:val="002512B2"/>
    <w:rsid w:val="00256FA0"/>
    <w:rsid w:val="00260745"/>
    <w:rsid w:val="0027637A"/>
    <w:rsid w:val="002836E6"/>
    <w:rsid w:val="002848FB"/>
    <w:rsid w:val="00285508"/>
    <w:rsid w:val="00287F59"/>
    <w:rsid w:val="002A371B"/>
    <w:rsid w:val="002B2720"/>
    <w:rsid w:val="002B3DAF"/>
    <w:rsid w:val="002B4A87"/>
    <w:rsid w:val="002B7E0B"/>
    <w:rsid w:val="002E5450"/>
    <w:rsid w:val="0030349F"/>
    <w:rsid w:val="00306362"/>
    <w:rsid w:val="00311DA0"/>
    <w:rsid w:val="00321A8B"/>
    <w:rsid w:val="00323EF2"/>
    <w:rsid w:val="003410E1"/>
    <w:rsid w:val="00341A3A"/>
    <w:rsid w:val="003526F3"/>
    <w:rsid w:val="00355DF7"/>
    <w:rsid w:val="00373B49"/>
    <w:rsid w:val="003740A2"/>
    <w:rsid w:val="003762FA"/>
    <w:rsid w:val="003B1345"/>
    <w:rsid w:val="003B3C0B"/>
    <w:rsid w:val="003B3C34"/>
    <w:rsid w:val="003F248D"/>
    <w:rsid w:val="004075CB"/>
    <w:rsid w:val="00421191"/>
    <w:rsid w:val="004230D2"/>
    <w:rsid w:val="00425457"/>
    <w:rsid w:val="00427152"/>
    <w:rsid w:val="00430AA5"/>
    <w:rsid w:val="004319D1"/>
    <w:rsid w:val="00442858"/>
    <w:rsid w:val="0045451C"/>
    <w:rsid w:val="00454864"/>
    <w:rsid w:val="0045528F"/>
    <w:rsid w:val="004672BE"/>
    <w:rsid w:val="0047369E"/>
    <w:rsid w:val="004774DD"/>
    <w:rsid w:val="004B2B52"/>
    <w:rsid w:val="004C262A"/>
    <w:rsid w:val="004C6AE1"/>
    <w:rsid w:val="004D1F4A"/>
    <w:rsid w:val="004E3103"/>
    <w:rsid w:val="0050333B"/>
    <w:rsid w:val="00503D36"/>
    <w:rsid w:val="005200C7"/>
    <w:rsid w:val="00526D69"/>
    <w:rsid w:val="00531A77"/>
    <w:rsid w:val="00531C99"/>
    <w:rsid w:val="005367F6"/>
    <w:rsid w:val="0054238B"/>
    <w:rsid w:val="005431E3"/>
    <w:rsid w:val="005467E7"/>
    <w:rsid w:val="00551D48"/>
    <w:rsid w:val="00557F2C"/>
    <w:rsid w:val="00586062"/>
    <w:rsid w:val="00590FBF"/>
    <w:rsid w:val="005A393A"/>
    <w:rsid w:val="005B6E21"/>
    <w:rsid w:val="005B7B8C"/>
    <w:rsid w:val="005C7B29"/>
    <w:rsid w:val="005D1938"/>
    <w:rsid w:val="005D4D3E"/>
    <w:rsid w:val="005E4390"/>
    <w:rsid w:val="005E7A87"/>
    <w:rsid w:val="005E7E52"/>
    <w:rsid w:val="005F317A"/>
    <w:rsid w:val="005F6B46"/>
    <w:rsid w:val="005F79C8"/>
    <w:rsid w:val="0061743A"/>
    <w:rsid w:val="00617927"/>
    <w:rsid w:val="006317D3"/>
    <w:rsid w:val="00670CA0"/>
    <w:rsid w:val="00673F0E"/>
    <w:rsid w:val="006B4A2C"/>
    <w:rsid w:val="006C04D1"/>
    <w:rsid w:val="006C26BA"/>
    <w:rsid w:val="006C3A38"/>
    <w:rsid w:val="006C65CC"/>
    <w:rsid w:val="006D27B0"/>
    <w:rsid w:val="006D2F9A"/>
    <w:rsid w:val="006D4ECF"/>
    <w:rsid w:val="006E26A2"/>
    <w:rsid w:val="006E3955"/>
    <w:rsid w:val="006E3DEA"/>
    <w:rsid w:val="006F015F"/>
    <w:rsid w:val="006F3B7F"/>
    <w:rsid w:val="007155AA"/>
    <w:rsid w:val="007245D0"/>
    <w:rsid w:val="00734E80"/>
    <w:rsid w:val="00735824"/>
    <w:rsid w:val="007533B9"/>
    <w:rsid w:val="00754331"/>
    <w:rsid w:val="0077195D"/>
    <w:rsid w:val="00773A20"/>
    <w:rsid w:val="007915EE"/>
    <w:rsid w:val="007B0B39"/>
    <w:rsid w:val="007B67D9"/>
    <w:rsid w:val="007C3C21"/>
    <w:rsid w:val="007E709F"/>
    <w:rsid w:val="0080031C"/>
    <w:rsid w:val="00806234"/>
    <w:rsid w:val="00812330"/>
    <w:rsid w:val="00813340"/>
    <w:rsid w:val="008171F4"/>
    <w:rsid w:val="008242B4"/>
    <w:rsid w:val="00826D36"/>
    <w:rsid w:val="0084615A"/>
    <w:rsid w:val="008518C3"/>
    <w:rsid w:val="00851E74"/>
    <w:rsid w:val="00860246"/>
    <w:rsid w:val="008609C8"/>
    <w:rsid w:val="008635E5"/>
    <w:rsid w:val="00867E8C"/>
    <w:rsid w:val="00871703"/>
    <w:rsid w:val="00872C5A"/>
    <w:rsid w:val="00880BCF"/>
    <w:rsid w:val="0089459E"/>
    <w:rsid w:val="00895065"/>
    <w:rsid w:val="008A7614"/>
    <w:rsid w:val="008B3891"/>
    <w:rsid w:val="008C01BB"/>
    <w:rsid w:val="008C0614"/>
    <w:rsid w:val="008E095B"/>
    <w:rsid w:val="008E3887"/>
    <w:rsid w:val="008F1120"/>
    <w:rsid w:val="008F568D"/>
    <w:rsid w:val="008F580B"/>
    <w:rsid w:val="008F68F9"/>
    <w:rsid w:val="00921319"/>
    <w:rsid w:val="0093070F"/>
    <w:rsid w:val="00930ADE"/>
    <w:rsid w:val="00943DE3"/>
    <w:rsid w:val="00952826"/>
    <w:rsid w:val="00960FFD"/>
    <w:rsid w:val="00966992"/>
    <w:rsid w:val="00966C1E"/>
    <w:rsid w:val="00974DFC"/>
    <w:rsid w:val="00995736"/>
    <w:rsid w:val="009972BB"/>
    <w:rsid w:val="009A4BE7"/>
    <w:rsid w:val="009A6D05"/>
    <w:rsid w:val="009A7934"/>
    <w:rsid w:val="009C0EFD"/>
    <w:rsid w:val="009D02EF"/>
    <w:rsid w:val="00A0317D"/>
    <w:rsid w:val="00A120E3"/>
    <w:rsid w:val="00A21668"/>
    <w:rsid w:val="00A30A7E"/>
    <w:rsid w:val="00A33351"/>
    <w:rsid w:val="00A41C12"/>
    <w:rsid w:val="00A4607D"/>
    <w:rsid w:val="00A52F53"/>
    <w:rsid w:val="00A6728F"/>
    <w:rsid w:val="00A74176"/>
    <w:rsid w:val="00A8195B"/>
    <w:rsid w:val="00A83D2A"/>
    <w:rsid w:val="00A9456E"/>
    <w:rsid w:val="00A94642"/>
    <w:rsid w:val="00AC3BD1"/>
    <w:rsid w:val="00AF1334"/>
    <w:rsid w:val="00AF14EB"/>
    <w:rsid w:val="00B068E9"/>
    <w:rsid w:val="00B10643"/>
    <w:rsid w:val="00B174ED"/>
    <w:rsid w:val="00B30FEE"/>
    <w:rsid w:val="00B503E5"/>
    <w:rsid w:val="00B51D08"/>
    <w:rsid w:val="00B63028"/>
    <w:rsid w:val="00B73854"/>
    <w:rsid w:val="00B75A2F"/>
    <w:rsid w:val="00B801FD"/>
    <w:rsid w:val="00B80B10"/>
    <w:rsid w:val="00B83F85"/>
    <w:rsid w:val="00B9169F"/>
    <w:rsid w:val="00B9291C"/>
    <w:rsid w:val="00BC1C58"/>
    <w:rsid w:val="00BC7103"/>
    <w:rsid w:val="00BD7CE1"/>
    <w:rsid w:val="00C057AB"/>
    <w:rsid w:val="00C15CCA"/>
    <w:rsid w:val="00C306D8"/>
    <w:rsid w:val="00C417F7"/>
    <w:rsid w:val="00C42444"/>
    <w:rsid w:val="00C45842"/>
    <w:rsid w:val="00C5227B"/>
    <w:rsid w:val="00C57E21"/>
    <w:rsid w:val="00C65626"/>
    <w:rsid w:val="00C720EC"/>
    <w:rsid w:val="00C73854"/>
    <w:rsid w:val="00C919E8"/>
    <w:rsid w:val="00C9767E"/>
    <w:rsid w:val="00CB37AA"/>
    <w:rsid w:val="00CD0884"/>
    <w:rsid w:val="00CD3228"/>
    <w:rsid w:val="00CD4C25"/>
    <w:rsid w:val="00CD526E"/>
    <w:rsid w:val="00CD5AA2"/>
    <w:rsid w:val="00CD5D9A"/>
    <w:rsid w:val="00CE2C61"/>
    <w:rsid w:val="00CE7A24"/>
    <w:rsid w:val="00D00EA7"/>
    <w:rsid w:val="00D14A47"/>
    <w:rsid w:val="00D31DC8"/>
    <w:rsid w:val="00D338C9"/>
    <w:rsid w:val="00D5289B"/>
    <w:rsid w:val="00D55A9D"/>
    <w:rsid w:val="00D6674C"/>
    <w:rsid w:val="00D803C8"/>
    <w:rsid w:val="00D97F6D"/>
    <w:rsid w:val="00DA2299"/>
    <w:rsid w:val="00DB3DA8"/>
    <w:rsid w:val="00DB6835"/>
    <w:rsid w:val="00DE1A54"/>
    <w:rsid w:val="00DF53F1"/>
    <w:rsid w:val="00E01794"/>
    <w:rsid w:val="00E251AB"/>
    <w:rsid w:val="00E66BB2"/>
    <w:rsid w:val="00E811D9"/>
    <w:rsid w:val="00E82C11"/>
    <w:rsid w:val="00E83466"/>
    <w:rsid w:val="00E86312"/>
    <w:rsid w:val="00E9009B"/>
    <w:rsid w:val="00EA45E8"/>
    <w:rsid w:val="00EB3D58"/>
    <w:rsid w:val="00ED3BE6"/>
    <w:rsid w:val="00ED5132"/>
    <w:rsid w:val="00ED762A"/>
    <w:rsid w:val="00EE45DE"/>
    <w:rsid w:val="00EF6A70"/>
    <w:rsid w:val="00EF754B"/>
    <w:rsid w:val="00F12EC8"/>
    <w:rsid w:val="00F23C33"/>
    <w:rsid w:val="00F23CFB"/>
    <w:rsid w:val="00F242B0"/>
    <w:rsid w:val="00F35911"/>
    <w:rsid w:val="00F436CD"/>
    <w:rsid w:val="00F505CC"/>
    <w:rsid w:val="00F707AE"/>
    <w:rsid w:val="00F71FA3"/>
    <w:rsid w:val="00F864CB"/>
    <w:rsid w:val="00F910B1"/>
    <w:rsid w:val="00F93EBA"/>
    <w:rsid w:val="00FC02A3"/>
    <w:rsid w:val="00FD0FCB"/>
    <w:rsid w:val="00FE0677"/>
    <w:rsid w:val="00FF18C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A54"/>
    <w:pPr>
      <w:spacing w:after="200" w:line="276" w:lineRule="auto"/>
    </w:pPr>
    <w:rPr>
      <w:lang w:eastAsia="en-US"/>
    </w:rPr>
  </w:style>
  <w:style w:type="paragraph" w:styleId="Titre2">
    <w:name w:val="heading 2"/>
    <w:basedOn w:val="Normal"/>
    <w:next w:val="Normal"/>
    <w:link w:val="Titre2Car"/>
    <w:semiHidden/>
    <w:unhideWhenUsed/>
    <w:qFormat/>
    <w:locked/>
    <w:rsid w:val="00A41C1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E8346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E83466"/>
    <w:rPr>
      <w:rFonts w:ascii="Tahoma" w:hAnsi="Tahoma" w:cs="Tahoma"/>
      <w:sz w:val="16"/>
      <w:szCs w:val="16"/>
    </w:rPr>
  </w:style>
  <w:style w:type="character" w:styleId="Lienhypertexte">
    <w:name w:val="Hyperlink"/>
    <w:basedOn w:val="Policepardfaut"/>
    <w:uiPriority w:val="99"/>
    <w:rsid w:val="00321A8B"/>
    <w:rPr>
      <w:rFonts w:cs="Times New Roman"/>
      <w:color w:val="0000FF"/>
      <w:u w:val="single"/>
    </w:rPr>
  </w:style>
  <w:style w:type="paragraph" w:styleId="En-tte">
    <w:name w:val="header"/>
    <w:basedOn w:val="Normal"/>
    <w:link w:val="En-tteCar"/>
    <w:uiPriority w:val="99"/>
    <w:rsid w:val="00321A8B"/>
    <w:pPr>
      <w:widowControl w:val="0"/>
      <w:tabs>
        <w:tab w:val="center" w:pos="4536"/>
        <w:tab w:val="right" w:pos="9072"/>
      </w:tabs>
      <w:spacing w:after="0" w:line="240" w:lineRule="auto"/>
    </w:pPr>
    <w:rPr>
      <w:lang w:val="en-US"/>
    </w:rPr>
  </w:style>
  <w:style w:type="character" w:customStyle="1" w:styleId="En-tteCar">
    <w:name w:val="En-tête Car"/>
    <w:basedOn w:val="Policepardfaut"/>
    <w:link w:val="En-tte"/>
    <w:uiPriority w:val="99"/>
    <w:locked/>
    <w:rsid w:val="00321A8B"/>
    <w:rPr>
      <w:rFonts w:cs="Times New Roman"/>
      <w:lang w:val="en-US"/>
    </w:rPr>
  </w:style>
  <w:style w:type="paragraph" w:styleId="Pieddepage">
    <w:name w:val="footer"/>
    <w:basedOn w:val="Normal"/>
    <w:link w:val="PieddepageCar"/>
    <w:uiPriority w:val="99"/>
    <w:rsid w:val="00321A8B"/>
    <w:pPr>
      <w:widowControl w:val="0"/>
      <w:tabs>
        <w:tab w:val="center" w:pos="4536"/>
        <w:tab w:val="right" w:pos="9072"/>
      </w:tabs>
      <w:spacing w:after="0" w:line="240" w:lineRule="auto"/>
    </w:pPr>
    <w:rPr>
      <w:lang w:val="en-US"/>
    </w:rPr>
  </w:style>
  <w:style w:type="character" w:customStyle="1" w:styleId="PieddepageCar">
    <w:name w:val="Pied de page Car"/>
    <w:basedOn w:val="Policepardfaut"/>
    <w:link w:val="Pieddepage"/>
    <w:uiPriority w:val="99"/>
    <w:locked/>
    <w:rsid w:val="00321A8B"/>
    <w:rPr>
      <w:rFonts w:cs="Times New Roman"/>
      <w:lang w:val="en-US"/>
    </w:rPr>
  </w:style>
  <w:style w:type="table" w:styleId="Grilledutableau">
    <w:name w:val="Table Grid"/>
    <w:basedOn w:val="TableauNormal"/>
    <w:uiPriority w:val="59"/>
    <w:rsid w:val="008E095B"/>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F23C33"/>
    <w:pPr>
      <w:ind w:left="720"/>
      <w:contextualSpacing/>
    </w:pPr>
  </w:style>
  <w:style w:type="paragraph" w:customStyle="1" w:styleId="titrebleu">
    <w:name w:val="titre bleu"/>
    <w:basedOn w:val="Titre2"/>
    <w:rsid w:val="00A41C12"/>
    <w:pPr>
      <w:keepLines w:val="0"/>
      <w:spacing w:before="0" w:line="240" w:lineRule="auto"/>
      <w:jc w:val="center"/>
    </w:pPr>
    <w:rPr>
      <w:rFonts w:ascii="Times" w:eastAsia="Times" w:hAnsi="Times" w:cs="Times New Roman"/>
      <w:b/>
      <w:color w:val="000000"/>
      <w:sz w:val="24"/>
      <w:szCs w:val="20"/>
      <w:lang w:eastAsia="ja-JP"/>
    </w:rPr>
  </w:style>
  <w:style w:type="character" w:customStyle="1" w:styleId="Titre2Car">
    <w:name w:val="Titre 2 Car"/>
    <w:basedOn w:val="Policepardfaut"/>
    <w:link w:val="Titre2"/>
    <w:semiHidden/>
    <w:rsid w:val="00A41C12"/>
    <w:rPr>
      <w:rFonts w:asciiTheme="majorHAnsi" w:eastAsiaTheme="majorEastAsia" w:hAnsiTheme="majorHAnsi" w:cstheme="majorBidi"/>
      <w:color w:val="365F91" w:themeColor="accent1" w:themeShade="BF"/>
      <w:sz w:val="26"/>
      <w:szCs w:val="26"/>
      <w:lang w:eastAsia="en-US"/>
    </w:rPr>
  </w:style>
  <w:style w:type="paragraph" w:customStyle="1" w:styleId="rr">
    <w:name w:val="rr"/>
    <w:basedOn w:val="Normal"/>
    <w:rsid w:val="0006595E"/>
    <w:pPr>
      <w:widowControl w:val="0"/>
      <w:numPr>
        <w:numId w:val="3"/>
      </w:numPr>
      <w:suppressAutoHyphens/>
      <w:spacing w:after="0" w:line="240" w:lineRule="auto"/>
    </w:pPr>
    <w:rPr>
      <w:rFonts w:ascii="Comic Sans MS" w:eastAsia="Arial Unicode MS" w:hAnsi="Comic Sans MS"/>
      <w:b/>
      <w:bCs/>
      <w:kern w:val="1"/>
      <w:sz w:val="28"/>
      <w:szCs w:val="28"/>
    </w:rPr>
  </w:style>
  <w:style w:type="paragraph" w:styleId="Notedebasdepage">
    <w:name w:val="footnote text"/>
    <w:basedOn w:val="Normal"/>
    <w:link w:val="NotedebasdepageCar"/>
    <w:uiPriority w:val="99"/>
    <w:semiHidden/>
    <w:unhideWhenUsed/>
    <w:rsid w:val="003410E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410E1"/>
    <w:rPr>
      <w:sz w:val="20"/>
      <w:szCs w:val="20"/>
      <w:lang w:eastAsia="en-US"/>
    </w:rPr>
  </w:style>
  <w:style w:type="character" w:styleId="Appelnotedebasdep">
    <w:name w:val="footnote reference"/>
    <w:basedOn w:val="Policepardfaut"/>
    <w:uiPriority w:val="99"/>
    <w:semiHidden/>
    <w:unhideWhenUsed/>
    <w:rsid w:val="003410E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A54"/>
    <w:pPr>
      <w:spacing w:after="200" w:line="276" w:lineRule="auto"/>
    </w:pPr>
    <w:rPr>
      <w:lang w:eastAsia="en-US"/>
    </w:rPr>
  </w:style>
  <w:style w:type="paragraph" w:styleId="Titre2">
    <w:name w:val="heading 2"/>
    <w:basedOn w:val="Normal"/>
    <w:next w:val="Normal"/>
    <w:link w:val="Titre2Car"/>
    <w:semiHidden/>
    <w:unhideWhenUsed/>
    <w:qFormat/>
    <w:locked/>
    <w:rsid w:val="00A41C1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E8346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E83466"/>
    <w:rPr>
      <w:rFonts w:ascii="Tahoma" w:hAnsi="Tahoma" w:cs="Tahoma"/>
      <w:sz w:val="16"/>
      <w:szCs w:val="16"/>
    </w:rPr>
  </w:style>
  <w:style w:type="character" w:styleId="Lienhypertexte">
    <w:name w:val="Hyperlink"/>
    <w:basedOn w:val="Policepardfaut"/>
    <w:uiPriority w:val="99"/>
    <w:rsid w:val="00321A8B"/>
    <w:rPr>
      <w:rFonts w:cs="Times New Roman"/>
      <w:color w:val="0000FF"/>
      <w:u w:val="single"/>
    </w:rPr>
  </w:style>
  <w:style w:type="paragraph" w:styleId="En-tte">
    <w:name w:val="header"/>
    <w:basedOn w:val="Normal"/>
    <w:link w:val="En-tteCar"/>
    <w:uiPriority w:val="99"/>
    <w:rsid w:val="00321A8B"/>
    <w:pPr>
      <w:widowControl w:val="0"/>
      <w:tabs>
        <w:tab w:val="center" w:pos="4536"/>
        <w:tab w:val="right" w:pos="9072"/>
      </w:tabs>
      <w:spacing w:after="0" w:line="240" w:lineRule="auto"/>
    </w:pPr>
    <w:rPr>
      <w:lang w:val="en-US"/>
    </w:rPr>
  </w:style>
  <w:style w:type="character" w:customStyle="1" w:styleId="En-tteCar">
    <w:name w:val="En-tête Car"/>
    <w:basedOn w:val="Policepardfaut"/>
    <w:link w:val="En-tte"/>
    <w:uiPriority w:val="99"/>
    <w:locked/>
    <w:rsid w:val="00321A8B"/>
    <w:rPr>
      <w:rFonts w:cs="Times New Roman"/>
      <w:lang w:val="en-US"/>
    </w:rPr>
  </w:style>
  <w:style w:type="paragraph" w:styleId="Pieddepage">
    <w:name w:val="footer"/>
    <w:basedOn w:val="Normal"/>
    <w:link w:val="PieddepageCar"/>
    <w:uiPriority w:val="99"/>
    <w:rsid w:val="00321A8B"/>
    <w:pPr>
      <w:widowControl w:val="0"/>
      <w:tabs>
        <w:tab w:val="center" w:pos="4536"/>
        <w:tab w:val="right" w:pos="9072"/>
      </w:tabs>
      <w:spacing w:after="0" w:line="240" w:lineRule="auto"/>
    </w:pPr>
    <w:rPr>
      <w:lang w:val="en-US"/>
    </w:rPr>
  </w:style>
  <w:style w:type="character" w:customStyle="1" w:styleId="PieddepageCar">
    <w:name w:val="Pied de page Car"/>
    <w:basedOn w:val="Policepardfaut"/>
    <w:link w:val="Pieddepage"/>
    <w:uiPriority w:val="99"/>
    <w:locked/>
    <w:rsid w:val="00321A8B"/>
    <w:rPr>
      <w:rFonts w:cs="Times New Roman"/>
      <w:lang w:val="en-US"/>
    </w:rPr>
  </w:style>
  <w:style w:type="table" w:styleId="Grilledutableau">
    <w:name w:val="Table Grid"/>
    <w:basedOn w:val="TableauNormal"/>
    <w:uiPriority w:val="59"/>
    <w:rsid w:val="008E095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23C33"/>
    <w:pPr>
      <w:ind w:left="720"/>
      <w:contextualSpacing/>
    </w:pPr>
  </w:style>
  <w:style w:type="paragraph" w:customStyle="1" w:styleId="titrebleu">
    <w:name w:val="titre bleu"/>
    <w:basedOn w:val="Titre2"/>
    <w:rsid w:val="00A41C12"/>
    <w:pPr>
      <w:keepLines w:val="0"/>
      <w:spacing w:before="0" w:line="240" w:lineRule="auto"/>
      <w:jc w:val="center"/>
    </w:pPr>
    <w:rPr>
      <w:rFonts w:ascii="Times" w:eastAsia="Times" w:hAnsi="Times" w:cs="Times New Roman"/>
      <w:b/>
      <w:color w:val="000000"/>
      <w:sz w:val="24"/>
      <w:szCs w:val="20"/>
      <w:lang w:eastAsia="ja-JP"/>
    </w:rPr>
  </w:style>
  <w:style w:type="character" w:customStyle="1" w:styleId="Titre2Car">
    <w:name w:val="Titre 2 Car"/>
    <w:basedOn w:val="Policepardfaut"/>
    <w:link w:val="Titre2"/>
    <w:semiHidden/>
    <w:rsid w:val="00A41C12"/>
    <w:rPr>
      <w:rFonts w:asciiTheme="majorHAnsi" w:eastAsiaTheme="majorEastAsia" w:hAnsiTheme="majorHAnsi" w:cstheme="majorBidi"/>
      <w:color w:val="365F91" w:themeColor="accent1" w:themeShade="BF"/>
      <w:sz w:val="26"/>
      <w:szCs w:val="26"/>
      <w:lang w:eastAsia="en-US"/>
    </w:rPr>
  </w:style>
  <w:style w:type="paragraph" w:customStyle="1" w:styleId="rr">
    <w:name w:val="rr"/>
    <w:basedOn w:val="Normal"/>
    <w:rsid w:val="0006595E"/>
    <w:pPr>
      <w:widowControl w:val="0"/>
      <w:numPr>
        <w:numId w:val="3"/>
      </w:numPr>
      <w:suppressAutoHyphens/>
      <w:spacing w:after="0" w:line="240" w:lineRule="auto"/>
    </w:pPr>
    <w:rPr>
      <w:rFonts w:ascii="Comic Sans MS" w:eastAsia="Arial Unicode MS" w:hAnsi="Comic Sans MS"/>
      <w:b/>
      <w:bCs/>
      <w:kern w:val="1"/>
      <w:sz w:val="28"/>
      <w:szCs w:val="28"/>
    </w:rPr>
  </w:style>
  <w:style w:type="paragraph" w:styleId="Notedebasdepage">
    <w:name w:val="footnote text"/>
    <w:basedOn w:val="Normal"/>
    <w:link w:val="NotedebasdepageCar"/>
    <w:uiPriority w:val="99"/>
    <w:semiHidden/>
    <w:unhideWhenUsed/>
    <w:rsid w:val="003410E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410E1"/>
    <w:rPr>
      <w:sz w:val="20"/>
      <w:szCs w:val="20"/>
      <w:lang w:eastAsia="en-US"/>
    </w:rPr>
  </w:style>
  <w:style w:type="character" w:styleId="Appelnotedebasdep">
    <w:name w:val="footnote reference"/>
    <w:basedOn w:val="Policepardfaut"/>
    <w:uiPriority w:val="99"/>
    <w:semiHidden/>
    <w:unhideWhenUsed/>
    <w:rsid w:val="003410E1"/>
    <w:rPr>
      <w:vertAlign w:val="superscript"/>
    </w:rPr>
  </w:style>
</w:styles>
</file>

<file path=word/webSettings.xml><?xml version="1.0" encoding="utf-8"?>
<w:webSettings xmlns:r="http://schemas.openxmlformats.org/officeDocument/2006/relationships" xmlns:w="http://schemas.openxmlformats.org/wordprocessingml/2006/main">
  <w:divs>
    <w:div w:id="37510534">
      <w:bodyDiv w:val="1"/>
      <w:marLeft w:val="0"/>
      <w:marRight w:val="0"/>
      <w:marTop w:val="0"/>
      <w:marBottom w:val="0"/>
      <w:divBdr>
        <w:top w:val="none" w:sz="0" w:space="0" w:color="auto"/>
        <w:left w:val="none" w:sz="0" w:space="0" w:color="auto"/>
        <w:bottom w:val="none" w:sz="0" w:space="0" w:color="auto"/>
        <w:right w:val="none" w:sz="0" w:space="0" w:color="auto"/>
      </w:divBdr>
    </w:div>
    <w:div w:id="225991446">
      <w:bodyDiv w:val="1"/>
      <w:marLeft w:val="0"/>
      <w:marRight w:val="0"/>
      <w:marTop w:val="0"/>
      <w:marBottom w:val="0"/>
      <w:divBdr>
        <w:top w:val="none" w:sz="0" w:space="0" w:color="auto"/>
        <w:left w:val="none" w:sz="0" w:space="0" w:color="auto"/>
        <w:bottom w:val="none" w:sz="0" w:space="0" w:color="auto"/>
        <w:right w:val="none" w:sz="0" w:space="0" w:color="auto"/>
      </w:divBdr>
    </w:div>
    <w:div w:id="303435614">
      <w:bodyDiv w:val="1"/>
      <w:marLeft w:val="0"/>
      <w:marRight w:val="0"/>
      <w:marTop w:val="0"/>
      <w:marBottom w:val="0"/>
      <w:divBdr>
        <w:top w:val="none" w:sz="0" w:space="0" w:color="auto"/>
        <w:left w:val="none" w:sz="0" w:space="0" w:color="auto"/>
        <w:bottom w:val="none" w:sz="0" w:space="0" w:color="auto"/>
        <w:right w:val="none" w:sz="0" w:space="0" w:color="auto"/>
      </w:divBdr>
    </w:div>
    <w:div w:id="976110452">
      <w:bodyDiv w:val="1"/>
      <w:marLeft w:val="0"/>
      <w:marRight w:val="0"/>
      <w:marTop w:val="0"/>
      <w:marBottom w:val="0"/>
      <w:divBdr>
        <w:top w:val="none" w:sz="0" w:space="0" w:color="auto"/>
        <w:left w:val="none" w:sz="0" w:space="0" w:color="auto"/>
        <w:bottom w:val="none" w:sz="0" w:space="0" w:color="auto"/>
        <w:right w:val="none" w:sz="0" w:space="0" w:color="auto"/>
      </w:divBdr>
    </w:div>
    <w:div w:id="1364095163">
      <w:marLeft w:val="0"/>
      <w:marRight w:val="0"/>
      <w:marTop w:val="0"/>
      <w:marBottom w:val="0"/>
      <w:divBdr>
        <w:top w:val="none" w:sz="0" w:space="0" w:color="auto"/>
        <w:left w:val="none" w:sz="0" w:space="0" w:color="auto"/>
        <w:bottom w:val="none" w:sz="0" w:space="0" w:color="auto"/>
        <w:right w:val="none" w:sz="0" w:space="0" w:color="auto"/>
      </w:divBdr>
    </w:div>
    <w:div w:id="1364095164">
      <w:marLeft w:val="0"/>
      <w:marRight w:val="0"/>
      <w:marTop w:val="0"/>
      <w:marBottom w:val="0"/>
      <w:divBdr>
        <w:top w:val="none" w:sz="0" w:space="0" w:color="auto"/>
        <w:left w:val="none" w:sz="0" w:space="0" w:color="auto"/>
        <w:bottom w:val="none" w:sz="0" w:space="0" w:color="auto"/>
        <w:right w:val="none" w:sz="0" w:space="0" w:color="auto"/>
      </w:divBdr>
    </w:div>
    <w:div w:id="1364095165">
      <w:marLeft w:val="0"/>
      <w:marRight w:val="0"/>
      <w:marTop w:val="0"/>
      <w:marBottom w:val="0"/>
      <w:divBdr>
        <w:top w:val="none" w:sz="0" w:space="0" w:color="auto"/>
        <w:left w:val="none" w:sz="0" w:space="0" w:color="auto"/>
        <w:bottom w:val="none" w:sz="0" w:space="0" w:color="auto"/>
        <w:right w:val="none" w:sz="0" w:space="0" w:color="auto"/>
      </w:divBdr>
    </w:div>
    <w:div w:id="1364095166">
      <w:marLeft w:val="0"/>
      <w:marRight w:val="0"/>
      <w:marTop w:val="0"/>
      <w:marBottom w:val="0"/>
      <w:divBdr>
        <w:top w:val="none" w:sz="0" w:space="0" w:color="auto"/>
        <w:left w:val="none" w:sz="0" w:space="0" w:color="auto"/>
        <w:bottom w:val="none" w:sz="0" w:space="0" w:color="auto"/>
        <w:right w:val="none" w:sz="0" w:space="0" w:color="auto"/>
      </w:divBdr>
    </w:div>
    <w:div w:id="1364095167">
      <w:marLeft w:val="0"/>
      <w:marRight w:val="0"/>
      <w:marTop w:val="0"/>
      <w:marBottom w:val="0"/>
      <w:divBdr>
        <w:top w:val="none" w:sz="0" w:space="0" w:color="auto"/>
        <w:left w:val="none" w:sz="0" w:space="0" w:color="auto"/>
        <w:bottom w:val="none" w:sz="0" w:space="0" w:color="auto"/>
        <w:right w:val="none" w:sz="0" w:space="0" w:color="auto"/>
      </w:divBdr>
    </w:div>
    <w:div w:id="1364095168">
      <w:marLeft w:val="0"/>
      <w:marRight w:val="0"/>
      <w:marTop w:val="0"/>
      <w:marBottom w:val="0"/>
      <w:divBdr>
        <w:top w:val="none" w:sz="0" w:space="0" w:color="auto"/>
        <w:left w:val="none" w:sz="0" w:space="0" w:color="auto"/>
        <w:bottom w:val="none" w:sz="0" w:space="0" w:color="auto"/>
        <w:right w:val="none" w:sz="0" w:space="0" w:color="auto"/>
      </w:divBdr>
    </w:div>
    <w:div w:id="1364095169">
      <w:marLeft w:val="0"/>
      <w:marRight w:val="0"/>
      <w:marTop w:val="0"/>
      <w:marBottom w:val="0"/>
      <w:divBdr>
        <w:top w:val="none" w:sz="0" w:space="0" w:color="auto"/>
        <w:left w:val="none" w:sz="0" w:space="0" w:color="auto"/>
        <w:bottom w:val="none" w:sz="0" w:space="0" w:color="auto"/>
        <w:right w:val="none" w:sz="0" w:space="0" w:color="auto"/>
      </w:divBdr>
    </w:div>
    <w:div w:id="1364095170">
      <w:marLeft w:val="0"/>
      <w:marRight w:val="0"/>
      <w:marTop w:val="0"/>
      <w:marBottom w:val="0"/>
      <w:divBdr>
        <w:top w:val="none" w:sz="0" w:space="0" w:color="auto"/>
        <w:left w:val="none" w:sz="0" w:space="0" w:color="auto"/>
        <w:bottom w:val="none" w:sz="0" w:space="0" w:color="auto"/>
        <w:right w:val="none" w:sz="0" w:space="0" w:color="auto"/>
      </w:divBdr>
    </w:div>
    <w:div w:id="1364095171">
      <w:marLeft w:val="0"/>
      <w:marRight w:val="0"/>
      <w:marTop w:val="0"/>
      <w:marBottom w:val="0"/>
      <w:divBdr>
        <w:top w:val="none" w:sz="0" w:space="0" w:color="auto"/>
        <w:left w:val="none" w:sz="0" w:space="0" w:color="auto"/>
        <w:bottom w:val="none" w:sz="0" w:space="0" w:color="auto"/>
        <w:right w:val="none" w:sz="0" w:space="0" w:color="auto"/>
      </w:divBdr>
    </w:div>
    <w:div w:id="1364095172">
      <w:marLeft w:val="0"/>
      <w:marRight w:val="0"/>
      <w:marTop w:val="0"/>
      <w:marBottom w:val="0"/>
      <w:divBdr>
        <w:top w:val="none" w:sz="0" w:space="0" w:color="auto"/>
        <w:left w:val="none" w:sz="0" w:space="0" w:color="auto"/>
        <w:bottom w:val="none" w:sz="0" w:space="0" w:color="auto"/>
        <w:right w:val="none" w:sz="0" w:space="0" w:color="auto"/>
      </w:divBdr>
    </w:div>
    <w:div w:id="1364095173">
      <w:marLeft w:val="0"/>
      <w:marRight w:val="0"/>
      <w:marTop w:val="0"/>
      <w:marBottom w:val="0"/>
      <w:divBdr>
        <w:top w:val="none" w:sz="0" w:space="0" w:color="auto"/>
        <w:left w:val="none" w:sz="0" w:space="0" w:color="auto"/>
        <w:bottom w:val="none" w:sz="0" w:space="0" w:color="auto"/>
        <w:right w:val="none" w:sz="0" w:space="0" w:color="auto"/>
      </w:divBdr>
    </w:div>
    <w:div w:id="1364095174">
      <w:marLeft w:val="0"/>
      <w:marRight w:val="0"/>
      <w:marTop w:val="0"/>
      <w:marBottom w:val="0"/>
      <w:divBdr>
        <w:top w:val="none" w:sz="0" w:space="0" w:color="auto"/>
        <w:left w:val="none" w:sz="0" w:space="0" w:color="auto"/>
        <w:bottom w:val="none" w:sz="0" w:space="0" w:color="auto"/>
        <w:right w:val="none" w:sz="0" w:space="0" w:color="auto"/>
      </w:divBdr>
    </w:div>
    <w:div w:id="1364095175">
      <w:marLeft w:val="0"/>
      <w:marRight w:val="0"/>
      <w:marTop w:val="0"/>
      <w:marBottom w:val="0"/>
      <w:divBdr>
        <w:top w:val="none" w:sz="0" w:space="0" w:color="auto"/>
        <w:left w:val="none" w:sz="0" w:space="0" w:color="auto"/>
        <w:bottom w:val="none" w:sz="0" w:space="0" w:color="auto"/>
        <w:right w:val="none" w:sz="0" w:space="0" w:color="auto"/>
      </w:divBdr>
    </w:div>
    <w:div w:id="1364095176">
      <w:marLeft w:val="0"/>
      <w:marRight w:val="0"/>
      <w:marTop w:val="0"/>
      <w:marBottom w:val="0"/>
      <w:divBdr>
        <w:top w:val="none" w:sz="0" w:space="0" w:color="auto"/>
        <w:left w:val="none" w:sz="0" w:space="0" w:color="auto"/>
        <w:bottom w:val="none" w:sz="0" w:space="0" w:color="auto"/>
        <w:right w:val="none" w:sz="0" w:space="0" w:color="auto"/>
      </w:divBdr>
    </w:div>
    <w:div w:id="1364095177">
      <w:marLeft w:val="0"/>
      <w:marRight w:val="0"/>
      <w:marTop w:val="0"/>
      <w:marBottom w:val="0"/>
      <w:divBdr>
        <w:top w:val="none" w:sz="0" w:space="0" w:color="auto"/>
        <w:left w:val="none" w:sz="0" w:space="0" w:color="auto"/>
        <w:bottom w:val="none" w:sz="0" w:space="0" w:color="auto"/>
        <w:right w:val="none" w:sz="0" w:space="0" w:color="auto"/>
      </w:divBdr>
    </w:div>
    <w:div w:id="1364095178">
      <w:marLeft w:val="0"/>
      <w:marRight w:val="0"/>
      <w:marTop w:val="0"/>
      <w:marBottom w:val="0"/>
      <w:divBdr>
        <w:top w:val="none" w:sz="0" w:space="0" w:color="auto"/>
        <w:left w:val="none" w:sz="0" w:space="0" w:color="auto"/>
        <w:bottom w:val="none" w:sz="0" w:space="0" w:color="auto"/>
        <w:right w:val="none" w:sz="0" w:space="0" w:color="auto"/>
      </w:divBdr>
    </w:div>
    <w:div w:id="1364095179">
      <w:marLeft w:val="0"/>
      <w:marRight w:val="0"/>
      <w:marTop w:val="0"/>
      <w:marBottom w:val="0"/>
      <w:divBdr>
        <w:top w:val="none" w:sz="0" w:space="0" w:color="auto"/>
        <w:left w:val="none" w:sz="0" w:space="0" w:color="auto"/>
        <w:bottom w:val="none" w:sz="0" w:space="0" w:color="auto"/>
        <w:right w:val="none" w:sz="0" w:space="0" w:color="auto"/>
      </w:divBdr>
    </w:div>
    <w:div w:id="1364095180">
      <w:marLeft w:val="0"/>
      <w:marRight w:val="0"/>
      <w:marTop w:val="0"/>
      <w:marBottom w:val="0"/>
      <w:divBdr>
        <w:top w:val="none" w:sz="0" w:space="0" w:color="auto"/>
        <w:left w:val="none" w:sz="0" w:space="0" w:color="auto"/>
        <w:bottom w:val="none" w:sz="0" w:space="0" w:color="auto"/>
        <w:right w:val="none" w:sz="0" w:space="0" w:color="auto"/>
      </w:divBdr>
    </w:div>
    <w:div w:id="1364095181">
      <w:marLeft w:val="0"/>
      <w:marRight w:val="0"/>
      <w:marTop w:val="0"/>
      <w:marBottom w:val="0"/>
      <w:divBdr>
        <w:top w:val="none" w:sz="0" w:space="0" w:color="auto"/>
        <w:left w:val="none" w:sz="0" w:space="0" w:color="auto"/>
        <w:bottom w:val="none" w:sz="0" w:space="0" w:color="auto"/>
        <w:right w:val="none" w:sz="0" w:space="0" w:color="auto"/>
      </w:divBdr>
    </w:div>
    <w:div w:id="1364095182">
      <w:marLeft w:val="0"/>
      <w:marRight w:val="0"/>
      <w:marTop w:val="0"/>
      <w:marBottom w:val="0"/>
      <w:divBdr>
        <w:top w:val="none" w:sz="0" w:space="0" w:color="auto"/>
        <w:left w:val="none" w:sz="0" w:space="0" w:color="auto"/>
        <w:bottom w:val="none" w:sz="0" w:space="0" w:color="auto"/>
        <w:right w:val="none" w:sz="0" w:space="0" w:color="auto"/>
      </w:divBdr>
    </w:div>
    <w:div w:id="1364095183">
      <w:marLeft w:val="0"/>
      <w:marRight w:val="0"/>
      <w:marTop w:val="0"/>
      <w:marBottom w:val="0"/>
      <w:divBdr>
        <w:top w:val="none" w:sz="0" w:space="0" w:color="auto"/>
        <w:left w:val="none" w:sz="0" w:space="0" w:color="auto"/>
        <w:bottom w:val="none" w:sz="0" w:space="0" w:color="auto"/>
        <w:right w:val="none" w:sz="0" w:space="0" w:color="auto"/>
      </w:divBdr>
    </w:div>
    <w:div w:id="1437486142">
      <w:bodyDiv w:val="1"/>
      <w:marLeft w:val="0"/>
      <w:marRight w:val="0"/>
      <w:marTop w:val="0"/>
      <w:marBottom w:val="0"/>
      <w:divBdr>
        <w:top w:val="none" w:sz="0" w:space="0" w:color="auto"/>
        <w:left w:val="none" w:sz="0" w:space="0" w:color="auto"/>
        <w:bottom w:val="none" w:sz="0" w:space="0" w:color="auto"/>
        <w:right w:val="none" w:sz="0" w:space="0" w:color="auto"/>
      </w:divBdr>
    </w:div>
    <w:div w:id="1777021684">
      <w:bodyDiv w:val="1"/>
      <w:marLeft w:val="0"/>
      <w:marRight w:val="0"/>
      <w:marTop w:val="0"/>
      <w:marBottom w:val="0"/>
      <w:divBdr>
        <w:top w:val="none" w:sz="0" w:space="0" w:color="auto"/>
        <w:left w:val="none" w:sz="0" w:space="0" w:color="auto"/>
        <w:bottom w:val="none" w:sz="0" w:space="0" w:color="auto"/>
        <w:right w:val="none" w:sz="0" w:space="0" w:color="auto"/>
      </w:divBdr>
    </w:div>
    <w:div w:id="191011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nsanchez@unistra.fr" TargetMode="External"/><Relationship Id="rId18" Type="http://schemas.openxmlformats.org/officeDocument/2006/relationships/footer" Target="footer1.xml"/><Relationship Id="rId26" Type="http://schemas.openxmlformats.org/officeDocument/2006/relationships/hyperlink" Target="mailto:faber@unistra.fr"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yperlink" Target="mailto:maux@unistra.fr" TargetMode="Externa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5.jpeg"/><Relationship Id="rId38" Type="http://schemas.microsoft.com/office/2007/relationships/hdphoto" Target="media/hdphoto1.wdp"/><Relationship Id="rId2" Type="http://schemas.openxmlformats.org/officeDocument/2006/relationships/numbering" Target="numbering.xml"/><Relationship Id="rId16" Type="http://schemas.openxmlformats.org/officeDocument/2006/relationships/hyperlink" Target="http://annuaire.unistra.fr/" TargetMode="External"/><Relationship Id="rId20" Type="http://schemas.openxmlformats.org/officeDocument/2006/relationships/image" Target="media/image6.jpeg"/><Relationship Id="rId29" Type="http://schemas.openxmlformats.org/officeDocument/2006/relationships/image" Target="media/image11.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bozzer@unistra.fr" TargetMode="External"/><Relationship Id="rId24" Type="http://schemas.openxmlformats.org/officeDocument/2006/relationships/image" Target="media/image9.png"/><Relationship Id="rId32" Type="http://schemas.openxmlformats.org/officeDocument/2006/relationships/image" Target="media/image1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c2i.unistra.fr" TargetMode="External"/><Relationship Id="rId10" Type="http://schemas.openxmlformats.org/officeDocument/2006/relationships/hyperlink" Target="mailto:jambois@unistra.fr" TargetMode="External"/><Relationship Id="rId19" Type="http://schemas.openxmlformats.org/officeDocument/2006/relationships/image" Target="media/image5.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NULL"/><Relationship Id="rId14" Type="http://schemas.openxmlformats.org/officeDocument/2006/relationships/hyperlink" Target="http://www.unistra.fr/index.php?id=333" TargetMode="External"/><Relationship Id="rId22" Type="http://schemas.openxmlformats.org/officeDocument/2006/relationships/hyperlink" Target="http://docavenir.unistra.fr" TargetMode="External"/><Relationship Id="rId27" Type="http://schemas.openxmlformats.org/officeDocument/2006/relationships/hyperlink" Target="mailto:amc@unistra.fr" TargetMode="External"/><Relationship Id="rId30"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C0F76-0C01-4246-9C77-04918C372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8223</Words>
  <Characters>45231</Characters>
  <Application>Microsoft Office Word</Application>
  <DocSecurity>0</DocSecurity>
  <Lines>376</Lines>
  <Paragraphs>106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J.N.S.</dc:creator>
  <cp:lastModifiedBy>Nono</cp:lastModifiedBy>
  <cp:revision>2</cp:revision>
  <cp:lastPrinted>2015-07-17T08:31:00Z</cp:lastPrinted>
  <dcterms:created xsi:type="dcterms:W3CDTF">2015-08-27T07:20:00Z</dcterms:created>
  <dcterms:modified xsi:type="dcterms:W3CDTF">2015-08-27T07:20:00Z</dcterms:modified>
</cp:coreProperties>
</file>